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691FB1" w:rsidRDefault="00EF755E" w:rsidP="00560443">
      <w:pPr>
        <w:pStyle w:val="a9"/>
        <w:widowControl/>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136590" w:rsidRDefault="00136590" w:rsidP="00EA77C2">
                  <w:pPr>
                    <w:pStyle w:val="afff4"/>
                    <w:spacing w:before="0" w:after="0"/>
                    <w:jc w:val="center"/>
                    <w:rPr>
                      <w:sz w:val="24"/>
                      <w:szCs w:val="24"/>
                    </w:rPr>
                  </w:pPr>
                  <w:r>
                    <w:rPr>
                      <w:rFonts w:ascii="Impact" w:hAnsi="Impact"/>
                      <w:sz w:val="72"/>
                      <w:szCs w:val="72"/>
                    </w:rPr>
                    <w:t>Павловский</w:t>
                  </w:r>
                </w:p>
                <w:p w:rsidR="00136590" w:rsidRDefault="00136590" w:rsidP="00EA77C2">
                  <w:pPr>
                    <w:pStyle w:val="afff4"/>
                    <w:spacing w:before="0" w:after="0"/>
                    <w:jc w:val="center"/>
                  </w:pPr>
                  <w:r>
                    <w:rPr>
                      <w:rFonts w:ascii="Impact" w:hAnsi="Impact"/>
                      <w:sz w:val="72"/>
                      <w:szCs w:val="72"/>
                    </w:rPr>
                    <w:t xml:space="preserve">муниципальный </w:t>
                  </w:r>
                </w:p>
                <w:p w:rsidR="00136590" w:rsidRDefault="00136590" w:rsidP="00EA77C2">
                  <w:pPr>
                    <w:pStyle w:val="afff4"/>
                    <w:spacing w:before="0" w:after="0"/>
                    <w:jc w:val="center"/>
                  </w:pPr>
                  <w:r>
                    <w:rPr>
                      <w:rFonts w:ascii="Impact" w:hAnsi="Impact"/>
                      <w:sz w:val="72"/>
                      <w:szCs w:val="72"/>
                    </w:rPr>
                    <w:t>ВЕСТНИК</w:t>
                  </w:r>
                </w:p>
              </w:txbxContent>
            </v:textbox>
          </v:shape>
        </w:pict>
      </w:r>
      <w:r w:rsidR="00A04C3C">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136590" w:rsidRPr="00522432" w:rsidRDefault="00136590" w:rsidP="0017376C">
                  <w:pPr>
                    <w:pStyle w:val="32"/>
                    <w:rPr>
                      <w:sz w:val="36"/>
                      <w:szCs w:val="36"/>
                    </w:rPr>
                  </w:pPr>
                </w:p>
                <w:p w:rsidR="00136590" w:rsidRDefault="00A45851" w:rsidP="0017376C">
                  <w:pPr>
                    <w:pStyle w:val="32"/>
                    <w:rPr>
                      <w:sz w:val="36"/>
                      <w:szCs w:val="36"/>
                    </w:rPr>
                  </w:pPr>
                  <w:r>
                    <w:rPr>
                      <w:sz w:val="36"/>
                      <w:szCs w:val="36"/>
                    </w:rPr>
                    <w:t>от 25</w:t>
                  </w:r>
                </w:p>
                <w:p w:rsidR="00136590" w:rsidRPr="004F57EE" w:rsidRDefault="00136590" w:rsidP="0017376C">
                  <w:pPr>
                    <w:pStyle w:val="32"/>
                    <w:rPr>
                      <w:sz w:val="36"/>
                      <w:szCs w:val="36"/>
                      <w:lang w:val="en-US"/>
                    </w:rPr>
                  </w:pPr>
                  <w:r>
                    <w:rPr>
                      <w:sz w:val="36"/>
                      <w:szCs w:val="36"/>
                    </w:rPr>
                    <w:t>августа</w:t>
                  </w:r>
                </w:p>
                <w:p w:rsidR="00136590" w:rsidRPr="00F644E3" w:rsidRDefault="00136590" w:rsidP="0017376C">
                  <w:pPr>
                    <w:pStyle w:val="32"/>
                    <w:rPr>
                      <w:sz w:val="36"/>
                      <w:szCs w:val="36"/>
                    </w:rPr>
                  </w:pPr>
                  <w:r>
                    <w:rPr>
                      <w:sz w:val="36"/>
                      <w:szCs w:val="36"/>
                    </w:rPr>
                    <w:t>2023</w:t>
                  </w:r>
                  <w:r w:rsidRPr="00F644E3">
                    <w:rPr>
                      <w:sz w:val="36"/>
                      <w:szCs w:val="36"/>
                    </w:rPr>
                    <w:t xml:space="preserve"> год</w:t>
                  </w:r>
                  <w:r>
                    <w:rPr>
                      <w:sz w:val="36"/>
                      <w:szCs w:val="36"/>
                    </w:rPr>
                    <w:t>а</w:t>
                  </w:r>
                </w:p>
                <w:p w:rsidR="00136590" w:rsidRDefault="00A45851" w:rsidP="0017376C">
                  <w:pPr>
                    <w:jc w:val="center"/>
                    <w:rPr>
                      <w:b/>
                      <w:bCs/>
                      <w:sz w:val="52"/>
                    </w:rPr>
                  </w:pPr>
                  <w:r>
                    <w:rPr>
                      <w:b/>
                      <w:bCs/>
                      <w:sz w:val="52"/>
                    </w:rPr>
                    <w:t>№ 12</w:t>
                  </w:r>
                </w:p>
                <w:p w:rsidR="00A45851" w:rsidRPr="00CB7C18" w:rsidRDefault="00A45851" w:rsidP="0017376C">
                  <w:pPr>
                    <w:jc w:val="center"/>
                  </w:pP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691FB1">
        <w:rPr>
          <w:noProof/>
          <w:sz w:val="16"/>
          <w:szCs w:val="16"/>
          <w:lang w:val="ru-RU"/>
        </w:rPr>
        <w:t>24</w:t>
      </w:r>
    </w:p>
    <w:p w:rsidR="0017376C" w:rsidRPr="00691FB1" w:rsidRDefault="0017376C" w:rsidP="00560443">
      <w:pPr>
        <w:rPr>
          <w:sz w:val="16"/>
          <w:szCs w:val="16"/>
        </w:rPr>
      </w:pPr>
    </w:p>
    <w:p w:rsidR="0017376C" w:rsidRPr="00691FB1" w:rsidRDefault="0017376C" w:rsidP="00560443">
      <w:pPr>
        <w:rPr>
          <w:sz w:val="16"/>
          <w:szCs w:val="16"/>
        </w:rPr>
      </w:pPr>
    </w:p>
    <w:p w:rsidR="0017376C" w:rsidRPr="00691FB1" w:rsidRDefault="0017376C" w:rsidP="00560443">
      <w:pPr>
        <w:rPr>
          <w:sz w:val="16"/>
          <w:szCs w:val="16"/>
        </w:rPr>
      </w:pPr>
    </w:p>
    <w:p w:rsidR="00E4312F" w:rsidRPr="00691FB1" w:rsidRDefault="00E4312F" w:rsidP="00560443">
      <w:pPr>
        <w:rPr>
          <w:sz w:val="16"/>
          <w:szCs w:val="16"/>
        </w:rPr>
      </w:pPr>
    </w:p>
    <w:p w:rsidR="0017376C" w:rsidRPr="00691FB1" w:rsidRDefault="0017376C" w:rsidP="00560443">
      <w:pPr>
        <w:tabs>
          <w:tab w:val="left" w:pos="7455"/>
        </w:tabs>
        <w:rPr>
          <w:sz w:val="16"/>
          <w:szCs w:val="16"/>
        </w:rPr>
      </w:pPr>
      <w:r w:rsidRPr="00691FB1">
        <w:rPr>
          <w:sz w:val="16"/>
          <w:szCs w:val="16"/>
        </w:rPr>
        <w:tab/>
      </w:r>
    </w:p>
    <w:p w:rsidR="0017376C" w:rsidRPr="00691FB1" w:rsidRDefault="0017376C" w:rsidP="00560443">
      <w:pPr>
        <w:rPr>
          <w:sz w:val="16"/>
          <w:szCs w:val="16"/>
        </w:rPr>
      </w:pPr>
    </w:p>
    <w:p w:rsidR="00414312" w:rsidRDefault="00414312" w:rsidP="00560443">
      <w:pPr>
        <w:pStyle w:val="13"/>
        <w:spacing w:before="0" w:after="0"/>
        <w:rPr>
          <w:sz w:val="16"/>
          <w:szCs w:val="16"/>
        </w:rPr>
      </w:pPr>
      <w:bookmarkStart w:id="0" w:name="OLE_LINK38" w:colFirst="0" w:colLast="0"/>
    </w:p>
    <w:p w:rsidR="00317495" w:rsidRDefault="00317495" w:rsidP="00560443">
      <w:pPr>
        <w:pStyle w:val="13"/>
        <w:spacing w:before="0" w:after="0"/>
        <w:rPr>
          <w:sz w:val="16"/>
          <w:szCs w:val="16"/>
        </w:rPr>
      </w:pPr>
    </w:p>
    <w:p w:rsidR="00317495" w:rsidRDefault="00317495" w:rsidP="00560443">
      <w:pPr>
        <w:pStyle w:val="13"/>
        <w:spacing w:before="0" w:after="0"/>
        <w:rPr>
          <w:sz w:val="16"/>
          <w:szCs w:val="16"/>
        </w:rPr>
      </w:pPr>
    </w:p>
    <w:p w:rsidR="00317495" w:rsidRPr="00691FB1" w:rsidRDefault="00317495" w:rsidP="00560443">
      <w:pPr>
        <w:pStyle w:val="13"/>
        <w:spacing w:before="0" w:after="0"/>
        <w:rPr>
          <w:sz w:val="16"/>
          <w:szCs w:val="16"/>
        </w:rPr>
        <w:sectPr w:rsidR="00317495" w:rsidRPr="00691FB1"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691FB1" w:rsidRDefault="00A26412" w:rsidP="00560443">
      <w:pPr>
        <w:jc w:val="both"/>
        <w:rPr>
          <w:b/>
          <w:sz w:val="16"/>
          <w:szCs w:val="16"/>
        </w:rPr>
      </w:pPr>
    </w:p>
    <w:p w:rsidR="00F644E3" w:rsidRDefault="00F644E3" w:rsidP="00560443">
      <w:pPr>
        <w:jc w:val="both"/>
        <w:rPr>
          <w:b/>
          <w:sz w:val="16"/>
          <w:szCs w:val="16"/>
        </w:rPr>
      </w:pPr>
    </w:p>
    <w:p w:rsidR="00A04C3C" w:rsidRDefault="00EF755E" w:rsidP="00560443">
      <w:pPr>
        <w:jc w:val="both"/>
        <w:rPr>
          <w:b/>
          <w:sz w:val="16"/>
          <w:szCs w:val="16"/>
        </w:rPr>
      </w:pPr>
      <w:r w:rsidRPr="00EF755E">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691FB1" w:rsidRDefault="00A04C3C" w:rsidP="00560443">
      <w:pPr>
        <w:jc w:val="both"/>
        <w:rPr>
          <w:b/>
          <w:sz w:val="16"/>
          <w:szCs w:val="16"/>
        </w:rPr>
        <w:sectPr w:rsidR="00A04C3C" w:rsidRPr="00691FB1"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5"/>
        <w:tblW w:w="5291" w:type="pct"/>
        <w:tblInd w:w="-114" w:type="dxa"/>
        <w:shd w:val="clear" w:color="auto" w:fill="BFBFBF" w:themeFill="background1" w:themeFillShade="BF"/>
        <w:tblCellMar>
          <w:left w:w="28" w:type="dxa"/>
          <w:right w:w="28" w:type="dxa"/>
        </w:tblCellMar>
        <w:tblLook w:val="04A0"/>
      </w:tblPr>
      <w:tblGrid>
        <w:gridCol w:w="4938"/>
      </w:tblGrid>
      <w:tr w:rsidR="00F61A4E" w:rsidRPr="00F61A4E" w:rsidTr="00E53D9E">
        <w:tc>
          <w:tcPr>
            <w:tcW w:w="5000" w:type="pct"/>
            <w:shd w:val="clear" w:color="auto" w:fill="BFBFBF" w:themeFill="background1" w:themeFillShade="BF"/>
            <w:vAlign w:val="center"/>
          </w:tcPr>
          <w:bookmarkEnd w:id="0"/>
          <w:p w:rsidR="00F61A4E" w:rsidRPr="00F61A4E" w:rsidRDefault="00F61A4E" w:rsidP="00560443">
            <w:pPr>
              <w:jc w:val="center"/>
              <w:rPr>
                <w:b/>
              </w:rPr>
            </w:pPr>
            <w:r w:rsidRPr="00F61A4E">
              <w:rPr>
                <w:b/>
              </w:rPr>
              <w:lastRenderedPageBreak/>
              <w:t>Документы администрации Павловского муниципального района</w:t>
            </w:r>
          </w:p>
        </w:tc>
      </w:tr>
    </w:tbl>
    <w:p w:rsidR="00457098" w:rsidRDefault="00457098" w:rsidP="00560443">
      <w:pPr>
        <w:rPr>
          <w:sz w:val="16"/>
          <w:szCs w:val="16"/>
        </w:rPr>
      </w:pPr>
    </w:p>
    <w:p w:rsidR="008F4139" w:rsidRPr="00AE6BB0" w:rsidRDefault="008F4139" w:rsidP="00560443">
      <w:pPr>
        <w:pStyle w:val="afc"/>
        <w:widowControl w:val="0"/>
        <w:tabs>
          <w:tab w:val="left" w:pos="14884"/>
        </w:tabs>
        <w:ind w:firstLine="0"/>
        <w:jc w:val="center"/>
        <w:rPr>
          <w:b/>
          <w:bCs/>
          <w:sz w:val="16"/>
          <w:szCs w:val="16"/>
        </w:rPr>
      </w:pPr>
    </w:p>
    <w:p w:rsidR="008F4139" w:rsidRDefault="008F4139" w:rsidP="00560443">
      <w:pPr>
        <w:pStyle w:val="afc"/>
        <w:widowControl w:val="0"/>
        <w:tabs>
          <w:tab w:val="left" w:pos="14884"/>
        </w:tabs>
        <w:ind w:firstLine="0"/>
        <w:jc w:val="center"/>
        <w:rPr>
          <w:b/>
          <w:bCs/>
          <w:sz w:val="16"/>
          <w:szCs w:val="16"/>
        </w:rPr>
      </w:pPr>
      <w:r w:rsidRPr="00AE6BB0">
        <w:rPr>
          <w:b/>
          <w:bCs/>
          <w:sz w:val="16"/>
          <w:szCs w:val="16"/>
        </w:rPr>
        <w:t>СОВЕТ</w:t>
      </w:r>
    </w:p>
    <w:p w:rsidR="008F4139" w:rsidRPr="00AE6BB0" w:rsidRDefault="008F4139" w:rsidP="00560443">
      <w:pPr>
        <w:pStyle w:val="afc"/>
        <w:widowControl w:val="0"/>
        <w:tabs>
          <w:tab w:val="left" w:pos="14884"/>
        </w:tabs>
        <w:ind w:firstLine="0"/>
        <w:jc w:val="center"/>
        <w:rPr>
          <w:b/>
          <w:bCs/>
          <w:sz w:val="16"/>
          <w:szCs w:val="16"/>
        </w:rPr>
      </w:pPr>
      <w:r w:rsidRPr="00AE6BB0">
        <w:rPr>
          <w:b/>
          <w:bCs/>
          <w:sz w:val="16"/>
          <w:szCs w:val="16"/>
        </w:rPr>
        <w:t>НАРОДНЫХ ДЕПУТАТОВ ПАВЛОВСКОГО МУНИЦИПАЛЬНОГО РАЙОНА ВОРОНЕЖСКОЙ ОБЛАСТИ</w:t>
      </w:r>
    </w:p>
    <w:p w:rsidR="008F4139" w:rsidRPr="00AE6BB0" w:rsidRDefault="008F4139" w:rsidP="00560443">
      <w:pPr>
        <w:pStyle w:val="afc"/>
        <w:widowControl w:val="0"/>
        <w:tabs>
          <w:tab w:val="left" w:pos="14884"/>
        </w:tabs>
        <w:ind w:firstLine="0"/>
        <w:jc w:val="center"/>
        <w:rPr>
          <w:sz w:val="16"/>
          <w:szCs w:val="16"/>
        </w:rPr>
      </w:pPr>
    </w:p>
    <w:p w:rsidR="008F4139" w:rsidRPr="00AE6BB0" w:rsidRDefault="008F4139" w:rsidP="00560443">
      <w:pPr>
        <w:pStyle w:val="afc"/>
        <w:widowControl w:val="0"/>
        <w:tabs>
          <w:tab w:val="left" w:pos="14884"/>
        </w:tabs>
        <w:ind w:firstLine="0"/>
        <w:jc w:val="center"/>
        <w:rPr>
          <w:b/>
          <w:bCs/>
          <w:sz w:val="16"/>
          <w:szCs w:val="16"/>
        </w:rPr>
      </w:pPr>
      <w:r w:rsidRPr="00AE6BB0">
        <w:rPr>
          <w:b/>
          <w:bCs/>
          <w:sz w:val="16"/>
          <w:szCs w:val="16"/>
        </w:rPr>
        <w:t>Р Е Ш Е Н И Е</w:t>
      </w:r>
    </w:p>
    <w:p w:rsidR="008F4139" w:rsidRPr="00AE6BB0" w:rsidRDefault="008F4139" w:rsidP="00560443">
      <w:pPr>
        <w:pStyle w:val="afc"/>
        <w:widowControl w:val="0"/>
        <w:tabs>
          <w:tab w:val="left" w:pos="14884"/>
        </w:tabs>
        <w:ind w:firstLine="0"/>
        <w:jc w:val="center"/>
        <w:rPr>
          <w:sz w:val="16"/>
          <w:szCs w:val="16"/>
        </w:rPr>
      </w:pPr>
    </w:p>
    <w:p w:rsidR="008F4139" w:rsidRPr="00AE6BB0" w:rsidRDefault="008F4139" w:rsidP="00560443">
      <w:pPr>
        <w:pStyle w:val="afc"/>
        <w:widowControl w:val="0"/>
        <w:tabs>
          <w:tab w:val="left" w:pos="14884"/>
        </w:tabs>
        <w:ind w:firstLine="0"/>
        <w:rPr>
          <w:sz w:val="16"/>
          <w:szCs w:val="16"/>
          <w:u w:val="single"/>
        </w:rPr>
      </w:pPr>
      <w:r w:rsidRPr="00AE6BB0">
        <w:rPr>
          <w:sz w:val="16"/>
          <w:szCs w:val="16"/>
        </w:rPr>
        <w:t xml:space="preserve">от </w:t>
      </w:r>
      <w:r w:rsidRPr="00AE6BB0">
        <w:rPr>
          <w:sz w:val="16"/>
          <w:szCs w:val="16"/>
          <w:u w:val="single"/>
        </w:rPr>
        <w:t>24.08.2023</w:t>
      </w:r>
      <w:r w:rsidRPr="00AE6BB0">
        <w:rPr>
          <w:sz w:val="16"/>
          <w:szCs w:val="16"/>
        </w:rPr>
        <w:t xml:space="preserve"> № </w:t>
      </w:r>
      <w:r w:rsidRPr="00AE6BB0">
        <w:rPr>
          <w:sz w:val="16"/>
          <w:szCs w:val="16"/>
          <w:u w:val="single"/>
        </w:rPr>
        <w:t>394</w:t>
      </w:r>
    </w:p>
    <w:p w:rsidR="008F4139" w:rsidRPr="00AE6BB0" w:rsidRDefault="008F4139" w:rsidP="00560443">
      <w:pPr>
        <w:pStyle w:val="afc"/>
        <w:widowControl w:val="0"/>
        <w:tabs>
          <w:tab w:val="left" w:pos="14884"/>
        </w:tabs>
        <w:ind w:firstLine="0"/>
        <w:rPr>
          <w:sz w:val="16"/>
          <w:szCs w:val="16"/>
        </w:rPr>
      </w:pPr>
      <w:r w:rsidRPr="00AE6BB0">
        <w:rPr>
          <w:sz w:val="16"/>
          <w:szCs w:val="16"/>
        </w:rPr>
        <w:t xml:space="preserve">               г.Павловск</w:t>
      </w:r>
    </w:p>
    <w:p w:rsidR="008F4139" w:rsidRPr="008F4139" w:rsidRDefault="008F4139" w:rsidP="00560443">
      <w:pPr>
        <w:rPr>
          <w:sz w:val="16"/>
          <w:szCs w:val="16"/>
        </w:rPr>
      </w:pPr>
    </w:p>
    <w:p w:rsidR="008F4139" w:rsidRPr="008F4139" w:rsidRDefault="008F4139" w:rsidP="00560443">
      <w:pPr>
        <w:rPr>
          <w:sz w:val="16"/>
          <w:szCs w:val="16"/>
        </w:rPr>
      </w:pPr>
      <w:r w:rsidRPr="008F4139">
        <w:rPr>
          <w:sz w:val="16"/>
          <w:szCs w:val="16"/>
        </w:rPr>
        <w:t>Отчет  о    деятельности  Совета  народных депутатов Павловского     муниципального      района седьмого созыва за    2018 - 2023   годы</w:t>
      </w:r>
    </w:p>
    <w:p w:rsidR="008F4139" w:rsidRPr="008F4139" w:rsidRDefault="008F4139" w:rsidP="00560443">
      <w:pPr>
        <w:rPr>
          <w:sz w:val="16"/>
          <w:szCs w:val="16"/>
        </w:rPr>
      </w:pPr>
    </w:p>
    <w:p w:rsidR="008F4139" w:rsidRPr="008F4139" w:rsidRDefault="008F4139" w:rsidP="00560443">
      <w:pPr>
        <w:rPr>
          <w:sz w:val="16"/>
          <w:szCs w:val="16"/>
        </w:rPr>
      </w:pPr>
    </w:p>
    <w:p w:rsidR="008F4139" w:rsidRPr="008F4139" w:rsidRDefault="008F4139" w:rsidP="00560443">
      <w:pPr>
        <w:rPr>
          <w:sz w:val="16"/>
          <w:szCs w:val="16"/>
        </w:rPr>
      </w:pPr>
      <w:r w:rsidRPr="008F4139">
        <w:rPr>
          <w:sz w:val="16"/>
          <w:szCs w:val="16"/>
        </w:rPr>
        <w:t>В соответствии с Федеральным законом от 06.10.2003 № 131–ФЗ "Об общих принципах   организации   местного   самоуправления в Российской Федерации",  статьей 31 Устава Павловского муниципального района Совет народных депутатов Павловского муниципального района Воронежской области</w:t>
      </w:r>
    </w:p>
    <w:p w:rsidR="008F4139" w:rsidRPr="008F4139" w:rsidRDefault="008F4139" w:rsidP="00560443">
      <w:pPr>
        <w:rPr>
          <w:sz w:val="16"/>
          <w:szCs w:val="16"/>
        </w:rPr>
      </w:pPr>
    </w:p>
    <w:p w:rsidR="008F4139" w:rsidRPr="008F4139" w:rsidRDefault="008F4139" w:rsidP="00560443">
      <w:pPr>
        <w:rPr>
          <w:sz w:val="16"/>
          <w:szCs w:val="16"/>
        </w:rPr>
      </w:pPr>
      <w:r w:rsidRPr="008F4139">
        <w:rPr>
          <w:sz w:val="16"/>
          <w:szCs w:val="16"/>
        </w:rPr>
        <w:t>РЕШИЛ:</w:t>
      </w:r>
    </w:p>
    <w:p w:rsidR="008F4139" w:rsidRPr="008F4139" w:rsidRDefault="008F4139" w:rsidP="00560443">
      <w:pPr>
        <w:rPr>
          <w:sz w:val="16"/>
          <w:szCs w:val="16"/>
        </w:rPr>
      </w:pPr>
    </w:p>
    <w:p w:rsidR="008F4139" w:rsidRPr="008F4139" w:rsidRDefault="008F4139" w:rsidP="00560443">
      <w:pPr>
        <w:rPr>
          <w:sz w:val="16"/>
          <w:szCs w:val="16"/>
        </w:rPr>
      </w:pPr>
      <w:r w:rsidRPr="008F4139">
        <w:rPr>
          <w:sz w:val="16"/>
          <w:szCs w:val="16"/>
        </w:rPr>
        <w:t>1. Утвердить отчет о деятельности  Совета народных депутатов Павловского муниципального района шестого созыва за 2018-2023 годы (прилагается).</w:t>
      </w:r>
    </w:p>
    <w:p w:rsidR="008F4139" w:rsidRPr="008F4139" w:rsidRDefault="008F4139" w:rsidP="00560443">
      <w:pPr>
        <w:rPr>
          <w:sz w:val="16"/>
          <w:szCs w:val="16"/>
        </w:rPr>
      </w:pPr>
      <w:r w:rsidRPr="008F4139">
        <w:rPr>
          <w:sz w:val="16"/>
          <w:szCs w:val="16"/>
        </w:rPr>
        <w:t>2. Опубликовать настоящее решение в районной муниципальной газете «Павловский муниципальный вестник».</w:t>
      </w:r>
    </w:p>
    <w:p w:rsidR="008F4139" w:rsidRPr="008F4139" w:rsidRDefault="008F4139" w:rsidP="00560443">
      <w:pPr>
        <w:rPr>
          <w:sz w:val="16"/>
          <w:szCs w:val="16"/>
        </w:rPr>
      </w:pPr>
    </w:p>
    <w:p w:rsidR="008F4139" w:rsidRPr="008F4139" w:rsidRDefault="008F4139" w:rsidP="00560443">
      <w:pPr>
        <w:rPr>
          <w:sz w:val="16"/>
          <w:szCs w:val="16"/>
        </w:rPr>
      </w:pPr>
    </w:p>
    <w:p w:rsidR="008F4139" w:rsidRPr="008F4139" w:rsidRDefault="008F4139" w:rsidP="00560443">
      <w:pPr>
        <w:rPr>
          <w:sz w:val="16"/>
          <w:szCs w:val="16"/>
        </w:rPr>
      </w:pPr>
    </w:p>
    <w:p w:rsidR="008F4139" w:rsidRPr="008F4139" w:rsidRDefault="008F4139" w:rsidP="00560443">
      <w:pPr>
        <w:rPr>
          <w:sz w:val="16"/>
          <w:szCs w:val="16"/>
        </w:rPr>
      </w:pPr>
      <w:r w:rsidRPr="008F4139">
        <w:rPr>
          <w:sz w:val="16"/>
          <w:szCs w:val="16"/>
        </w:rPr>
        <w:t>Председатель Совета народных депутатов</w:t>
      </w:r>
    </w:p>
    <w:p w:rsidR="008F4139" w:rsidRPr="008F4139" w:rsidRDefault="008F4139" w:rsidP="00560443">
      <w:pPr>
        <w:rPr>
          <w:sz w:val="16"/>
          <w:szCs w:val="16"/>
        </w:rPr>
      </w:pPr>
      <w:r w:rsidRPr="008F4139">
        <w:rPr>
          <w:sz w:val="16"/>
          <w:szCs w:val="16"/>
        </w:rPr>
        <w:t xml:space="preserve">Павловского муниципального района                                                        А.И. Корнилов                                                    </w:t>
      </w:r>
    </w:p>
    <w:p w:rsidR="008F4139" w:rsidRPr="008F4139" w:rsidRDefault="008F4139" w:rsidP="00560443">
      <w:pPr>
        <w:rPr>
          <w:sz w:val="16"/>
          <w:szCs w:val="16"/>
        </w:rPr>
      </w:pPr>
    </w:p>
    <w:p w:rsidR="008F4139" w:rsidRPr="008F4139" w:rsidRDefault="008F4139" w:rsidP="00560443">
      <w:pPr>
        <w:rPr>
          <w:sz w:val="16"/>
          <w:szCs w:val="16"/>
        </w:rPr>
      </w:pPr>
    </w:p>
    <w:p w:rsidR="008F4139" w:rsidRPr="008F4139" w:rsidRDefault="008F4139" w:rsidP="00560443">
      <w:pPr>
        <w:rPr>
          <w:sz w:val="16"/>
          <w:szCs w:val="16"/>
        </w:rPr>
      </w:pPr>
      <w:r w:rsidRPr="008F4139">
        <w:rPr>
          <w:sz w:val="16"/>
          <w:szCs w:val="16"/>
        </w:rPr>
        <w:t xml:space="preserve">Приложение </w:t>
      </w:r>
    </w:p>
    <w:p w:rsidR="008F4139" w:rsidRPr="008F4139" w:rsidRDefault="008F4139" w:rsidP="00560443">
      <w:pPr>
        <w:rPr>
          <w:sz w:val="16"/>
          <w:szCs w:val="16"/>
        </w:rPr>
      </w:pPr>
      <w:r w:rsidRPr="008F4139">
        <w:rPr>
          <w:sz w:val="16"/>
          <w:szCs w:val="16"/>
        </w:rPr>
        <w:t xml:space="preserve">к решению Совета народных депутатов Павловского муниципального района </w:t>
      </w:r>
    </w:p>
    <w:p w:rsidR="008F4139" w:rsidRPr="008F4139" w:rsidRDefault="008F4139" w:rsidP="00560443">
      <w:pPr>
        <w:rPr>
          <w:sz w:val="16"/>
          <w:szCs w:val="16"/>
        </w:rPr>
      </w:pPr>
      <w:r w:rsidRPr="008F4139">
        <w:rPr>
          <w:sz w:val="16"/>
          <w:szCs w:val="16"/>
        </w:rPr>
        <w:t>от 24.08.2023 № 394</w:t>
      </w:r>
    </w:p>
    <w:p w:rsidR="008F4139" w:rsidRPr="00AE6BB0" w:rsidRDefault="008F4139" w:rsidP="00560443">
      <w:pPr>
        <w:widowControl w:val="0"/>
        <w:tabs>
          <w:tab w:val="left" w:pos="14884"/>
        </w:tabs>
        <w:rPr>
          <w:b/>
          <w:sz w:val="16"/>
          <w:szCs w:val="16"/>
        </w:rPr>
      </w:pPr>
    </w:p>
    <w:p w:rsidR="008F4139" w:rsidRPr="00AE6BB0" w:rsidRDefault="008F4139" w:rsidP="00560443">
      <w:pPr>
        <w:widowControl w:val="0"/>
        <w:tabs>
          <w:tab w:val="left" w:pos="14884"/>
        </w:tabs>
        <w:jc w:val="center"/>
        <w:rPr>
          <w:b/>
          <w:sz w:val="16"/>
          <w:szCs w:val="16"/>
        </w:rPr>
      </w:pPr>
      <w:r w:rsidRPr="00AE6BB0">
        <w:rPr>
          <w:b/>
          <w:sz w:val="16"/>
          <w:szCs w:val="16"/>
        </w:rPr>
        <w:t xml:space="preserve">ОТЧЕТ О ДЕЯТЕЛЬНОСТИ                                            </w:t>
      </w:r>
    </w:p>
    <w:p w:rsidR="008F4139" w:rsidRPr="00AE6BB0" w:rsidRDefault="008F4139" w:rsidP="00560443">
      <w:pPr>
        <w:widowControl w:val="0"/>
        <w:tabs>
          <w:tab w:val="left" w:pos="14884"/>
        </w:tabs>
        <w:jc w:val="center"/>
        <w:rPr>
          <w:b/>
          <w:sz w:val="16"/>
          <w:szCs w:val="16"/>
        </w:rPr>
      </w:pPr>
      <w:r w:rsidRPr="00AE6BB0">
        <w:rPr>
          <w:b/>
          <w:sz w:val="16"/>
          <w:szCs w:val="16"/>
        </w:rPr>
        <w:t xml:space="preserve"> СОВЕТА НАРОДНЫХ ДЕПУТАТОВ ПАВЛОВСКОГО МУНИЦИПАЛЬНОГО РАЙОНА СЕДЬМОГО СОЗЫВА ЗА 2018-2023 ГОДЫ</w:t>
      </w:r>
    </w:p>
    <w:p w:rsidR="008F4139" w:rsidRPr="00AE6BB0" w:rsidRDefault="008F4139" w:rsidP="00560443">
      <w:pPr>
        <w:widowControl w:val="0"/>
        <w:tabs>
          <w:tab w:val="left" w:pos="14884"/>
        </w:tabs>
        <w:jc w:val="center"/>
        <w:rPr>
          <w:b/>
          <w:sz w:val="16"/>
          <w:szCs w:val="16"/>
        </w:rPr>
      </w:pPr>
    </w:p>
    <w:p w:rsidR="008F4139" w:rsidRPr="00AE6BB0" w:rsidRDefault="008F4139" w:rsidP="00560443">
      <w:pPr>
        <w:pStyle w:val="11"/>
        <w:keepNext w:val="0"/>
        <w:widowControl w:val="0"/>
        <w:tabs>
          <w:tab w:val="left" w:pos="14884"/>
        </w:tabs>
        <w:spacing w:before="0" w:after="0"/>
        <w:rPr>
          <w:sz w:val="16"/>
          <w:szCs w:val="16"/>
        </w:rPr>
      </w:pPr>
      <w:bookmarkStart w:id="2" w:name="_Toc188438567"/>
      <w:bookmarkStart w:id="3" w:name="_Toc188438680"/>
      <w:bookmarkStart w:id="4" w:name="_Toc222625897"/>
      <w:r w:rsidRPr="00AE6BB0">
        <w:rPr>
          <w:sz w:val="16"/>
          <w:szCs w:val="16"/>
        </w:rPr>
        <w:t>1. ДЕПУТАТСКИЙ КОРПУС</w:t>
      </w:r>
      <w:bookmarkStart w:id="5" w:name="_Toc188438568"/>
      <w:bookmarkStart w:id="6" w:name="_Toc188438681"/>
      <w:bookmarkEnd w:id="2"/>
      <w:bookmarkEnd w:id="3"/>
      <w:r w:rsidRPr="00AE6BB0">
        <w:rPr>
          <w:sz w:val="16"/>
          <w:szCs w:val="16"/>
        </w:rPr>
        <w:t>,  СТРУКТУРА  СОВЕТА</w:t>
      </w:r>
      <w:bookmarkStart w:id="7" w:name="_Toc188438569"/>
      <w:bookmarkStart w:id="8" w:name="_Toc188438682"/>
      <w:bookmarkEnd w:id="5"/>
      <w:bookmarkEnd w:id="6"/>
      <w:r w:rsidRPr="00AE6BB0">
        <w:rPr>
          <w:sz w:val="16"/>
          <w:szCs w:val="16"/>
        </w:rPr>
        <w:t xml:space="preserve"> НАРОДНЫХ ДЕПУТАТОВ</w:t>
      </w:r>
      <w:bookmarkEnd w:id="4"/>
      <w:bookmarkEnd w:id="7"/>
      <w:bookmarkEnd w:id="8"/>
      <w:r w:rsidRPr="00AE6BB0">
        <w:rPr>
          <w:sz w:val="16"/>
          <w:szCs w:val="16"/>
        </w:rPr>
        <w:t xml:space="preserve"> ПАВЛОВСКОГО МУНИЦИПАЛЬНОГО РАЙОНА</w:t>
      </w:r>
    </w:p>
    <w:p w:rsidR="008F4139" w:rsidRPr="00AE6BB0" w:rsidRDefault="008F4139" w:rsidP="00560443">
      <w:pPr>
        <w:widowControl w:val="0"/>
        <w:tabs>
          <w:tab w:val="left" w:pos="14884"/>
        </w:tabs>
        <w:rPr>
          <w:sz w:val="16"/>
          <w:szCs w:val="16"/>
        </w:rPr>
      </w:pPr>
    </w:p>
    <w:p w:rsidR="008F4139" w:rsidRPr="00AE6BB0" w:rsidRDefault="008F4139" w:rsidP="00560443">
      <w:pPr>
        <w:widowControl w:val="0"/>
        <w:tabs>
          <w:tab w:val="left" w:pos="14884"/>
        </w:tabs>
        <w:jc w:val="both"/>
        <w:rPr>
          <w:sz w:val="16"/>
          <w:szCs w:val="16"/>
        </w:rPr>
      </w:pPr>
      <w:r w:rsidRPr="00AE6BB0">
        <w:rPr>
          <w:sz w:val="16"/>
          <w:szCs w:val="16"/>
        </w:rPr>
        <w:t xml:space="preserve">            Совет народных депутатов Павловского муниципального района (далее по тексту - Совет народных депутатов, Совет) осуществляет свою деятельность в соответствии с Конституцией Российской Федерации, Федеральным законом от 06.10.2003 №131-ФЗ «Об общих принципах организации местного самоуправления в Российской Федерации», иными федеральными и областными законами, регулирующими деятельность органов местного самоуправления, Уставом Павловского муниципального района, Регламентом Совета народных депутатов, решениями Совета народных депутатов Павловского муниципального района.</w:t>
      </w:r>
    </w:p>
    <w:p w:rsidR="008F4139" w:rsidRPr="00AE6BB0" w:rsidRDefault="008F4139" w:rsidP="00560443">
      <w:pPr>
        <w:pStyle w:val="af3"/>
        <w:widowControl w:val="0"/>
        <w:tabs>
          <w:tab w:val="left" w:pos="14884"/>
        </w:tabs>
        <w:spacing w:after="0"/>
        <w:rPr>
          <w:sz w:val="16"/>
          <w:szCs w:val="16"/>
        </w:rPr>
      </w:pPr>
      <w:r w:rsidRPr="00AE6BB0">
        <w:rPr>
          <w:sz w:val="16"/>
          <w:szCs w:val="16"/>
        </w:rPr>
        <w:tab/>
        <w:t xml:space="preserve">Депутатский корпус Совета народных депутатов Павловского муниципального района седьмого созыва был сформирован в результате выборов, проведенных в сентябре 2018 года сроком на 5 лет, и состоял на момент выборов из 40 депутатов. В процессе деятельности текущего созыва состав Совета народных </w:t>
      </w:r>
      <w:r w:rsidRPr="00AE6BB0">
        <w:rPr>
          <w:sz w:val="16"/>
          <w:szCs w:val="16"/>
        </w:rPr>
        <w:lastRenderedPageBreak/>
        <w:t xml:space="preserve">депутатов менялся несколько раз. Взамен выбывших и прекративших досрочно свои полномочия депутатов Рослика Д.В., Колисниченко Д.В. в состав Совета народных депутатов вошли депутаты Дубовая С.А. и Немченко В.П. из списка от партии КПРФ. Два мандата, замещающиеся по мажоритарной системе остались не замещенным, из них: один в связи с избранием Шибаева А.М. в городской Совет народных депутатов города Павловск в 2020 году, второй в связи со смертью Старкова В.В. в 2023 году. Один мандат по единому избирательному округу в составе списка </w:t>
      </w:r>
      <w:r w:rsidRPr="00AE6BB0">
        <w:rPr>
          <w:b/>
          <w:sz w:val="16"/>
          <w:szCs w:val="16"/>
        </w:rPr>
        <w:t xml:space="preserve"> </w:t>
      </w:r>
      <w:r w:rsidRPr="00AE6BB0">
        <w:rPr>
          <w:sz w:val="16"/>
          <w:szCs w:val="16"/>
        </w:rPr>
        <w:t xml:space="preserve">Павловского местного отделения Партии «Единая Россия» освободился досрочно в связи с безвременной смертью депутата Шатского И.М. На сегодняшний день Совет народных депутатов состоит из 37 депутатов. </w:t>
      </w:r>
    </w:p>
    <w:p w:rsidR="008F4139" w:rsidRPr="00AE6BB0" w:rsidRDefault="008F4139" w:rsidP="00560443">
      <w:pPr>
        <w:pStyle w:val="af3"/>
        <w:widowControl w:val="0"/>
        <w:tabs>
          <w:tab w:val="left" w:pos="567"/>
          <w:tab w:val="left" w:pos="14884"/>
        </w:tabs>
        <w:spacing w:after="0"/>
        <w:rPr>
          <w:sz w:val="16"/>
          <w:szCs w:val="16"/>
        </w:rPr>
      </w:pPr>
      <w:r w:rsidRPr="00AE6BB0">
        <w:rPr>
          <w:sz w:val="16"/>
          <w:szCs w:val="16"/>
        </w:rPr>
        <w:t xml:space="preserve">           Деятельность Совета народных депутатов в соответствии с Уставом организовывал и осуществлял председатель Совета народных депутатов на непостоянной основе.</w:t>
      </w:r>
    </w:p>
    <w:p w:rsidR="008F4139" w:rsidRPr="00AE6BB0" w:rsidRDefault="008F4139" w:rsidP="00560443">
      <w:pPr>
        <w:pStyle w:val="af3"/>
        <w:widowControl w:val="0"/>
        <w:tabs>
          <w:tab w:val="left" w:pos="14884"/>
        </w:tabs>
        <w:spacing w:after="0"/>
        <w:rPr>
          <w:rFonts w:ascii="Arial" w:hAnsi="Arial" w:cs="Arial"/>
          <w:sz w:val="16"/>
          <w:szCs w:val="16"/>
        </w:rPr>
      </w:pPr>
    </w:p>
    <w:p w:rsidR="008F4139" w:rsidRPr="00AE6BB0" w:rsidRDefault="008F4139" w:rsidP="00560443">
      <w:pPr>
        <w:pStyle w:val="af3"/>
        <w:widowControl w:val="0"/>
        <w:tabs>
          <w:tab w:val="left" w:pos="14884"/>
        </w:tabs>
        <w:spacing w:after="0"/>
        <w:rPr>
          <w:sz w:val="16"/>
          <w:szCs w:val="16"/>
        </w:rPr>
      </w:pPr>
      <w:r w:rsidRPr="00AE6BB0">
        <w:rPr>
          <w:sz w:val="16"/>
          <w:szCs w:val="16"/>
        </w:rPr>
        <w:t xml:space="preserve">Из избранного состава Совета - 28,9 % депутатов (11 человек) составляют женщины. </w:t>
      </w:r>
    </w:p>
    <w:p w:rsidR="008F4139" w:rsidRPr="00AE6BB0" w:rsidRDefault="008F4139" w:rsidP="00560443">
      <w:pPr>
        <w:pStyle w:val="af3"/>
        <w:widowControl w:val="0"/>
        <w:tabs>
          <w:tab w:val="left" w:pos="14884"/>
        </w:tabs>
        <w:spacing w:after="0"/>
        <w:rPr>
          <w:sz w:val="16"/>
          <w:szCs w:val="16"/>
        </w:rPr>
      </w:pPr>
      <w:r w:rsidRPr="00AE6BB0">
        <w:rPr>
          <w:sz w:val="16"/>
          <w:szCs w:val="16"/>
        </w:rPr>
        <w:t>В профессиональном плане депутаты представляют практически все сферы деятельности: образование, здравоохранение, культуру, промышленный и агропромышленный комплекс, предпринимательство и другие отрасли.</w:t>
      </w:r>
    </w:p>
    <w:p w:rsidR="008F4139" w:rsidRPr="00AE6BB0" w:rsidRDefault="008F4139" w:rsidP="00560443">
      <w:pPr>
        <w:pStyle w:val="af3"/>
        <w:widowControl w:val="0"/>
        <w:tabs>
          <w:tab w:val="left" w:pos="14884"/>
        </w:tabs>
        <w:spacing w:after="0"/>
        <w:rPr>
          <w:sz w:val="16"/>
          <w:szCs w:val="16"/>
        </w:rPr>
      </w:pPr>
      <w:r w:rsidRPr="00AE6BB0">
        <w:rPr>
          <w:sz w:val="16"/>
          <w:szCs w:val="16"/>
        </w:rPr>
        <w:t>Депутаты седьмого созыва неоднократно избирались в районный Совет народных депутатов 55% депутатов и  45% депутатов осваивали новое для себя направление деятельности.</w:t>
      </w:r>
    </w:p>
    <w:p w:rsidR="008F4139" w:rsidRPr="00AE6BB0" w:rsidRDefault="008F4139" w:rsidP="00560443">
      <w:pPr>
        <w:pStyle w:val="af3"/>
        <w:widowControl w:val="0"/>
        <w:tabs>
          <w:tab w:val="left" w:pos="14884"/>
        </w:tabs>
        <w:spacing w:after="0"/>
        <w:rPr>
          <w:iCs/>
          <w:sz w:val="16"/>
          <w:szCs w:val="16"/>
        </w:rPr>
      </w:pPr>
      <w:r w:rsidRPr="00AE6BB0">
        <w:rPr>
          <w:iCs/>
          <w:sz w:val="16"/>
          <w:szCs w:val="16"/>
        </w:rPr>
        <w:t xml:space="preserve">         Возрастная структура состава депутатов Совета народных депутатов седьмого  созыва  разделилась в среднем на три категории: до 50 лет -31,6%, до 60 лет -18,4% и свыше 60 лет – 50% депутатов.</w:t>
      </w:r>
    </w:p>
    <w:p w:rsidR="008F4139" w:rsidRPr="00AE6BB0" w:rsidRDefault="008F4139" w:rsidP="00560443">
      <w:pPr>
        <w:pStyle w:val="af3"/>
        <w:widowControl w:val="0"/>
        <w:tabs>
          <w:tab w:val="left" w:pos="14884"/>
        </w:tabs>
        <w:spacing w:after="0"/>
        <w:rPr>
          <w:sz w:val="16"/>
          <w:szCs w:val="16"/>
        </w:rPr>
      </w:pPr>
      <w:r w:rsidRPr="00AE6BB0">
        <w:rPr>
          <w:sz w:val="16"/>
          <w:szCs w:val="16"/>
        </w:rPr>
        <w:tab/>
        <w:t>Основной состав  депутатского корпуса седьмого созыва  (84%) имеют высшее образование по направлениям: педагогическое, инженерно-техническое, сельскохозяйственное, юридическое, медицинское, гуманитарное, экономическое.</w:t>
      </w:r>
    </w:p>
    <w:p w:rsidR="008F4139" w:rsidRPr="00AE6BB0" w:rsidRDefault="008F4139" w:rsidP="00560443">
      <w:pPr>
        <w:pStyle w:val="af3"/>
        <w:widowControl w:val="0"/>
        <w:tabs>
          <w:tab w:val="left" w:pos="14884"/>
        </w:tabs>
        <w:spacing w:after="0"/>
        <w:rPr>
          <w:sz w:val="16"/>
          <w:szCs w:val="16"/>
        </w:rPr>
      </w:pPr>
      <w:r w:rsidRPr="00AE6BB0">
        <w:rPr>
          <w:sz w:val="16"/>
          <w:szCs w:val="16"/>
        </w:rPr>
        <w:t xml:space="preserve">        В седьмом созыве Совета народных депутатов представлены пять партий, осуществляющие свою деятельность на территории Павловского муниципального района, это:</w:t>
      </w:r>
    </w:p>
    <w:p w:rsidR="008F4139" w:rsidRPr="00AE6BB0" w:rsidRDefault="008F4139" w:rsidP="00560443">
      <w:pPr>
        <w:pStyle w:val="af3"/>
        <w:widowControl w:val="0"/>
        <w:tabs>
          <w:tab w:val="left" w:pos="14884"/>
        </w:tabs>
        <w:spacing w:after="0"/>
        <w:rPr>
          <w:sz w:val="16"/>
          <w:szCs w:val="16"/>
        </w:rPr>
      </w:pPr>
    </w:p>
    <w:p w:rsidR="008F4139" w:rsidRPr="00AE6BB0" w:rsidRDefault="008F4139" w:rsidP="00560443">
      <w:pPr>
        <w:pStyle w:val="af3"/>
        <w:widowControl w:val="0"/>
        <w:tabs>
          <w:tab w:val="left" w:pos="14884"/>
        </w:tabs>
        <w:spacing w:after="0"/>
        <w:rPr>
          <w:sz w:val="16"/>
          <w:szCs w:val="16"/>
        </w:rPr>
      </w:pPr>
      <w:r w:rsidRPr="00AE6BB0">
        <w:rPr>
          <w:sz w:val="16"/>
          <w:szCs w:val="16"/>
        </w:rPr>
        <w:t>ВПП «Единая Россия» - 21 депутат;</w:t>
      </w:r>
    </w:p>
    <w:p w:rsidR="008F4139" w:rsidRPr="00AE6BB0" w:rsidRDefault="008F4139" w:rsidP="00560443">
      <w:pPr>
        <w:pStyle w:val="af3"/>
        <w:widowControl w:val="0"/>
        <w:tabs>
          <w:tab w:val="left" w:pos="14884"/>
        </w:tabs>
        <w:spacing w:after="0"/>
        <w:rPr>
          <w:sz w:val="16"/>
          <w:szCs w:val="16"/>
        </w:rPr>
      </w:pPr>
      <w:r w:rsidRPr="00AE6BB0">
        <w:rPr>
          <w:sz w:val="16"/>
          <w:szCs w:val="16"/>
        </w:rPr>
        <w:t>КПРФ - 10 депутатов;</w:t>
      </w:r>
    </w:p>
    <w:p w:rsidR="008F4139" w:rsidRPr="00AE6BB0" w:rsidRDefault="008F4139" w:rsidP="00560443">
      <w:pPr>
        <w:pStyle w:val="af3"/>
        <w:widowControl w:val="0"/>
        <w:tabs>
          <w:tab w:val="left" w:pos="14884"/>
        </w:tabs>
        <w:spacing w:after="0"/>
        <w:rPr>
          <w:sz w:val="16"/>
          <w:szCs w:val="16"/>
        </w:rPr>
      </w:pPr>
      <w:r w:rsidRPr="00AE6BB0">
        <w:rPr>
          <w:sz w:val="16"/>
          <w:szCs w:val="16"/>
        </w:rPr>
        <w:t>Партия «Справедливая Россия» - 3 депутата;</w:t>
      </w:r>
    </w:p>
    <w:p w:rsidR="008F4139" w:rsidRPr="00AE6BB0" w:rsidRDefault="008F4139" w:rsidP="00560443">
      <w:pPr>
        <w:pStyle w:val="af3"/>
        <w:widowControl w:val="0"/>
        <w:tabs>
          <w:tab w:val="left" w:pos="14884"/>
        </w:tabs>
        <w:spacing w:after="0"/>
        <w:rPr>
          <w:sz w:val="16"/>
          <w:szCs w:val="16"/>
        </w:rPr>
      </w:pPr>
      <w:r w:rsidRPr="00AE6BB0">
        <w:rPr>
          <w:sz w:val="16"/>
          <w:szCs w:val="16"/>
        </w:rPr>
        <w:t>ЛДПР - 3 депутата;</w:t>
      </w:r>
    </w:p>
    <w:p w:rsidR="008F4139" w:rsidRPr="00AE6BB0" w:rsidRDefault="008F4139" w:rsidP="00560443">
      <w:pPr>
        <w:pStyle w:val="af3"/>
        <w:widowControl w:val="0"/>
        <w:tabs>
          <w:tab w:val="left" w:pos="14884"/>
        </w:tabs>
        <w:spacing w:after="0"/>
        <w:rPr>
          <w:sz w:val="16"/>
          <w:szCs w:val="16"/>
        </w:rPr>
      </w:pPr>
      <w:r w:rsidRPr="00AE6BB0">
        <w:rPr>
          <w:sz w:val="16"/>
          <w:szCs w:val="16"/>
        </w:rPr>
        <w:t>Партия «Родина» - 1 депутат.</w:t>
      </w:r>
    </w:p>
    <w:p w:rsidR="008F4139" w:rsidRPr="00AE6BB0" w:rsidRDefault="008F4139" w:rsidP="00560443">
      <w:pPr>
        <w:pStyle w:val="af3"/>
        <w:widowControl w:val="0"/>
        <w:tabs>
          <w:tab w:val="left" w:pos="567"/>
          <w:tab w:val="left" w:pos="14884"/>
        </w:tabs>
        <w:spacing w:after="0"/>
        <w:rPr>
          <w:sz w:val="16"/>
          <w:szCs w:val="16"/>
        </w:rPr>
      </w:pPr>
      <w:r w:rsidRPr="00AE6BB0">
        <w:rPr>
          <w:sz w:val="16"/>
          <w:szCs w:val="16"/>
        </w:rPr>
        <w:t xml:space="preserve">        </w:t>
      </w:r>
    </w:p>
    <w:p w:rsidR="008F4139" w:rsidRPr="00AE6BB0" w:rsidRDefault="008F4139" w:rsidP="00560443">
      <w:pPr>
        <w:pStyle w:val="af3"/>
        <w:widowControl w:val="0"/>
        <w:tabs>
          <w:tab w:val="left" w:pos="567"/>
          <w:tab w:val="left" w:pos="14884"/>
        </w:tabs>
        <w:spacing w:after="0"/>
        <w:rPr>
          <w:sz w:val="16"/>
          <w:szCs w:val="16"/>
        </w:rPr>
      </w:pPr>
      <w:r w:rsidRPr="00AE6BB0">
        <w:rPr>
          <w:sz w:val="16"/>
          <w:szCs w:val="16"/>
        </w:rPr>
        <w:t>С целью информирования избирателей о деятельности депутатов в своих округах, о работе депутатских комиссий и Совета народных депутатов в целом  все проводимые заседания Совета народных депутатов регулярно освещались печатными изданиями, расположенными на территории муниципального района, в сети интернет на официальных страницах ВК Совета народных депутатов и администрации района.</w:t>
      </w:r>
    </w:p>
    <w:p w:rsidR="008F4139" w:rsidRPr="00AE6BB0" w:rsidRDefault="008F4139" w:rsidP="00560443">
      <w:pPr>
        <w:pStyle w:val="af3"/>
        <w:widowControl w:val="0"/>
        <w:tabs>
          <w:tab w:val="left" w:pos="567"/>
          <w:tab w:val="left" w:pos="14884"/>
        </w:tabs>
        <w:spacing w:after="0"/>
        <w:rPr>
          <w:sz w:val="16"/>
          <w:szCs w:val="16"/>
        </w:rPr>
      </w:pPr>
      <w:r w:rsidRPr="00AE6BB0">
        <w:rPr>
          <w:sz w:val="16"/>
          <w:szCs w:val="16"/>
        </w:rPr>
        <w:t xml:space="preserve">         В рамках реализации Федерального закона «Об обеспечении доступа к информации о деятельности государственных органов и органов местного самоуправления» на официальном сайте администрации Павловского муниципального района создана отдельная страница Совета народных депутатов, на которой размещены все сведения о деятельности Совета народных депутатов в соответствии с установленными законом нормами, а именно:  о руководителях и аппарате Совета народных депутатов с контактными данными, персональный состав депутатского корпуса по округам, график приема граждан должностными лицами и депутатами, а также проекты и решения Совета народных депутатов и другая информация.</w:t>
      </w:r>
    </w:p>
    <w:p w:rsidR="008F4139" w:rsidRPr="00AE6BB0" w:rsidRDefault="008F4139" w:rsidP="00560443">
      <w:pPr>
        <w:pStyle w:val="af3"/>
        <w:widowControl w:val="0"/>
        <w:tabs>
          <w:tab w:val="left" w:pos="567"/>
          <w:tab w:val="left" w:pos="14884"/>
        </w:tabs>
        <w:spacing w:after="0"/>
        <w:rPr>
          <w:sz w:val="16"/>
          <w:szCs w:val="16"/>
        </w:rPr>
      </w:pPr>
    </w:p>
    <w:p w:rsidR="008F4139" w:rsidRPr="00AE6BB0" w:rsidRDefault="008F4139" w:rsidP="00560443">
      <w:pPr>
        <w:pStyle w:val="af3"/>
        <w:widowControl w:val="0"/>
        <w:tabs>
          <w:tab w:val="left" w:pos="567"/>
          <w:tab w:val="left" w:pos="14884"/>
        </w:tabs>
        <w:spacing w:after="0"/>
        <w:rPr>
          <w:sz w:val="16"/>
          <w:szCs w:val="16"/>
        </w:rPr>
      </w:pPr>
    </w:p>
    <w:p w:rsidR="008F4139" w:rsidRPr="00AE6BB0" w:rsidRDefault="008F4139" w:rsidP="00560443">
      <w:pPr>
        <w:pStyle w:val="af3"/>
        <w:widowControl w:val="0"/>
        <w:tabs>
          <w:tab w:val="left" w:pos="14884"/>
        </w:tabs>
        <w:spacing w:after="0"/>
        <w:jc w:val="center"/>
        <w:rPr>
          <w:b/>
          <w:sz w:val="16"/>
          <w:szCs w:val="16"/>
        </w:rPr>
      </w:pPr>
      <w:r w:rsidRPr="00AE6BB0">
        <w:rPr>
          <w:b/>
          <w:sz w:val="16"/>
          <w:szCs w:val="16"/>
        </w:rPr>
        <w:t>2. ПРАВОТВОРЧЕСКАЯ ДЕЯТЕЛЬНОСТЬ</w:t>
      </w:r>
    </w:p>
    <w:p w:rsidR="008F4139" w:rsidRPr="00AE6BB0" w:rsidRDefault="008F4139" w:rsidP="00560443">
      <w:pPr>
        <w:pStyle w:val="af3"/>
        <w:widowControl w:val="0"/>
        <w:tabs>
          <w:tab w:val="left" w:pos="14884"/>
        </w:tabs>
        <w:spacing w:after="0"/>
        <w:jc w:val="center"/>
        <w:rPr>
          <w:b/>
          <w:sz w:val="16"/>
          <w:szCs w:val="16"/>
        </w:rPr>
      </w:pPr>
    </w:p>
    <w:p w:rsidR="008F4139" w:rsidRPr="00AE6BB0" w:rsidRDefault="008F4139" w:rsidP="00560443">
      <w:pPr>
        <w:widowControl w:val="0"/>
        <w:tabs>
          <w:tab w:val="left" w:pos="14884"/>
        </w:tabs>
        <w:jc w:val="both"/>
        <w:rPr>
          <w:sz w:val="16"/>
          <w:szCs w:val="16"/>
        </w:rPr>
      </w:pPr>
    </w:p>
    <w:p w:rsidR="008F4139" w:rsidRPr="00AE6BB0" w:rsidRDefault="008F4139" w:rsidP="00560443">
      <w:pPr>
        <w:widowControl w:val="0"/>
        <w:tabs>
          <w:tab w:val="left" w:pos="14884"/>
        </w:tabs>
        <w:jc w:val="both"/>
        <w:rPr>
          <w:sz w:val="16"/>
          <w:szCs w:val="16"/>
        </w:rPr>
      </w:pPr>
      <w:r w:rsidRPr="00AE6BB0">
        <w:rPr>
          <w:sz w:val="16"/>
          <w:szCs w:val="16"/>
        </w:rPr>
        <w:t xml:space="preserve">В течение деятельности депутатского корпуса седьмого созыва </w:t>
      </w:r>
      <w:r w:rsidRPr="00AE6BB0">
        <w:rPr>
          <w:sz w:val="16"/>
          <w:szCs w:val="16"/>
        </w:rPr>
        <w:lastRenderedPageBreak/>
        <w:t>председателем Совета народных депутатов  в пределах собственных  полномочий:</w:t>
      </w:r>
    </w:p>
    <w:p w:rsidR="008F4139" w:rsidRPr="00AE6BB0" w:rsidRDefault="008F4139" w:rsidP="00560443">
      <w:pPr>
        <w:widowControl w:val="0"/>
        <w:tabs>
          <w:tab w:val="left" w:pos="14884"/>
        </w:tabs>
        <w:jc w:val="both"/>
        <w:rPr>
          <w:sz w:val="16"/>
          <w:szCs w:val="16"/>
        </w:rPr>
      </w:pPr>
      <w:r w:rsidRPr="00AE6BB0">
        <w:rPr>
          <w:sz w:val="16"/>
          <w:szCs w:val="16"/>
        </w:rPr>
        <w:t>- организовано и проведено 35 заседаний Совета народных депутатов, в том числе 5 внеочередных;</w:t>
      </w:r>
    </w:p>
    <w:p w:rsidR="008F4139" w:rsidRPr="00AE6BB0" w:rsidRDefault="008F4139" w:rsidP="00560443">
      <w:pPr>
        <w:widowControl w:val="0"/>
        <w:tabs>
          <w:tab w:val="left" w:pos="14884"/>
        </w:tabs>
        <w:jc w:val="both"/>
        <w:rPr>
          <w:sz w:val="16"/>
          <w:szCs w:val="16"/>
        </w:rPr>
      </w:pPr>
      <w:r w:rsidRPr="00AE6BB0">
        <w:rPr>
          <w:sz w:val="16"/>
          <w:szCs w:val="16"/>
        </w:rPr>
        <w:t>- внесено в повестку дня и для рассмотрения на заседаниях Совета народных депутатов  285 вопросов и проектов решений;</w:t>
      </w:r>
    </w:p>
    <w:p w:rsidR="008F4139" w:rsidRPr="00AE6BB0" w:rsidRDefault="008F4139" w:rsidP="00560443">
      <w:pPr>
        <w:widowControl w:val="0"/>
        <w:tabs>
          <w:tab w:val="left" w:pos="14884"/>
        </w:tabs>
        <w:jc w:val="both"/>
        <w:rPr>
          <w:sz w:val="16"/>
          <w:szCs w:val="16"/>
        </w:rPr>
      </w:pPr>
      <w:r w:rsidRPr="00AE6BB0">
        <w:rPr>
          <w:sz w:val="16"/>
          <w:szCs w:val="16"/>
        </w:rPr>
        <w:t>- подписано и  опубликовано 285 решений Совета народных депутатов;</w:t>
      </w:r>
    </w:p>
    <w:p w:rsidR="008F4139" w:rsidRPr="00AE6BB0" w:rsidRDefault="008F4139" w:rsidP="00560443">
      <w:pPr>
        <w:widowControl w:val="0"/>
        <w:tabs>
          <w:tab w:val="left" w:pos="14884"/>
        </w:tabs>
        <w:jc w:val="both"/>
        <w:rPr>
          <w:sz w:val="16"/>
          <w:szCs w:val="16"/>
        </w:rPr>
      </w:pPr>
      <w:r w:rsidRPr="00AE6BB0">
        <w:rPr>
          <w:sz w:val="16"/>
          <w:szCs w:val="16"/>
        </w:rPr>
        <w:t>- издано 83 постановления и 121 распоряжение председателя Совета народных депутатов.</w:t>
      </w:r>
    </w:p>
    <w:p w:rsidR="008F4139" w:rsidRPr="00AE6BB0" w:rsidRDefault="008F4139" w:rsidP="00560443">
      <w:pPr>
        <w:widowControl w:val="0"/>
        <w:tabs>
          <w:tab w:val="left" w:pos="14884"/>
        </w:tabs>
        <w:jc w:val="both"/>
        <w:rPr>
          <w:b/>
          <w:bCs/>
          <w:sz w:val="16"/>
          <w:szCs w:val="16"/>
        </w:rPr>
      </w:pPr>
      <w:r w:rsidRPr="00AE6BB0">
        <w:rPr>
          <w:sz w:val="16"/>
          <w:szCs w:val="16"/>
        </w:rPr>
        <w:t>Заседания Совета народных депутатов проходили под председательством Корнилова А.И. и при личном участии депутатов.</w:t>
      </w:r>
      <w:r w:rsidRPr="00AE6BB0">
        <w:rPr>
          <w:b/>
          <w:bCs/>
          <w:sz w:val="16"/>
          <w:szCs w:val="16"/>
        </w:rPr>
        <w:t xml:space="preserve"> </w:t>
      </w:r>
    </w:p>
    <w:p w:rsidR="008F4139" w:rsidRPr="00AE6BB0" w:rsidRDefault="008F4139" w:rsidP="00560443">
      <w:pPr>
        <w:widowControl w:val="0"/>
        <w:tabs>
          <w:tab w:val="left" w:pos="14884"/>
        </w:tabs>
        <w:jc w:val="both"/>
        <w:rPr>
          <w:sz w:val="16"/>
          <w:szCs w:val="16"/>
        </w:rPr>
      </w:pPr>
      <w:r w:rsidRPr="00AE6BB0">
        <w:rPr>
          <w:sz w:val="16"/>
          <w:szCs w:val="16"/>
        </w:rPr>
        <w:t xml:space="preserve">По каждому голосуемому вопросу соблюдался кворум. Средний процент явки депутатов  на  заседания  Совета  в  отчетном периоде составил – 73,0%  (таблица  участия депутатов в заседаниях Совета народных депутатов  прилагается).                </w:t>
      </w:r>
    </w:p>
    <w:p w:rsidR="008F4139" w:rsidRPr="00AE6BB0" w:rsidRDefault="008F4139" w:rsidP="00560443">
      <w:pPr>
        <w:widowControl w:val="0"/>
        <w:tabs>
          <w:tab w:val="left" w:pos="14884"/>
        </w:tabs>
        <w:jc w:val="both"/>
        <w:rPr>
          <w:sz w:val="16"/>
          <w:szCs w:val="16"/>
        </w:rPr>
      </w:pPr>
      <w:r w:rsidRPr="00AE6BB0">
        <w:rPr>
          <w:sz w:val="16"/>
          <w:szCs w:val="16"/>
        </w:rPr>
        <w:t>Явка на заседания Совета народных депутатов более 90% составила у депутатов: Корнилова А.И., Емельяненко Н.Н., Кащеева В.Н., Крячковой Т.Е., Куренкова Б.В., Немченко В.П., Топчиева А.Н., Шатского И.М.</w:t>
      </w:r>
    </w:p>
    <w:p w:rsidR="008F4139" w:rsidRPr="00AE6BB0" w:rsidRDefault="008F4139" w:rsidP="00560443">
      <w:pPr>
        <w:widowControl w:val="0"/>
        <w:tabs>
          <w:tab w:val="left" w:pos="14884"/>
        </w:tabs>
        <w:jc w:val="both"/>
        <w:rPr>
          <w:sz w:val="16"/>
          <w:szCs w:val="16"/>
        </w:rPr>
      </w:pPr>
      <w:r w:rsidRPr="00AE6BB0">
        <w:rPr>
          <w:sz w:val="16"/>
          <w:szCs w:val="16"/>
        </w:rPr>
        <w:t xml:space="preserve"> Более 80% заседаний посетили депутаты: Борисова Т.В.,  Дегтярев Н.Н., Нежельская Т.М., Мясоедова С.А., Харцызов Р.А. </w:t>
      </w:r>
    </w:p>
    <w:p w:rsidR="008F4139" w:rsidRPr="00AE6BB0" w:rsidRDefault="008F4139" w:rsidP="00560443">
      <w:pPr>
        <w:widowControl w:val="0"/>
        <w:tabs>
          <w:tab w:val="left" w:pos="14884"/>
        </w:tabs>
        <w:jc w:val="both"/>
        <w:rPr>
          <w:color w:val="FF0000"/>
          <w:sz w:val="16"/>
          <w:szCs w:val="16"/>
        </w:rPr>
      </w:pPr>
      <w:r w:rsidRPr="00AE6BB0">
        <w:rPr>
          <w:sz w:val="16"/>
          <w:szCs w:val="16"/>
        </w:rPr>
        <w:t xml:space="preserve">  В отчетном периоде ни одно заседание не переносилось в связи с отсутствием кворума, несмотря на то, что в работе представительного органа имелся ряд особенностей, связанных с условиями карантина в связи с пандемией новой коронавирусной инфекции </w:t>
      </w:r>
      <w:r w:rsidRPr="00AE6BB0">
        <w:rPr>
          <w:sz w:val="16"/>
          <w:szCs w:val="16"/>
          <w:lang w:val="en-US"/>
        </w:rPr>
        <w:t>COVID</w:t>
      </w:r>
      <w:r w:rsidRPr="00AE6BB0">
        <w:rPr>
          <w:sz w:val="16"/>
          <w:szCs w:val="16"/>
        </w:rPr>
        <w:t xml:space="preserve">-19. </w:t>
      </w:r>
    </w:p>
    <w:p w:rsidR="008F4139" w:rsidRPr="00AE6BB0" w:rsidRDefault="008F4139" w:rsidP="00560443">
      <w:pPr>
        <w:widowControl w:val="0"/>
        <w:tabs>
          <w:tab w:val="left" w:pos="14884"/>
        </w:tabs>
        <w:jc w:val="both"/>
        <w:rPr>
          <w:sz w:val="16"/>
          <w:szCs w:val="16"/>
        </w:rPr>
      </w:pPr>
      <w:r w:rsidRPr="00AE6BB0">
        <w:rPr>
          <w:sz w:val="16"/>
          <w:szCs w:val="16"/>
        </w:rPr>
        <w:t xml:space="preserve">           За прошедший период Совет народных депутатов осуществлял свою деятельность в формах проведения заседаний Совета народных депутатов, заседаний постоянных депутатских комиссий, путем участия депутатов в  рабочих группах,  комиссиях, депутатских объединениях.</w:t>
      </w:r>
    </w:p>
    <w:p w:rsidR="008F4139" w:rsidRPr="00AE6BB0" w:rsidRDefault="008F4139" w:rsidP="00560443">
      <w:pPr>
        <w:widowControl w:val="0"/>
        <w:tabs>
          <w:tab w:val="left" w:pos="14884"/>
        </w:tabs>
        <w:jc w:val="both"/>
        <w:rPr>
          <w:sz w:val="16"/>
          <w:szCs w:val="16"/>
        </w:rPr>
      </w:pPr>
      <w:r w:rsidRPr="00AE6BB0">
        <w:rPr>
          <w:sz w:val="16"/>
          <w:szCs w:val="16"/>
        </w:rPr>
        <w:t xml:space="preserve">           В своей деятельности Совет народных депутатов руководствовался ежегодно утверждаемым перспективным планом работы, с учетом рассмотрения дополнительных вопросов, возникших в процессе деятельности органов местного самоуправления Павловского муниципального района с целью своевременного и оперативного решения вопросов местного значения.</w:t>
      </w:r>
    </w:p>
    <w:p w:rsidR="008F4139" w:rsidRPr="00AE6BB0" w:rsidRDefault="008F4139" w:rsidP="00560443">
      <w:pPr>
        <w:widowControl w:val="0"/>
        <w:tabs>
          <w:tab w:val="left" w:pos="14884"/>
        </w:tabs>
        <w:jc w:val="both"/>
        <w:rPr>
          <w:sz w:val="16"/>
          <w:szCs w:val="16"/>
        </w:rPr>
      </w:pPr>
      <w:r w:rsidRPr="00AE6BB0">
        <w:rPr>
          <w:sz w:val="16"/>
          <w:szCs w:val="16"/>
        </w:rPr>
        <w:t xml:space="preserve">           За время работы седьмого созыва было внесено и рассмотрено депутатами 285 вопросов. </w:t>
      </w:r>
    </w:p>
    <w:p w:rsidR="008F4139" w:rsidRPr="00AE6BB0" w:rsidRDefault="008F4139" w:rsidP="00560443">
      <w:pPr>
        <w:widowControl w:val="0"/>
        <w:tabs>
          <w:tab w:val="left" w:pos="14884"/>
        </w:tabs>
        <w:jc w:val="both"/>
        <w:rPr>
          <w:sz w:val="16"/>
          <w:szCs w:val="16"/>
        </w:rPr>
      </w:pPr>
      <w:r w:rsidRPr="00AE6BB0">
        <w:rPr>
          <w:sz w:val="16"/>
          <w:szCs w:val="16"/>
        </w:rPr>
        <w:t xml:space="preserve">Все проекты нормативных правовых актов, а также принятые  нормативные правовые акты своевременно направлялись в прокуратуру Павловского района для проведения правовой экспертизы.             </w:t>
      </w:r>
    </w:p>
    <w:p w:rsidR="008F4139" w:rsidRPr="00AE6BB0" w:rsidRDefault="008F4139" w:rsidP="00560443">
      <w:pPr>
        <w:widowControl w:val="0"/>
        <w:tabs>
          <w:tab w:val="left" w:pos="14884"/>
        </w:tabs>
        <w:jc w:val="both"/>
        <w:rPr>
          <w:sz w:val="16"/>
          <w:szCs w:val="16"/>
        </w:rPr>
      </w:pPr>
      <w:r w:rsidRPr="00AE6BB0">
        <w:rPr>
          <w:sz w:val="16"/>
          <w:szCs w:val="16"/>
        </w:rPr>
        <w:t>Прокурор Павловского района либо его представитель регулярно принимали участие в заседаниях Совета.</w:t>
      </w:r>
    </w:p>
    <w:p w:rsidR="008F4139" w:rsidRPr="00AE6BB0" w:rsidRDefault="008F4139" w:rsidP="00560443">
      <w:pPr>
        <w:widowControl w:val="0"/>
        <w:tabs>
          <w:tab w:val="left" w:pos="14884"/>
        </w:tabs>
        <w:jc w:val="both"/>
        <w:rPr>
          <w:sz w:val="16"/>
          <w:szCs w:val="16"/>
        </w:rPr>
      </w:pPr>
      <w:r w:rsidRPr="00AE6BB0">
        <w:rPr>
          <w:sz w:val="16"/>
          <w:szCs w:val="16"/>
        </w:rPr>
        <w:t xml:space="preserve">             </w:t>
      </w:r>
    </w:p>
    <w:p w:rsidR="008F4139" w:rsidRPr="00AE6BB0" w:rsidRDefault="008F4139" w:rsidP="00560443">
      <w:pPr>
        <w:widowControl w:val="0"/>
        <w:tabs>
          <w:tab w:val="left" w:pos="14884"/>
        </w:tabs>
        <w:overflowPunct w:val="0"/>
        <w:autoSpaceDE w:val="0"/>
        <w:autoSpaceDN w:val="0"/>
        <w:adjustRightInd w:val="0"/>
        <w:jc w:val="both"/>
        <w:textAlignment w:val="baseline"/>
        <w:outlineLvl w:val="0"/>
        <w:rPr>
          <w:bCs/>
          <w:sz w:val="16"/>
          <w:szCs w:val="16"/>
        </w:rPr>
      </w:pPr>
      <w:r w:rsidRPr="00AE6BB0">
        <w:rPr>
          <w:bCs/>
          <w:sz w:val="16"/>
          <w:szCs w:val="16"/>
        </w:rPr>
        <w:t xml:space="preserve">           Главным и  приоритетным направлением  деятельности депутатов является правотворческая деятельность.  </w:t>
      </w:r>
    </w:p>
    <w:p w:rsidR="008F4139" w:rsidRPr="00AE6BB0" w:rsidRDefault="008F4139" w:rsidP="00560443">
      <w:pPr>
        <w:widowControl w:val="0"/>
        <w:tabs>
          <w:tab w:val="left" w:pos="14884"/>
        </w:tabs>
        <w:jc w:val="both"/>
        <w:rPr>
          <w:sz w:val="16"/>
          <w:szCs w:val="16"/>
        </w:rPr>
      </w:pPr>
      <w:r w:rsidRPr="00AE6BB0">
        <w:rPr>
          <w:sz w:val="16"/>
          <w:szCs w:val="16"/>
        </w:rPr>
        <w:t>Из 285 решений, принятых Советом народных депутатов составили:</w:t>
      </w:r>
    </w:p>
    <w:p w:rsidR="008F4139" w:rsidRPr="00AE6BB0" w:rsidRDefault="008F4139" w:rsidP="00560443">
      <w:pPr>
        <w:widowControl w:val="0"/>
        <w:tabs>
          <w:tab w:val="left" w:pos="14884"/>
        </w:tabs>
        <w:jc w:val="both"/>
        <w:rPr>
          <w:sz w:val="16"/>
          <w:szCs w:val="16"/>
        </w:rPr>
      </w:pPr>
      <w:r w:rsidRPr="00AE6BB0">
        <w:rPr>
          <w:sz w:val="16"/>
          <w:szCs w:val="16"/>
        </w:rPr>
        <w:t xml:space="preserve">          - 123 (43,2 %) решений о поправках в действующие муниципальные правовые акты, из них 5 о признании утратившим силу решений Совета народных депутатов;</w:t>
      </w:r>
    </w:p>
    <w:p w:rsidR="008F4139" w:rsidRPr="00AE6BB0" w:rsidRDefault="008F4139" w:rsidP="00560443">
      <w:pPr>
        <w:widowControl w:val="0"/>
        <w:tabs>
          <w:tab w:val="left" w:pos="14884"/>
        </w:tabs>
        <w:jc w:val="both"/>
        <w:rPr>
          <w:sz w:val="16"/>
          <w:szCs w:val="16"/>
        </w:rPr>
      </w:pPr>
      <w:r w:rsidRPr="00AE6BB0">
        <w:rPr>
          <w:sz w:val="16"/>
          <w:szCs w:val="16"/>
        </w:rPr>
        <w:t xml:space="preserve">         - 162 (56,8%) вновь принятых муниципальных правовых актов.</w:t>
      </w:r>
    </w:p>
    <w:p w:rsidR="008F4139" w:rsidRPr="00AE6BB0" w:rsidRDefault="008F4139" w:rsidP="00560443">
      <w:pPr>
        <w:widowControl w:val="0"/>
        <w:tabs>
          <w:tab w:val="left" w:pos="14884"/>
        </w:tabs>
        <w:jc w:val="both"/>
        <w:rPr>
          <w:sz w:val="16"/>
          <w:szCs w:val="16"/>
        </w:rPr>
      </w:pPr>
      <w:r w:rsidRPr="00AE6BB0">
        <w:rPr>
          <w:sz w:val="16"/>
          <w:szCs w:val="16"/>
        </w:rPr>
        <w:t xml:space="preserve">           По тематике решения, принятые Советом народных депутатов в течение отчетного периода, распределились следующим образом:</w:t>
      </w:r>
    </w:p>
    <w:p w:rsidR="008F4139" w:rsidRPr="00AE6BB0" w:rsidRDefault="008F4139" w:rsidP="00560443">
      <w:pPr>
        <w:widowControl w:val="0"/>
        <w:numPr>
          <w:ilvl w:val="0"/>
          <w:numId w:val="8"/>
        </w:numPr>
        <w:tabs>
          <w:tab w:val="left" w:pos="540"/>
          <w:tab w:val="left" w:pos="720"/>
          <w:tab w:val="num" w:pos="851"/>
          <w:tab w:val="left" w:pos="900"/>
          <w:tab w:val="left" w:pos="14884"/>
        </w:tabs>
        <w:overflowPunct w:val="0"/>
        <w:autoSpaceDE w:val="0"/>
        <w:autoSpaceDN w:val="0"/>
        <w:adjustRightInd w:val="0"/>
        <w:ind w:left="0" w:firstLine="0"/>
        <w:jc w:val="both"/>
        <w:textAlignment w:val="baseline"/>
        <w:rPr>
          <w:sz w:val="16"/>
          <w:szCs w:val="16"/>
        </w:rPr>
      </w:pPr>
      <w:r w:rsidRPr="00AE6BB0">
        <w:rPr>
          <w:sz w:val="16"/>
          <w:szCs w:val="16"/>
        </w:rPr>
        <w:t xml:space="preserve">по бюджетному, налоговому и финансовому законодательству –  </w:t>
      </w:r>
      <w:r w:rsidRPr="00AE6BB0">
        <w:rPr>
          <w:bCs/>
          <w:sz w:val="16"/>
          <w:szCs w:val="16"/>
        </w:rPr>
        <w:t xml:space="preserve">40 решений </w:t>
      </w:r>
      <w:r w:rsidRPr="00AE6BB0">
        <w:rPr>
          <w:sz w:val="16"/>
          <w:szCs w:val="16"/>
        </w:rPr>
        <w:t>(14,0</w:t>
      </w:r>
      <w:r w:rsidRPr="00AE6BB0">
        <w:rPr>
          <w:sz w:val="16"/>
          <w:szCs w:val="16"/>
          <w:lang w:val="en-US"/>
        </w:rPr>
        <w:t> </w:t>
      </w:r>
      <w:r w:rsidRPr="00AE6BB0">
        <w:rPr>
          <w:sz w:val="16"/>
          <w:szCs w:val="16"/>
        </w:rPr>
        <w:t>%);</w:t>
      </w:r>
    </w:p>
    <w:p w:rsidR="008F4139" w:rsidRPr="00AE6BB0" w:rsidRDefault="008F4139" w:rsidP="00560443">
      <w:pPr>
        <w:widowControl w:val="0"/>
        <w:numPr>
          <w:ilvl w:val="0"/>
          <w:numId w:val="8"/>
        </w:numPr>
        <w:tabs>
          <w:tab w:val="left" w:pos="540"/>
          <w:tab w:val="left" w:pos="720"/>
          <w:tab w:val="num" w:pos="851"/>
          <w:tab w:val="left" w:pos="900"/>
          <w:tab w:val="left" w:pos="14884"/>
        </w:tabs>
        <w:overflowPunct w:val="0"/>
        <w:autoSpaceDE w:val="0"/>
        <w:autoSpaceDN w:val="0"/>
        <w:adjustRightInd w:val="0"/>
        <w:ind w:left="0" w:firstLine="0"/>
        <w:jc w:val="both"/>
        <w:textAlignment w:val="baseline"/>
        <w:rPr>
          <w:sz w:val="16"/>
          <w:szCs w:val="16"/>
        </w:rPr>
      </w:pPr>
      <w:r w:rsidRPr="00AE6BB0">
        <w:rPr>
          <w:sz w:val="16"/>
          <w:szCs w:val="16"/>
        </w:rPr>
        <w:t>по экономической политике, предпринимательству - 35 решений   (12,3 %);</w:t>
      </w:r>
    </w:p>
    <w:p w:rsidR="008F4139" w:rsidRPr="00AE6BB0" w:rsidRDefault="008F4139" w:rsidP="00560443">
      <w:pPr>
        <w:widowControl w:val="0"/>
        <w:numPr>
          <w:ilvl w:val="0"/>
          <w:numId w:val="8"/>
        </w:numPr>
        <w:tabs>
          <w:tab w:val="left" w:pos="540"/>
          <w:tab w:val="left" w:pos="720"/>
          <w:tab w:val="num" w:pos="851"/>
          <w:tab w:val="left" w:pos="900"/>
          <w:tab w:val="left" w:pos="14884"/>
        </w:tabs>
        <w:overflowPunct w:val="0"/>
        <w:autoSpaceDE w:val="0"/>
        <w:autoSpaceDN w:val="0"/>
        <w:adjustRightInd w:val="0"/>
        <w:ind w:left="0" w:firstLine="0"/>
        <w:jc w:val="both"/>
        <w:textAlignment w:val="baseline"/>
        <w:rPr>
          <w:sz w:val="16"/>
          <w:szCs w:val="16"/>
        </w:rPr>
      </w:pPr>
      <w:r w:rsidRPr="00AE6BB0">
        <w:rPr>
          <w:sz w:val="16"/>
          <w:szCs w:val="16"/>
        </w:rPr>
        <w:t>по земельным и иным имущественным отношениям – 21 решение   (7,4 %);</w:t>
      </w:r>
    </w:p>
    <w:p w:rsidR="008F4139" w:rsidRPr="00AE6BB0" w:rsidRDefault="008F4139" w:rsidP="00560443">
      <w:pPr>
        <w:widowControl w:val="0"/>
        <w:numPr>
          <w:ilvl w:val="0"/>
          <w:numId w:val="8"/>
        </w:numPr>
        <w:tabs>
          <w:tab w:val="left" w:pos="540"/>
          <w:tab w:val="left" w:pos="720"/>
          <w:tab w:val="num" w:pos="851"/>
          <w:tab w:val="left" w:pos="900"/>
          <w:tab w:val="left" w:pos="14884"/>
        </w:tabs>
        <w:overflowPunct w:val="0"/>
        <w:autoSpaceDE w:val="0"/>
        <w:autoSpaceDN w:val="0"/>
        <w:adjustRightInd w:val="0"/>
        <w:ind w:left="0" w:firstLine="0"/>
        <w:jc w:val="both"/>
        <w:textAlignment w:val="baseline"/>
        <w:rPr>
          <w:sz w:val="16"/>
          <w:szCs w:val="16"/>
        </w:rPr>
      </w:pPr>
      <w:r w:rsidRPr="00AE6BB0">
        <w:rPr>
          <w:sz w:val="16"/>
          <w:szCs w:val="16"/>
        </w:rPr>
        <w:t>по социальной политике – 17 решений (6,0</w:t>
      </w:r>
      <w:r w:rsidRPr="00AE6BB0">
        <w:rPr>
          <w:sz w:val="16"/>
          <w:szCs w:val="16"/>
          <w:lang w:val="en-US"/>
        </w:rPr>
        <w:t> </w:t>
      </w:r>
      <w:r w:rsidRPr="00AE6BB0">
        <w:rPr>
          <w:sz w:val="16"/>
          <w:szCs w:val="16"/>
        </w:rPr>
        <w:t>%);</w:t>
      </w:r>
    </w:p>
    <w:p w:rsidR="008F4139" w:rsidRPr="00AE6BB0" w:rsidRDefault="008F4139" w:rsidP="00560443">
      <w:pPr>
        <w:widowControl w:val="0"/>
        <w:numPr>
          <w:ilvl w:val="0"/>
          <w:numId w:val="8"/>
        </w:numPr>
        <w:tabs>
          <w:tab w:val="left" w:pos="540"/>
          <w:tab w:val="left" w:pos="720"/>
          <w:tab w:val="num" w:pos="851"/>
          <w:tab w:val="left" w:pos="900"/>
          <w:tab w:val="left" w:pos="14884"/>
        </w:tabs>
        <w:overflowPunct w:val="0"/>
        <w:autoSpaceDE w:val="0"/>
        <w:autoSpaceDN w:val="0"/>
        <w:adjustRightInd w:val="0"/>
        <w:ind w:left="0" w:firstLine="0"/>
        <w:jc w:val="both"/>
        <w:textAlignment w:val="baseline"/>
        <w:rPr>
          <w:sz w:val="16"/>
          <w:szCs w:val="16"/>
        </w:rPr>
      </w:pPr>
      <w:r w:rsidRPr="00AE6BB0">
        <w:rPr>
          <w:sz w:val="16"/>
          <w:szCs w:val="16"/>
        </w:rPr>
        <w:t xml:space="preserve">по вопросам организации местного самоуправления – </w:t>
      </w:r>
      <w:r w:rsidRPr="00AE6BB0">
        <w:rPr>
          <w:bCs/>
          <w:sz w:val="16"/>
          <w:szCs w:val="16"/>
        </w:rPr>
        <w:t xml:space="preserve">156 решений </w:t>
      </w:r>
      <w:r w:rsidRPr="00AE6BB0">
        <w:rPr>
          <w:sz w:val="16"/>
          <w:szCs w:val="16"/>
        </w:rPr>
        <w:t>(54,7</w:t>
      </w:r>
      <w:r w:rsidRPr="00AE6BB0">
        <w:rPr>
          <w:sz w:val="16"/>
          <w:szCs w:val="16"/>
          <w:lang w:val="en-US"/>
        </w:rPr>
        <w:t> </w:t>
      </w:r>
      <w:r w:rsidRPr="00AE6BB0">
        <w:rPr>
          <w:sz w:val="16"/>
          <w:szCs w:val="16"/>
        </w:rPr>
        <w:t>%);</w:t>
      </w:r>
    </w:p>
    <w:p w:rsidR="008F4139" w:rsidRPr="00AE6BB0" w:rsidRDefault="008F4139" w:rsidP="00560443">
      <w:pPr>
        <w:widowControl w:val="0"/>
        <w:numPr>
          <w:ilvl w:val="0"/>
          <w:numId w:val="8"/>
        </w:numPr>
        <w:tabs>
          <w:tab w:val="left" w:pos="540"/>
          <w:tab w:val="left" w:pos="720"/>
          <w:tab w:val="num" w:pos="851"/>
          <w:tab w:val="left" w:pos="900"/>
          <w:tab w:val="left" w:pos="14884"/>
        </w:tabs>
        <w:overflowPunct w:val="0"/>
        <w:autoSpaceDE w:val="0"/>
        <w:autoSpaceDN w:val="0"/>
        <w:adjustRightInd w:val="0"/>
        <w:ind w:left="0" w:firstLine="0"/>
        <w:jc w:val="both"/>
        <w:textAlignment w:val="baseline"/>
        <w:rPr>
          <w:sz w:val="16"/>
          <w:szCs w:val="16"/>
        </w:rPr>
      </w:pPr>
      <w:r w:rsidRPr="00AE6BB0">
        <w:rPr>
          <w:sz w:val="16"/>
          <w:szCs w:val="16"/>
        </w:rPr>
        <w:t xml:space="preserve">прочие – 16  решений (5,6%). </w:t>
      </w:r>
    </w:p>
    <w:p w:rsidR="008F4139" w:rsidRPr="00AE6BB0" w:rsidRDefault="008F4139" w:rsidP="00560443">
      <w:pPr>
        <w:widowControl w:val="0"/>
        <w:tabs>
          <w:tab w:val="left" w:pos="14884"/>
        </w:tabs>
        <w:jc w:val="both"/>
        <w:rPr>
          <w:sz w:val="16"/>
          <w:szCs w:val="16"/>
        </w:rPr>
      </w:pPr>
      <w:r w:rsidRPr="00AE6BB0">
        <w:rPr>
          <w:sz w:val="16"/>
          <w:szCs w:val="16"/>
        </w:rPr>
        <w:t>Одной из  основных задач Совета народных депутатов является совершенствование нормативно-правовой базы в условиях постоянно меняющегося законодательства. Это потребовало принятия ряда новых решений и внесения изменений в уже существующую нормативно-правовую базу.</w:t>
      </w:r>
    </w:p>
    <w:p w:rsidR="008F4139" w:rsidRPr="00AE6BB0" w:rsidRDefault="008F4139" w:rsidP="00560443">
      <w:pPr>
        <w:widowControl w:val="0"/>
        <w:tabs>
          <w:tab w:val="left" w:pos="14884"/>
        </w:tabs>
        <w:jc w:val="both"/>
        <w:rPr>
          <w:bCs/>
          <w:sz w:val="16"/>
          <w:szCs w:val="16"/>
        </w:rPr>
      </w:pPr>
      <w:r w:rsidRPr="00AE6BB0">
        <w:rPr>
          <w:bCs/>
          <w:sz w:val="16"/>
          <w:szCs w:val="16"/>
        </w:rPr>
        <w:t>За отчетный период нормативная база района пополнилась 162-я новыми правовыми актами.</w:t>
      </w:r>
    </w:p>
    <w:p w:rsidR="008F4139" w:rsidRPr="00AE6BB0" w:rsidRDefault="008F4139" w:rsidP="00560443">
      <w:pPr>
        <w:widowControl w:val="0"/>
        <w:tabs>
          <w:tab w:val="left" w:pos="14884"/>
        </w:tabs>
        <w:jc w:val="both"/>
        <w:rPr>
          <w:bCs/>
          <w:sz w:val="16"/>
          <w:szCs w:val="16"/>
        </w:rPr>
      </w:pPr>
      <w:r w:rsidRPr="00AE6BB0">
        <w:rPr>
          <w:bCs/>
          <w:sz w:val="16"/>
          <w:szCs w:val="16"/>
        </w:rPr>
        <w:t xml:space="preserve">К исключительной компетенции Совета относится внесение </w:t>
      </w:r>
      <w:r w:rsidRPr="00AE6BB0">
        <w:rPr>
          <w:bCs/>
          <w:sz w:val="16"/>
          <w:szCs w:val="16"/>
        </w:rPr>
        <w:lastRenderedPageBreak/>
        <w:t xml:space="preserve">изменений и дополнений в Устав Павловского муниципального района. С момента начала работы депутатского корпуса седьмого созыва пять  раз вносились изменения и дополнения в Устав. </w:t>
      </w:r>
    </w:p>
    <w:p w:rsidR="008F4139" w:rsidRPr="00AE6BB0" w:rsidRDefault="008F4139" w:rsidP="00560443">
      <w:pPr>
        <w:widowControl w:val="0"/>
        <w:tabs>
          <w:tab w:val="left" w:pos="14884"/>
        </w:tabs>
        <w:jc w:val="both"/>
        <w:rPr>
          <w:sz w:val="16"/>
          <w:szCs w:val="16"/>
        </w:rPr>
      </w:pPr>
      <w:r w:rsidRPr="00AE6BB0">
        <w:rPr>
          <w:sz w:val="16"/>
          <w:szCs w:val="16"/>
        </w:rPr>
        <w:t>В течение отчетного периода депутатами было рассмотрено 40 вопросов, касающихся бюджетного процесса, в том числе отчеты об исполнении бюджета, внесение изменений в бюджет текущего года, и утверждение бюджета на последующий год, изменения в бюджетный процесс.</w:t>
      </w:r>
    </w:p>
    <w:p w:rsidR="008F4139" w:rsidRPr="00AE6BB0" w:rsidRDefault="008F4139" w:rsidP="00560443">
      <w:pPr>
        <w:widowControl w:val="0"/>
        <w:tabs>
          <w:tab w:val="left" w:pos="14884"/>
        </w:tabs>
        <w:overflowPunct w:val="0"/>
        <w:autoSpaceDE w:val="0"/>
        <w:autoSpaceDN w:val="0"/>
        <w:adjustRightInd w:val="0"/>
        <w:jc w:val="both"/>
        <w:textAlignment w:val="baseline"/>
        <w:outlineLvl w:val="0"/>
        <w:rPr>
          <w:sz w:val="16"/>
          <w:szCs w:val="16"/>
        </w:rPr>
      </w:pPr>
      <w:r w:rsidRPr="00AE6BB0">
        <w:rPr>
          <w:sz w:val="16"/>
          <w:szCs w:val="16"/>
        </w:rPr>
        <w:t xml:space="preserve">            Деятельность Совета в области формирования и исполнения районного бюджета неразрывно связана с вопросами экономической политики и предпринимательства, а также управления и распоряжения муниципальной собственностью. </w:t>
      </w:r>
    </w:p>
    <w:p w:rsidR="008F4139" w:rsidRPr="00AE6BB0" w:rsidRDefault="008F4139" w:rsidP="00560443">
      <w:pPr>
        <w:widowControl w:val="0"/>
        <w:tabs>
          <w:tab w:val="left" w:pos="14884"/>
        </w:tabs>
        <w:overflowPunct w:val="0"/>
        <w:autoSpaceDE w:val="0"/>
        <w:autoSpaceDN w:val="0"/>
        <w:adjustRightInd w:val="0"/>
        <w:jc w:val="both"/>
        <w:textAlignment w:val="baseline"/>
        <w:outlineLvl w:val="0"/>
        <w:rPr>
          <w:sz w:val="16"/>
          <w:szCs w:val="16"/>
          <w:highlight w:val="yellow"/>
        </w:rPr>
      </w:pPr>
      <w:r w:rsidRPr="00AE6BB0">
        <w:rPr>
          <w:sz w:val="16"/>
          <w:szCs w:val="16"/>
        </w:rPr>
        <w:t xml:space="preserve">            </w:t>
      </w:r>
    </w:p>
    <w:p w:rsidR="008F4139" w:rsidRPr="00AE6BB0" w:rsidRDefault="008F4139" w:rsidP="00560443">
      <w:pPr>
        <w:widowControl w:val="0"/>
        <w:tabs>
          <w:tab w:val="left" w:pos="14884"/>
        </w:tabs>
        <w:overflowPunct w:val="0"/>
        <w:autoSpaceDE w:val="0"/>
        <w:autoSpaceDN w:val="0"/>
        <w:adjustRightInd w:val="0"/>
        <w:jc w:val="both"/>
        <w:textAlignment w:val="baseline"/>
        <w:outlineLvl w:val="0"/>
        <w:rPr>
          <w:sz w:val="16"/>
          <w:szCs w:val="16"/>
        </w:rPr>
      </w:pPr>
      <w:r w:rsidRPr="00AE6BB0">
        <w:rPr>
          <w:sz w:val="16"/>
          <w:szCs w:val="16"/>
        </w:rPr>
        <w:t xml:space="preserve">            Важное место в деятельности депутатского корпуса занимают функции контроля Совета за деятельностью органов и должностных лиц местного самоуправления по решению вопросов местного значения. В рамках исполнения данных полномочий депутатами  заслушивались отчеты: </w:t>
      </w:r>
    </w:p>
    <w:p w:rsidR="008F4139" w:rsidRPr="00AE6BB0" w:rsidRDefault="008F4139" w:rsidP="00560443">
      <w:pPr>
        <w:widowControl w:val="0"/>
        <w:tabs>
          <w:tab w:val="left" w:pos="14884"/>
        </w:tabs>
        <w:jc w:val="both"/>
        <w:rPr>
          <w:sz w:val="16"/>
          <w:szCs w:val="16"/>
        </w:rPr>
      </w:pPr>
      <w:r w:rsidRPr="00AE6BB0">
        <w:rPr>
          <w:sz w:val="16"/>
          <w:szCs w:val="16"/>
        </w:rPr>
        <w:t>- Отчет о результатах деятельности главы Павловского муниципального района и администрации Павловского муниципального района;</w:t>
      </w:r>
    </w:p>
    <w:p w:rsidR="008F4139" w:rsidRPr="00AE6BB0" w:rsidRDefault="008F4139" w:rsidP="00560443">
      <w:pPr>
        <w:widowControl w:val="0"/>
        <w:tabs>
          <w:tab w:val="left" w:pos="14884"/>
        </w:tabs>
        <w:jc w:val="both"/>
        <w:rPr>
          <w:sz w:val="16"/>
          <w:szCs w:val="16"/>
        </w:rPr>
      </w:pPr>
      <w:r w:rsidRPr="00AE6BB0">
        <w:rPr>
          <w:sz w:val="16"/>
          <w:szCs w:val="16"/>
        </w:rPr>
        <w:t>- Об исполнении бюджета Павловского муниципального района;</w:t>
      </w:r>
    </w:p>
    <w:p w:rsidR="008F4139" w:rsidRPr="00AE6BB0" w:rsidRDefault="008F4139" w:rsidP="00560443">
      <w:pPr>
        <w:widowControl w:val="0"/>
        <w:tabs>
          <w:tab w:val="left" w:pos="14884"/>
        </w:tabs>
        <w:jc w:val="both"/>
        <w:rPr>
          <w:sz w:val="16"/>
          <w:szCs w:val="16"/>
        </w:rPr>
      </w:pPr>
      <w:r w:rsidRPr="00AE6BB0">
        <w:rPr>
          <w:sz w:val="16"/>
          <w:szCs w:val="16"/>
        </w:rPr>
        <w:t xml:space="preserve">- О деятельности Контрольно-счетной комиссии Павловского муниципального района;  </w:t>
      </w:r>
    </w:p>
    <w:p w:rsidR="008F4139" w:rsidRPr="00AE6BB0" w:rsidRDefault="008F4139" w:rsidP="00560443">
      <w:pPr>
        <w:widowControl w:val="0"/>
        <w:tabs>
          <w:tab w:val="left" w:pos="14884"/>
        </w:tabs>
        <w:jc w:val="both"/>
        <w:rPr>
          <w:sz w:val="16"/>
          <w:szCs w:val="16"/>
        </w:rPr>
      </w:pPr>
      <w:r w:rsidRPr="00AE6BB0">
        <w:rPr>
          <w:sz w:val="16"/>
          <w:szCs w:val="16"/>
        </w:rPr>
        <w:t>- Об исполнении Программы комплексного социально-экономического развития Павловского муниципального района;</w:t>
      </w:r>
    </w:p>
    <w:p w:rsidR="008F4139" w:rsidRPr="00AE6BB0" w:rsidRDefault="008F4139" w:rsidP="00560443">
      <w:pPr>
        <w:widowControl w:val="0"/>
        <w:tabs>
          <w:tab w:val="left" w:pos="9540"/>
          <w:tab w:val="left" w:pos="14884"/>
        </w:tabs>
        <w:jc w:val="both"/>
        <w:rPr>
          <w:sz w:val="16"/>
          <w:szCs w:val="16"/>
        </w:rPr>
      </w:pPr>
      <w:r w:rsidRPr="00AE6BB0">
        <w:rPr>
          <w:sz w:val="16"/>
          <w:szCs w:val="16"/>
        </w:rPr>
        <w:t>- О работе с обращениями граждан (письменные обращения и личный прием граждан) в администрации Павловского муниципального района;</w:t>
      </w:r>
    </w:p>
    <w:p w:rsidR="008F4139" w:rsidRPr="00AE6BB0" w:rsidRDefault="008F4139" w:rsidP="00560443">
      <w:pPr>
        <w:widowControl w:val="0"/>
        <w:tabs>
          <w:tab w:val="left" w:pos="9540"/>
          <w:tab w:val="left" w:pos="14884"/>
        </w:tabs>
        <w:jc w:val="both"/>
        <w:rPr>
          <w:sz w:val="16"/>
          <w:szCs w:val="16"/>
        </w:rPr>
      </w:pPr>
      <w:r w:rsidRPr="00AE6BB0">
        <w:rPr>
          <w:sz w:val="16"/>
          <w:szCs w:val="16"/>
        </w:rPr>
        <w:t>- Об исполнении прогнозного плана (программы) приватизации муниципального имущества.</w:t>
      </w:r>
    </w:p>
    <w:p w:rsidR="008F4139" w:rsidRPr="00AE6BB0" w:rsidRDefault="008F4139" w:rsidP="00560443">
      <w:pPr>
        <w:widowControl w:val="0"/>
        <w:tabs>
          <w:tab w:val="left" w:pos="9540"/>
          <w:tab w:val="left" w:pos="14884"/>
        </w:tabs>
        <w:jc w:val="both"/>
        <w:rPr>
          <w:sz w:val="16"/>
          <w:szCs w:val="16"/>
        </w:rPr>
      </w:pPr>
    </w:p>
    <w:p w:rsidR="008F4139" w:rsidRPr="00AE6BB0" w:rsidRDefault="008F4139" w:rsidP="00560443">
      <w:pPr>
        <w:widowControl w:val="0"/>
        <w:tabs>
          <w:tab w:val="left" w:pos="14884"/>
        </w:tabs>
        <w:overflowPunct w:val="0"/>
        <w:autoSpaceDE w:val="0"/>
        <w:autoSpaceDN w:val="0"/>
        <w:adjustRightInd w:val="0"/>
        <w:jc w:val="both"/>
        <w:textAlignment w:val="baseline"/>
        <w:outlineLvl w:val="0"/>
        <w:rPr>
          <w:color w:val="000000"/>
          <w:sz w:val="16"/>
          <w:szCs w:val="16"/>
        </w:rPr>
      </w:pPr>
      <w:r w:rsidRPr="00AE6BB0">
        <w:rPr>
          <w:color w:val="000000"/>
          <w:sz w:val="16"/>
          <w:szCs w:val="16"/>
        </w:rPr>
        <w:t xml:space="preserve">            В отчетном периоде Советом народных депутатов совместно с администрацией и общественными организациями была сформирована Общественная палата Павловского муниципального района в новом составе. Срок полномочий нового состава -  5 лет.</w:t>
      </w:r>
    </w:p>
    <w:p w:rsidR="008F4139" w:rsidRPr="00AE6BB0" w:rsidRDefault="008F4139" w:rsidP="00560443">
      <w:pPr>
        <w:widowControl w:val="0"/>
        <w:tabs>
          <w:tab w:val="left" w:pos="14884"/>
        </w:tabs>
        <w:overflowPunct w:val="0"/>
        <w:autoSpaceDE w:val="0"/>
        <w:autoSpaceDN w:val="0"/>
        <w:adjustRightInd w:val="0"/>
        <w:jc w:val="both"/>
        <w:textAlignment w:val="baseline"/>
        <w:outlineLvl w:val="0"/>
        <w:rPr>
          <w:color w:val="000000"/>
          <w:sz w:val="16"/>
          <w:szCs w:val="16"/>
        </w:rPr>
      </w:pPr>
      <w:r w:rsidRPr="00AE6BB0">
        <w:rPr>
          <w:color w:val="000000"/>
          <w:sz w:val="16"/>
          <w:szCs w:val="16"/>
        </w:rPr>
        <w:t xml:space="preserve">            В целях формирования у жителей района  уважительного отношения к труду, к людям, имеющим высокий уровень профессионализма, обладающим моральными и нравственными качествами, достойным для подражания, а также поощрения граждан за достижения в решении социально значимых задач района они заносятся в  Книгу Почета Павловского муниципального района. В отчетном периоде по решению Совета народных депутатов Книга Почета пополнилась 31 именем наших знатных земляков.</w:t>
      </w:r>
    </w:p>
    <w:p w:rsidR="008F4139" w:rsidRPr="00AE6BB0" w:rsidRDefault="008F4139" w:rsidP="00560443">
      <w:pPr>
        <w:widowControl w:val="0"/>
        <w:tabs>
          <w:tab w:val="left" w:pos="14884"/>
        </w:tabs>
        <w:jc w:val="both"/>
        <w:rPr>
          <w:sz w:val="16"/>
          <w:szCs w:val="16"/>
        </w:rPr>
      </w:pPr>
    </w:p>
    <w:p w:rsidR="008F4139" w:rsidRPr="00AE6BB0" w:rsidRDefault="008F4139" w:rsidP="00560443">
      <w:pPr>
        <w:widowControl w:val="0"/>
        <w:numPr>
          <w:ilvl w:val="0"/>
          <w:numId w:val="10"/>
        </w:numPr>
        <w:tabs>
          <w:tab w:val="left" w:pos="14884"/>
        </w:tabs>
        <w:ind w:left="0" w:firstLine="0"/>
        <w:jc w:val="center"/>
        <w:rPr>
          <w:b/>
          <w:sz w:val="16"/>
          <w:szCs w:val="16"/>
        </w:rPr>
      </w:pPr>
      <w:bookmarkStart w:id="9" w:name="_Toc222625901"/>
      <w:r w:rsidRPr="00AE6BB0">
        <w:rPr>
          <w:b/>
          <w:sz w:val="16"/>
          <w:szCs w:val="16"/>
        </w:rPr>
        <w:t>ДЕПУТАТСКИЕ ОБЪЕДИНЕНИЯ</w:t>
      </w:r>
      <w:bookmarkEnd w:id="9"/>
    </w:p>
    <w:p w:rsidR="008F4139" w:rsidRPr="00AE6BB0" w:rsidRDefault="008F4139" w:rsidP="00560443">
      <w:pPr>
        <w:widowControl w:val="0"/>
        <w:tabs>
          <w:tab w:val="left" w:pos="14884"/>
        </w:tabs>
        <w:rPr>
          <w:b/>
          <w:sz w:val="16"/>
          <w:szCs w:val="16"/>
        </w:rPr>
      </w:pPr>
    </w:p>
    <w:p w:rsidR="008F4139" w:rsidRPr="00AE6BB0" w:rsidRDefault="008F4139" w:rsidP="00560443">
      <w:pPr>
        <w:widowControl w:val="0"/>
        <w:tabs>
          <w:tab w:val="left" w:pos="14884"/>
        </w:tabs>
        <w:jc w:val="both"/>
        <w:rPr>
          <w:sz w:val="16"/>
          <w:szCs w:val="16"/>
        </w:rPr>
      </w:pPr>
      <w:r w:rsidRPr="00AE6BB0">
        <w:rPr>
          <w:sz w:val="16"/>
          <w:szCs w:val="16"/>
        </w:rPr>
        <w:t>В Совете народных депутатов Павловского муниципального района создано и зарегистрировано  пять депутатских фракций:  ВПП "Единая Россия" (</w:t>
      </w:r>
      <w:r w:rsidRPr="00AE6BB0">
        <w:rPr>
          <w:i/>
          <w:sz w:val="16"/>
          <w:szCs w:val="16"/>
        </w:rPr>
        <w:t>21 депутата</w:t>
      </w:r>
      <w:r w:rsidRPr="00AE6BB0">
        <w:rPr>
          <w:sz w:val="16"/>
          <w:szCs w:val="16"/>
        </w:rPr>
        <w:t>), КПРФ (</w:t>
      </w:r>
      <w:r w:rsidRPr="00AE6BB0">
        <w:rPr>
          <w:i/>
          <w:sz w:val="16"/>
          <w:szCs w:val="16"/>
        </w:rPr>
        <w:t>10 депутатов</w:t>
      </w:r>
      <w:r w:rsidRPr="00AE6BB0">
        <w:rPr>
          <w:sz w:val="16"/>
          <w:szCs w:val="16"/>
        </w:rPr>
        <w:t>), «Справедливая Россия – Патриоты – За правду» (</w:t>
      </w:r>
      <w:r w:rsidRPr="00AE6BB0">
        <w:rPr>
          <w:i/>
          <w:sz w:val="16"/>
          <w:szCs w:val="16"/>
        </w:rPr>
        <w:t>3 депутата</w:t>
      </w:r>
      <w:r w:rsidRPr="00AE6BB0">
        <w:rPr>
          <w:sz w:val="16"/>
          <w:szCs w:val="16"/>
        </w:rPr>
        <w:t>), ЛДПР (</w:t>
      </w:r>
      <w:r w:rsidRPr="00AE6BB0">
        <w:rPr>
          <w:i/>
          <w:sz w:val="16"/>
          <w:szCs w:val="16"/>
        </w:rPr>
        <w:t>3 депутата</w:t>
      </w:r>
      <w:r w:rsidRPr="00AE6BB0">
        <w:rPr>
          <w:sz w:val="16"/>
          <w:szCs w:val="16"/>
        </w:rPr>
        <w:t>), «Родина» (</w:t>
      </w:r>
      <w:r w:rsidRPr="00AE6BB0">
        <w:rPr>
          <w:i/>
          <w:sz w:val="16"/>
          <w:szCs w:val="16"/>
        </w:rPr>
        <w:t>1 депутат</w:t>
      </w:r>
      <w:r w:rsidRPr="00AE6BB0">
        <w:rPr>
          <w:sz w:val="16"/>
          <w:szCs w:val="16"/>
        </w:rPr>
        <w:t xml:space="preserve">). </w:t>
      </w:r>
    </w:p>
    <w:p w:rsidR="008F4139" w:rsidRPr="00AE6BB0" w:rsidRDefault="008F4139" w:rsidP="00560443">
      <w:pPr>
        <w:widowControl w:val="0"/>
        <w:tabs>
          <w:tab w:val="left" w:pos="14884"/>
        </w:tabs>
        <w:jc w:val="both"/>
        <w:rPr>
          <w:sz w:val="16"/>
          <w:szCs w:val="16"/>
        </w:rPr>
      </w:pPr>
      <w:r w:rsidRPr="00AE6BB0">
        <w:rPr>
          <w:sz w:val="16"/>
          <w:szCs w:val="16"/>
        </w:rPr>
        <w:t xml:space="preserve">Депутатские фракции осуществляли свою деятельность на основе предвыборных программ региональных отделений партий на выборах, наказов избирателей, а также плана  работы Совета народных депутатов на соответствующий период.   </w:t>
      </w:r>
    </w:p>
    <w:p w:rsidR="008F4139" w:rsidRPr="00AE6BB0" w:rsidRDefault="008F4139" w:rsidP="00560443">
      <w:pPr>
        <w:widowControl w:val="0"/>
        <w:tabs>
          <w:tab w:val="left" w:pos="14884"/>
        </w:tabs>
        <w:jc w:val="both"/>
        <w:rPr>
          <w:b/>
          <w:bCs/>
          <w:sz w:val="16"/>
          <w:szCs w:val="16"/>
        </w:rPr>
      </w:pPr>
    </w:p>
    <w:p w:rsidR="008F4139" w:rsidRPr="00AE6BB0" w:rsidRDefault="008F4139" w:rsidP="00560443">
      <w:pPr>
        <w:pStyle w:val="11"/>
        <w:keepNext w:val="0"/>
        <w:widowControl w:val="0"/>
        <w:tabs>
          <w:tab w:val="left" w:pos="14884"/>
        </w:tabs>
        <w:spacing w:before="0" w:after="0"/>
        <w:rPr>
          <w:sz w:val="16"/>
          <w:szCs w:val="16"/>
        </w:rPr>
      </w:pPr>
      <w:bookmarkStart w:id="10" w:name="_Toc188438576"/>
      <w:bookmarkStart w:id="11" w:name="_Toc188438700"/>
      <w:bookmarkStart w:id="12" w:name="_Toc222625902"/>
      <w:r w:rsidRPr="00AE6BB0">
        <w:rPr>
          <w:sz w:val="16"/>
          <w:szCs w:val="16"/>
        </w:rPr>
        <w:t xml:space="preserve">4. РАБОТА </w:t>
      </w:r>
      <w:bookmarkStart w:id="13" w:name="_Toc188438577"/>
      <w:bookmarkStart w:id="14" w:name="_Toc188438701"/>
      <w:bookmarkEnd w:id="10"/>
      <w:bookmarkEnd w:id="11"/>
      <w:r w:rsidRPr="00AE6BB0">
        <w:rPr>
          <w:sz w:val="16"/>
          <w:szCs w:val="16"/>
        </w:rPr>
        <w:t xml:space="preserve">ПОСТОЯННЫХ КОМИССИЙ </w:t>
      </w:r>
    </w:p>
    <w:p w:rsidR="008F4139" w:rsidRPr="00AE6BB0" w:rsidRDefault="008F4139" w:rsidP="00560443">
      <w:pPr>
        <w:pStyle w:val="11"/>
        <w:keepNext w:val="0"/>
        <w:widowControl w:val="0"/>
        <w:tabs>
          <w:tab w:val="left" w:pos="14884"/>
        </w:tabs>
        <w:spacing w:before="0" w:after="0"/>
        <w:rPr>
          <w:sz w:val="16"/>
          <w:szCs w:val="16"/>
        </w:rPr>
      </w:pPr>
      <w:r w:rsidRPr="00AE6BB0">
        <w:rPr>
          <w:sz w:val="16"/>
          <w:szCs w:val="16"/>
        </w:rPr>
        <w:t>СОВЕТА НАРОДНЫХ  ДЕПУТАТОВ</w:t>
      </w:r>
      <w:bookmarkEnd w:id="12"/>
      <w:bookmarkEnd w:id="13"/>
      <w:bookmarkEnd w:id="14"/>
    </w:p>
    <w:p w:rsidR="008F4139" w:rsidRPr="00AE6BB0" w:rsidRDefault="008F4139" w:rsidP="00560443">
      <w:pPr>
        <w:widowControl w:val="0"/>
        <w:tabs>
          <w:tab w:val="left" w:pos="14884"/>
        </w:tabs>
        <w:rPr>
          <w:sz w:val="16"/>
          <w:szCs w:val="16"/>
        </w:rPr>
      </w:pPr>
    </w:p>
    <w:p w:rsidR="008F4139" w:rsidRPr="00AE6BB0" w:rsidRDefault="008F4139" w:rsidP="00560443">
      <w:pPr>
        <w:widowControl w:val="0"/>
        <w:tabs>
          <w:tab w:val="left" w:pos="14884"/>
        </w:tabs>
        <w:jc w:val="both"/>
        <w:rPr>
          <w:sz w:val="16"/>
          <w:szCs w:val="16"/>
        </w:rPr>
      </w:pPr>
      <w:r w:rsidRPr="00AE6BB0">
        <w:rPr>
          <w:sz w:val="16"/>
          <w:szCs w:val="16"/>
        </w:rPr>
        <w:t xml:space="preserve">             Постоянные комиссии по вопросам, отнесенным к их ведению, по мере необходимости осуществляли предварительное рассмотрение проектов решений Совета народных депутатов и их подготовку к рассмотрению   Советом.</w:t>
      </w:r>
    </w:p>
    <w:p w:rsidR="008F4139" w:rsidRPr="00AE6BB0" w:rsidRDefault="008F4139" w:rsidP="00560443">
      <w:pPr>
        <w:widowControl w:val="0"/>
        <w:tabs>
          <w:tab w:val="left" w:pos="14884"/>
        </w:tabs>
        <w:jc w:val="both"/>
        <w:rPr>
          <w:sz w:val="16"/>
          <w:szCs w:val="16"/>
        </w:rPr>
      </w:pPr>
      <w:r w:rsidRPr="00AE6BB0">
        <w:rPr>
          <w:b/>
          <w:bCs/>
          <w:sz w:val="16"/>
          <w:szCs w:val="16"/>
        </w:rPr>
        <w:t xml:space="preserve">             </w:t>
      </w:r>
      <w:r w:rsidRPr="00AE6BB0">
        <w:rPr>
          <w:bCs/>
          <w:sz w:val="16"/>
          <w:szCs w:val="16"/>
        </w:rPr>
        <w:t>В</w:t>
      </w:r>
      <w:r w:rsidRPr="00AE6BB0">
        <w:rPr>
          <w:sz w:val="16"/>
          <w:szCs w:val="16"/>
        </w:rPr>
        <w:t xml:space="preserve">  Совете народных депутатов работали следующие постоянные комиссии:</w:t>
      </w:r>
    </w:p>
    <w:p w:rsidR="008F4139" w:rsidRPr="00AE6BB0" w:rsidRDefault="008F4139" w:rsidP="00560443">
      <w:pPr>
        <w:widowControl w:val="0"/>
        <w:tabs>
          <w:tab w:val="left" w:pos="14884"/>
        </w:tabs>
        <w:jc w:val="both"/>
        <w:rPr>
          <w:sz w:val="16"/>
          <w:szCs w:val="16"/>
        </w:rPr>
      </w:pPr>
      <w:r w:rsidRPr="00AE6BB0">
        <w:rPr>
          <w:sz w:val="16"/>
          <w:szCs w:val="16"/>
        </w:rPr>
        <w:t xml:space="preserve">- по бюджету, налогам и финансам – </w:t>
      </w:r>
      <w:r w:rsidRPr="00AE6BB0">
        <w:rPr>
          <w:i/>
          <w:sz w:val="16"/>
          <w:szCs w:val="16"/>
        </w:rPr>
        <w:t>6 депутатов</w:t>
      </w:r>
      <w:r w:rsidRPr="00AE6BB0">
        <w:rPr>
          <w:sz w:val="16"/>
          <w:szCs w:val="16"/>
        </w:rPr>
        <w:t>, председатель комиссии                 Русинов Ю.Ф.;</w:t>
      </w:r>
    </w:p>
    <w:p w:rsidR="008F4139" w:rsidRPr="00AE6BB0" w:rsidRDefault="008F4139" w:rsidP="00560443">
      <w:pPr>
        <w:widowControl w:val="0"/>
        <w:tabs>
          <w:tab w:val="left" w:pos="14884"/>
        </w:tabs>
        <w:jc w:val="both"/>
        <w:rPr>
          <w:sz w:val="16"/>
          <w:szCs w:val="16"/>
        </w:rPr>
      </w:pPr>
      <w:r w:rsidRPr="00AE6BB0">
        <w:rPr>
          <w:sz w:val="16"/>
          <w:szCs w:val="16"/>
        </w:rPr>
        <w:t xml:space="preserve">- по промышленности, торговле, транспорту, строительному комплексу и коммунальному хозяйству – </w:t>
      </w:r>
      <w:r w:rsidRPr="00AE6BB0">
        <w:rPr>
          <w:i/>
          <w:sz w:val="16"/>
          <w:szCs w:val="16"/>
        </w:rPr>
        <w:t>5 депутатов</w:t>
      </w:r>
      <w:r w:rsidRPr="00AE6BB0">
        <w:rPr>
          <w:sz w:val="16"/>
          <w:szCs w:val="16"/>
        </w:rPr>
        <w:t>, председатель комиссии Кащеев В.Н.;</w:t>
      </w:r>
    </w:p>
    <w:p w:rsidR="008F4139" w:rsidRPr="00AE6BB0" w:rsidRDefault="008F4139" w:rsidP="00560443">
      <w:pPr>
        <w:widowControl w:val="0"/>
        <w:tabs>
          <w:tab w:val="left" w:pos="14884"/>
        </w:tabs>
        <w:jc w:val="both"/>
        <w:rPr>
          <w:sz w:val="16"/>
          <w:szCs w:val="16"/>
        </w:rPr>
      </w:pPr>
      <w:r w:rsidRPr="00AE6BB0">
        <w:rPr>
          <w:sz w:val="16"/>
          <w:szCs w:val="16"/>
        </w:rPr>
        <w:t xml:space="preserve">- по социальной политике, здравоохранению, образованию, культуре, делам молодежи, средствам массовой информации, делам общественных и религиозных организаций – </w:t>
      </w:r>
      <w:r w:rsidRPr="00AE6BB0">
        <w:rPr>
          <w:i/>
          <w:sz w:val="16"/>
          <w:szCs w:val="16"/>
        </w:rPr>
        <w:t>10 депутатов</w:t>
      </w:r>
      <w:r w:rsidRPr="00AE6BB0">
        <w:rPr>
          <w:sz w:val="16"/>
          <w:szCs w:val="16"/>
        </w:rPr>
        <w:t>, председатель комиссии Топчиев А.Н.;</w:t>
      </w:r>
    </w:p>
    <w:p w:rsidR="008F4139" w:rsidRPr="00AE6BB0" w:rsidRDefault="008F4139" w:rsidP="00560443">
      <w:pPr>
        <w:widowControl w:val="0"/>
        <w:tabs>
          <w:tab w:val="left" w:pos="14884"/>
        </w:tabs>
        <w:jc w:val="both"/>
        <w:rPr>
          <w:sz w:val="16"/>
          <w:szCs w:val="16"/>
        </w:rPr>
      </w:pPr>
      <w:r w:rsidRPr="00AE6BB0">
        <w:rPr>
          <w:sz w:val="16"/>
          <w:szCs w:val="16"/>
        </w:rPr>
        <w:t xml:space="preserve">- по аграрной политике, земельным вопросам, экологии и </w:t>
      </w:r>
      <w:r w:rsidRPr="00AE6BB0">
        <w:rPr>
          <w:sz w:val="16"/>
          <w:szCs w:val="16"/>
        </w:rPr>
        <w:lastRenderedPageBreak/>
        <w:t xml:space="preserve">природопользованию – </w:t>
      </w:r>
      <w:r w:rsidRPr="00AE6BB0">
        <w:rPr>
          <w:i/>
          <w:sz w:val="16"/>
          <w:szCs w:val="16"/>
        </w:rPr>
        <w:t>6 депутатов</w:t>
      </w:r>
      <w:r w:rsidRPr="00AE6BB0">
        <w:rPr>
          <w:sz w:val="16"/>
          <w:szCs w:val="16"/>
        </w:rPr>
        <w:t>, председатель комиссии  Шатский И.М.;</w:t>
      </w:r>
    </w:p>
    <w:p w:rsidR="008F4139" w:rsidRPr="00AE6BB0" w:rsidRDefault="008F4139" w:rsidP="00560443">
      <w:pPr>
        <w:widowControl w:val="0"/>
        <w:tabs>
          <w:tab w:val="left" w:pos="14884"/>
        </w:tabs>
        <w:jc w:val="both"/>
        <w:rPr>
          <w:sz w:val="16"/>
          <w:szCs w:val="16"/>
        </w:rPr>
      </w:pPr>
      <w:r w:rsidRPr="00AE6BB0">
        <w:rPr>
          <w:sz w:val="16"/>
          <w:szCs w:val="16"/>
        </w:rPr>
        <w:t>- по законности, безопасности, охране общественного порядка и правам человека –</w:t>
      </w:r>
      <w:r w:rsidRPr="00AE6BB0">
        <w:rPr>
          <w:i/>
          <w:sz w:val="16"/>
          <w:szCs w:val="16"/>
        </w:rPr>
        <w:t>7 депутатов</w:t>
      </w:r>
      <w:r w:rsidRPr="00AE6BB0">
        <w:rPr>
          <w:sz w:val="16"/>
          <w:szCs w:val="16"/>
        </w:rPr>
        <w:t>, председатель комиссии Заздравных В.И.;</w:t>
      </w:r>
    </w:p>
    <w:p w:rsidR="008F4139" w:rsidRPr="00AE6BB0" w:rsidRDefault="008F4139" w:rsidP="00560443">
      <w:pPr>
        <w:widowControl w:val="0"/>
        <w:tabs>
          <w:tab w:val="left" w:pos="14884"/>
        </w:tabs>
        <w:jc w:val="both"/>
        <w:rPr>
          <w:sz w:val="16"/>
          <w:szCs w:val="16"/>
        </w:rPr>
      </w:pPr>
      <w:r w:rsidRPr="00AE6BB0">
        <w:rPr>
          <w:sz w:val="16"/>
          <w:szCs w:val="16"/>
        </w:rPr>
        <w:t xml:space="preserve">- мандатная комиссия – </w:t>
      </w:r>
      <w:r w:rsidRPr="00AE6BB0">
        <w:rPr>
          <w:i/>
          <w:sz w:val="16"/>
          <w:szCs w:val="16"/>
        </w:rPr>
        <w:t>3 депутата</w:t>
      </w:r>
      <w:r w:rsidRPr="00AE6BB0">
        <w:rPr>
          <w:sz w:val="16"/>
          <w:szCs w:val="16"/>
        </w:rPr>
        <w:t>, председатель комиссии Спицына М.А.</w:t>
      </w:r>
    </w:p>
    <w:p w:rsidR="008F4139" w:rsidRPr="00AE6BB0" w:rsidRDefault="008F4139" w:rsidP="00560443">
      <w:pPr>
        <w:widowControl w:val="0"/>
        <w:tabs>
          <w:tab w:val="left" w:pos="14884"/>
        </w:tabs>
        <w:jc w:val="both"/>
        <w:rPr>
          <w:sz w:val="16"/>
          <w:szCs w:val="16"/>
        </w:rPr>
      </w:pPr>
      <w:r w:rsidRPr="00AE6BB0">
        <w:rPr>
          <w:sz w:val="16"/>
          <w:szCs w:val="16"/>
        </w:rPr>
        <w:t xml:space="preserve">           В отчетном периоде проведено  17 заседаний постоянных депутатских комиссий. </w:t>
      </w:r>
    </w:p>
    <w:p w:rsidR="008F4139" w:rsidRPr="00AE6BB0" w:rsidRDefault="008F4139" w:rsidP="00560443">
      <w:pPr>
        <w:widowControl w:val="0"/>
        <w:tabs>
          <w:tab w:val="left" w:pos="14884"/>
        </w:tabs>
        <w:jc w:val="both"/>
        <w:outlineLvl w:val="0"/>
        <w:rPr>
          <w:sz w:val="16"/>
          <w:szCs w:val="16"/>
        </w:rPr>
      </w:pPr>
      <w:r w:rsidRPr="00AE6BB0">
        <w:rPr>
          <w:sz w:val="16"/>
          <w:szCs w:val="16"/>
        </w:rPr>
        <w:t xml:space="preserve">             В ходе предварительного обсуждения вопросов повестки дня заседаний Совета народных депутатов на постоянных комиссиях  рассмотрены   168 вопросов.           Практически все проекты решений рассматривались не только профильными, но и всеми постоянными комиссиями Совета народных депутатов.  Как правило, в предварительном обсуждении вопросов на комиссиях принимали участие более половины депутатов. </w:t>
      </w:r>
    </w:p>
    <w:p w:rsidR="008F4139" w:rsidRPr="00AE6BB0" w:rsidRDefault="008F4139" w:rsidP="00560443">
      <w:pPr>
        <w:pStyle w:val="20"/>
        <w:keepNext w:val="0"/>
        <w:widowControl w:val="0"/>
        <w:tabs>
          <w:tab w:val="left" w:pos="14884"/>
        </w:tabs>
        <w:rPr>
          <w:i/>
        </w:rPr>
      </w:pPr>
      <w:r w:rsidRPr="00AE6BB0">
        <w:rPr>
          <w:i/>
        </w:rPr>
        <w:t>5. ПУБЛИЧНЫЕ СЛУШАНИЯ</w:t>
      </w:r>
    </w:p>
    <w:p w:rsidR="008F4139" w:rsidRPr="00AE6BB0" w:rsidRDefault="008F4139" w:rsidP="00560443">
      <w:pPr>
        <w:widowControl w:val="0"/>
        <w:tabs>
          <w:tab w:val="left" w:pos="14884"/>
        </w:tabs>
        <w:rPr>
          <w:sz w:val="16"/>
          <w:szCs w:val="16"/>
        </w:rPr>
      </w:pPr>
    </w:p>
    <w:p w:rsidR="008F4139" w:rsidRPr="00AE6BB0" w:rsidRDefault="008F4139" w:rsidP="00560443">
      <w:pPr>
        <w:widowControl w:val="0"/>
        <w:tabs>
          <w:tab w:val="left" w:pos="14884"/>
        </w:tabs>
        <w:jc w:val="both"/>
        <w:rPr>
          <w:sz w:val="16"/>
          <w:szCs w:val="16"/>
        </w:rPr>
      </w:pPr>
      <w:r w:rsidRPr="00AE6BB0">
        <w:rPr>
          <w:sz w:val="16"/>
          <w:szCs w:val="16"/>
        </w:rPr>
        <w:t xml:space="preserve"> </w:t>
      </w:r>
      <w:bookmarkStart w:id="15" w:name="_Toc222625912"/>
      <w:r w:rsidRPr="00AE6BB0">
        <w:rPr>
          <w:sz w:val="16"/>
          <w:szCs w:val="16"/>
        </w:rPr>
        <w:t xml:space="preserve">            В соответствии с Положением о публичных слушаниях в Павловском муниципальном районе, на основании решений Совета народных депутатов, постановлений главы Павловского муниципального района для разработки проектов нормативных правовых актов, требующих общенародного обсуждения проводились публичные слушания. </w:t>
      </w:r>
    </w:p>
    <w:p w:rsidR="008F4139" w:rsidRPr="00AE6BB0" w:rsidRDefault="008F4139" w:rsidP="00560443">
      <w:pPr>
        <w:widowControl w:val="0"/>
        <w:tabs>
          <w:tab w:val="left" w:pos="14884"/>
        </w:tabs>
        <w:jc w:val="both"/>
        <w:rPr>
          <w:sz w:val="16"/>
          <w:szCs w:val="16"/>
        </w:rPr>
      </w:pPr>
      <w:r w:rsidRPr="00AE6BB0">
        <w:rPr>
          <w:sz w:val="16"/>
          <w:szCs w:val="16"/>
        </w:rPr>
        <w:t xml:space="preserve">             За истекший период было проведено  17  публичных слушаний, на которых ежегодно обсуждались следующие вопросы:</w:t>
      </w:r>
    </w:p>
    <w:p w:rsidR="008F4139" w:rsidRPr="00AE6BB0" w:rsidRDefault="008F4139" w:rsidP="00560443">
      <w:pPr>
        <w:pStyle w:val="afff0"/>
        <w:widowControl w:val="0"/>
        <w:tabs>
          <w:tab w:val="left" w:pos="14884"/>
        </w:tabs>
        <w:jc w:val="both"/>
        <w:rPr>
          <w:sz w:val="16"/>
          <w:szCs w:val="16"/>
        </w:rPr>
      </w:pPr>
    </w:p>
    <w:p w:rsidR="008F4139" w:rsidRPr="00AE6BB0" w:rsidRDefault="008F4139" w:rsidP="00560443">
      <w:pPr>
        <w:widowControl w:val="0"/>
        <w:numPr>
          <w:ilvl w:val="0"/>
          <w:numId w:val="9"/>
        </w:numPr>
        <w:tabs>
          <w:tab w:val="left" w:pos="14884"/>
        </w:tabs>
        <w:ind w:left="0" w:firstLine="0"/>
        <w:jc w:val="both"/>
        <w:rPr>
          <w:sz w:val="16"/>
          <w:szCs w:val="16"/>
        </w:rPr>
      </w:pPr>
      <w:r w:rsidRPr="00AE6BB0">
        <w:rPr>
          <w:sz w:val="16"/>
          <w:szCs w:val="16"/>
        </w:rPr>
        <w:t>Об утверждении Стратегии социально-экономического развития Павловского муниципального района Воронежской области на период до 2035 года.</w:t>
      </w:r>
    </w:p>
    <w:p w:rsidR="008F4139" w:rsidRPr="00AE6BB0" w:rsidRDefault="008F4139" w:rsidP="00560443">
      <w:pPr>
        <w:pStyle w:val="af"/>
        <w:widowControl w:val="0"/>
        <w:numPr>
          <w:ilvl w:val="0"/>
          <w:numId w:val="9"/>
        </w:numPr>
        <w:tabs>
          <w:tab w:val="left" w:pos="14884"/>
        </w:tabs>
        <w:ind w:left="0" w:firstLine="0"/>
        <w:jc w:val="both"/>
        <w:rPr>
          <w:sz w:val="16"/>
          <w:szCs w:val="16"/>
        </w:rPr>
      </w:pPr>
      <w:r w:rsidRPr="00AE6BB0">
        <w:rPr>
          <w:sz w:val="16"/>
          <w:szCs w:val="16"/>
        </w:rPr>
        <w:t xml:space="preserve">Об утверждении бюджета Павловского муниципального района.          </w:t>
      </w:r>
    </w:p>
    <w:p w:rsidR="008F4139" w:rsidRPr="00AE6BB0" w:rsidRDefault="008F4139" w:rsidP="00560443">
      <w:pPr>
        <w:pStyle w:val="af"/>
        <w:widowControl w:val="0"/>
        <w:numPr>
          <w:ilvl w:val="0"/>
          <w:numId w:val="9"/>
        </w:numPr>
        <w:tabs>
          <w:tab w:val="left" w:pos="14884"/>
        </w:tabs>
        <w:ind w:left="0" w:firstLine="0"/>
        <w:jc w:val="both"/>
        <w:rPr>
          <w:sz w:val="16"/>
          <w:szCs w:val="16"/>
        </w:rPr>
      </w:pPr>
      <w:r w:rsidRPr="00AE6BB0">
        <w:rPr>
          <w:sz w:val="16"/>
          <w:szCs w:val="16"/>
        </w:rPr>
        <w:t>Об изменении границ Павловского муниципального района Воронежской области.</w:t>
      </w:r>
    </w:p>
    <w:p w:rsidR="008F4139" w:rsidRPr="00AE6BB0" w:rsidRDefault="008F4139" w:rsidP="00560443">
      <w:pPr>
        <w:pStyle w:val="af"/>
        <w:widowControl w:val="0"/>
        <w:numPr>
          <w:ilvl w:val="0"/>
          <w:numId w:val="9"/>
        </w:numPr>
        <w:tabs>
          <w:tab w:val="left" w:pos="14884"/>
        </w:tabs>
        <w:ind w:left="0" w:firstLine="0"/>
        <w:jc w:val="both"/>
        <w:rPr>
          <w:sz w:val="16"/>
          <w:szCs w:val="16"/>
        </w:rPr>
      </w:pPr>
      <w:r w:rsidRPr="00AE6BB0">
        <w:rPr>
          <w:sz w:val="16"/>
          <w:szCs w:val="16"/>
        </w:rPr>
        <w:t xml:space="preserve">  4. Об исполнении бюджета Павловского муниципального района.</w:t>
      </w:r>
    </w:p>
    <w:p w:rsidR="008F4139" w:rsidRPr="00AE6BB0" w:rsidRDefault="008F4139" w:rsidP="00560443">
      <w:pPr>
        <w:widowControl w:val="0"/>
        <w:tabs>
          <w:tab w:val="left" w:pos="14884"/>
        </w:tabs>
        <w:jc w:val="both"/>
        <w:rPr>
          <w:sz w:val="16"/>
          <w:szCs w:val="16"/>
        </w:rPr>
      </w:pPr>
      <w:r w:rsidRPr="00AE6BB0">
        <w:rPr>
          <w:sz w:val="16"/>
          <w:szCs w:val="16"/>
        </w:rPr>
        <w:t xml:space="preserve">5. О внесении изменений и дополнений в Устав Павловского муниципального района, о принятии Устава Павловского муниципального района.                     </w:t>
      </w:r>
    </w:p>
    <w:p w:rsidR="008F4139" w:rsidRPr="00AE6BB0" w:rsidRDefault="008F4139" w:rsidP="00560443">
      <w:pPr>
        <w:widowControl w:val="0"/>
        <w:tabs>
          <w:tab w:val="left" w:pos="14884"/>
        </w:tabs>
        <w:jc w:val="both"/>
        <w:rPr>
          <w:sz w:val="16"/>
          <w:szCs w:val="16"/>
        </w:rPr>
      </w:pPr>
      <w:r w:rsidRPr="00AE6BB0">
        <w:rPr>
          <w:sz w:val="16"/>
          <w:szCs w:val="16"/>
        </w:rPr>
        <w:t>6. Об утверждении схем территориального планирования (обеспечение градостроительной деятельности).</w:t>
      </w:r>
    </w:p>
    <w:p w:rsidR="008F4139" w:rsidRPr="00AE6BB0" w:rsidRDefault="008F4139" w:rsidP="00560443">
      <w:pPr>
        <w:widowControl w:val="0"/>
        <w:tabs>
          <w:tab w:val="left" w:pos="14884"/>
        </w:tabs>
        <w:jc w:val="both"/>
        <w:rPr>
          <w:sz w:val="16"/>
          <w:szCs w:val="16"/>
        </w:rPr>
      </w:pPr>
      <w:r w:rsidRPr="00AE6BB0">
        <w:rPr>
          <w:sz w:val="16"/>
          <w:szCs w:val="16"/>
        </w:rPr>
        <w:t>7. Об утверждении проекта планировки и проекта межевания территории для строительства линейного объекта «Внешние сети электроснабжения к мясохладобойне-предприятию по убою, переработке и хранению животноводческой продукции свиноводческого комплекса АГРОЭКО</w:t>
      </w:r>
    </w:p>
    <w:p w:rsidR="008F4139" w:rsidRPr="00AE6BB0" w:rsidRDefault="008F4139" w:rsidP="00560443">
      <w:pPr>
        <w:widowControl w:val="0"/>
        <w:tabs>
          <w:tab w:val="left" w:pos="14884"/>
        </w:tabs>
        <w:jc w:val="both"/>
        <w:rPr>
          <w:sz w:val="16"/>
          <w:szCs w:val="16"/>
          <w:highlight w:val="yellow"/>
        </w:rPr>
      </w:pPr>
      <w:r w:rsidRPr="00AE6BB0">
        <w:rPr>
          <w:bCs/>
          <w:kern w:val="28"/>
          <w:sz w:val="16"/>
          <w:szCs w:val="16"/>
        </w:rPr>
        <w:t>8. 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Павловского муниципального района Воронежской области.</w:t>
      </w:r>
    </w:p>
    <w:p w:rsidR="008F4139" w:rsidRPr="00AE6BB0" w:rsidRDefault="008F4139" w:rsidP="00560443">
      <w:pPr>
        <w:widowControl w:val="0"/>
        <w:tabs>
          <w:tab w:val="left" w:pos="14884"/>
        </w:tabs>
        <w:jc w:val="both"/>
        <w:rPr>
          <w:sz w:val="16"/>
          <w:szCs w:val="16"/>
        </w:rPr>
      </w:pPr>
    </w:p>
    <w:p w:rsidR="008F4139" w:rsidRPr="00AE6BB0" w:rsidRDefault="008F4139" w:rsidP="00560443">
      <w:pPr>
        <w:pStyle w:val="20"/>
        <w:keepNext w:val="0"/>
        <w:widowControl w:val="0"/>
        <w:tabs>
          <w:tab w:val="left" w:pos="14884"/>
        </w:tabs>
        <w:rPr>
          <w:i/>
        </w:rPr>
      </w:pPr>
      <w:r w:rsidRPr="00AE6BB0">
        <w:rPr>
          <w:i/>
        </w:rPr>
        <w:t xml:space="preserve">6. АНТИКОРРУПЦИОННАЯ ДЕЯТЕЛЬНОСТЬ </w:t>
      </w:r>
    </w:p>
    <w:p w:rsidR="008F4139" w:rsidRPr="00AE6BB0" w:rsidRDefault="008F4139" w:rsidP="00560443">
      <w:pPr>
        <w:pStyle w:val="20"/>
        <w:keepNext w:val="0"/>
        <w:widowControl w:val="0"/>
        <w:tabs>
          <w:tab w:val="left" w:pos="14884"/>
        </w:tabs>
        <w:rPr>
          <w:i/>
        </w:rPr>
      </w:pPr>
      <w:r w:rsidRPr="00AE6BB0">
        <w:rPr>
          <w:i/>
        </w:rPr>
        <w:t>В СОВЕТЕ НАРОДНЫХ ДЕПУТАТОВ</w:t>
      </w:r>
    </w:p>
    <w:p w:rsidR="008F4139" w:rsidRPr="00AE6BB0" w:rsidRDefault="008F4139" w:rsidP="00560443">
      <w:pPr>
        <w:pStyle w:val="ConsPlusNormal"/>
        <w:tabs>
          <w:tab w:val="left" w:pos="14884"/>
        </w:tabs>
        <w:ind w:firstLine="0"/>
        <w:jc w:val="both"/>
        <w:rPr>
          <w:rFonts w:ascii="Times New Roman" w:hAnsi="Times New Roman"/>
          <w:sz w:val="16"/>
          <w:szCs w:val="16"/>
        </w:rPr>
      </w:pPr>
      <w:r w:rsidRPr="00AE6BB0">
        <w:rPr>
          <w:rFonts w:ascii="Times New Roman" w:hAnsi="Times New Roman"/>
          <w:sz w:val="16"/>
          <w:szCs w:val="16"/>
        </w:rPr>
        <w:t xml:space="preserve">До  14 апреля 2023 года, закон Воронежской области от 02.06.2017 №45-ОЗ «О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 обязывал лиц, замещающих муниципальные должности депутатов представлять сведения о доходах и расходах губернатору Воронежской области. Проверка достоверности представленных сведений проводилась по решению губернатора структурным подразделением по профилактике коррупционных и иных правонарушений правительства Воронежской области. С 2018 по 2023 год  депутатами Совета </w:t>
      </w:r>
      <w:r w:rsidRPr="00AE6BB0">
        <w:rPr>
          <w:rFonts w:ascii="Times New Roman" w:hAnsi="Times New Roman"/>
          <w:bCs/>
          <w:sz w:val="16"/>
          <w:szCs w:val="16"/>
        </w:rPr>
        <w:t xml:space="preserve">своевременно предоставлялись сведения о своих доходах, расходах, об имуществе и своих супруг (супругов) и несовершеннолетних детей. </w:t>
      </w:r>
      <w:r w:rsidRPr="00AE6BB0">
        <w:rPr>
          <w:rFonts w:ascii="Times New Roman" w:hAnsi="Times New Roman"/>
          <w:sz w:val="16"/>
          <w:szCs w:val="16"/>
        </w:rPr>
        <w:t>Все сведения о доходах и имуществе депутатов ежегодно публиковались на сайте администрации Павловского муниципального района.</w:t>
      </w:r>
    </w:p>
    <w:p w:rsidR="008F4139" w:rsidRPr="00AE6BB0" w:rsidRDefault="008F4139" w:rsidP="00560443">
      <w:pPr>
        <w:widowControl w:val="0"/>
        <w:tabs>
          <w:tab w:val="left" w:pos="14884"/>
        </w:tabs>
        <w:jc w:val="both"/>
        <w:rPr>
          <w:sz w:val="16"/>
          <w:szCs w:val="16"/>
        </w:rPr>
      </w:pPr>
      <w:r w:rsidRPr="00AE6BB0">
        <w:rPr>
          <w:sz w:val="16"/>
          <w:szCs w:val="16"/>
        </w:rPr>
        <w:t xml:space="preserve">В связи с изменениями в федеральное и областное законодательство с                       14 апреля 2023 года, депутатов </w:t>
      </w:r>
      <w:r w:rsidRPr="00AE6BB0">
        <w:rPr>
          <w:sz w:val="16"/>
          <w:szCs w:val="16"/>
        </w:rPr>
        <w:lastRenderedPageBreak/>
        <w:t xml:space="preserve">районного Совета освободили от обязанности о предоставлении данных сведений. </w:t>
      </w:r>
    </w:p>
    <w:p w:rsidR="008F4139" w:rsidRPr="00AE6BB0" w:rsidRDefault="008F4139" w:rsidP="00560443">
      <w:pPr>
        <w:pStyle w:val="ConsPlusNormal"/>
        <w:tabs>
          <w:tab w:val="left" w:pos="14884"/>
        </w:tabs>
        <w:ind w:firstLine="0"/>
        <w:jc w:val="both"/>
        <w:rPr>
          <w:rFonts w:ascii="Times New Roman" w:hAnsi="Times New Roman"/>
          <w:sz w:val="16"/>
          <w:szCs w:val="16"/>
        </w:rPr>
      </w:pPr>
      <w:r w:rsidRPr="00AE6BB0">
        <w:rPr>
          <w:rFonts w:ascii="Times New Roman" w:hAnsi="Times New Roman"/>
          <w:sz w:val="16"/>
          <w:szCs w:val="16"/>
        </w:rPr>
        <w:t>В целях реализации Положений о противодействии коррупции в Совете народных депутатов образована комиссия</w:t>
      </w:r>
      <w:r w:rsidRPr="00AE6BB0">
        <w:rPr>
          <w:rFonts w:ascii="Times New Roman" w:hAnsi="Times New Roman"/>
          <w:b/>
          <w:sz w:val="16"/>
          <w:szCs w:val="16"/>
        </w:rPr>
        <w:t xml:space="preserve"> </w:t>
      </w:r>
      <w:r w:rsidRPr="00AE6BB0">
        <w:rPr>
          <w:rFonts w:ascii="Times New Roman" w:hAnsi="Times New Roman"/>
          <w:sz w:val="16"/>
          <w:szCs w:val="16"/>
        </w:rPr>
        <w:t>по соблюдению требований к должностному поведению и урегулированию конфликта интересов. В состав Комиссии вошли председатель постоянной депутатской комиссии по законности, безопасности и охране общественного порядка и правам человека, представители пяти фракций Совета и сотрудники аппарата.</w:t>
      </w:r>
    </w:p>
    <w:p w:rsidR="008F4139" w:rsidRPr="00AE6BB0" w:rsidRDefault="008F4139" w:rsidP="00560443">
      <w:pPr>
        <w:pStyle w:val="ConsPlusNormal"/>
        <w:tabs>
          <w:tab w:val="left" w:pos="14884"/>
        </w:tabs>
        <w:ind w:firstLine="0"/>
        <w:jc w:val="both"/>
        <w:rPr>
          <w:rFonts w:ascii="Times New Roman" w:hAnsi="Times New Roman"/>
          <w:sz w:val="16"/>
          <w:szCs w:val="16"/>
        </w:rPr>
      </w:pPr>
      <w:r w:rsidRPr="00AE6BB0">
        <w:rPr>
          <w:rFonts w:ascii="Times New Roman" w:hAnsi="Times New Roman"/>
          <w:sz w:val="16"/>
          <w:szCs w:val="16"/>
        </w:rPr>
        <w:t xml:space="preserve">          За отчетный период состоялось 3 заседания комиссии, на которых рассматривались вопросы о противодействии коррупции, находящиеся в рамках полномочий комиссии. По всем вопросам приняты решения в соответствии с действующими Положениями.</w:t>
      </w:r>
    </w:p>
    <w:p w:rsidR="008F4139" w:rsidRPr="00AE6BB0" w:rsidRDefault="008F4139" w:rsidP="00560443">
      <w:pPr>
        <w:pStyle w:val="afff0"/>
        <w:widowControl w:val="0"/>
        <w:tabs>
          <w:tab w:val="left" w:pos="14884"/>
        </w:tabs>
        <w:jc w:val="both"/>
        <w:rPr>
          <w:sz w:val="16"/>
          <w:szCs w:val="16"/>
        </w:rPr>
      </w:pPr>
    </w:p>
    <w:p w:rsidR="008F4139" w:rsidRPr="00AE6BB0" w:rsidRDefault="008F4139" w:rsidP="00560443">
      <w:pPr>
        <w:pStyle w:val="af3"/>
        <w:widowControl w:val="0"/>
        <w:numPr>
          <w:ilvl w:val="0"/>
          <w:numId w:val="11"/>
        </w:numPr>
        <w:tabs>
          <w:tab w:val="left" w:pos="567"/>
          <w:tab w:val="left" w:pos="14884"/>
        </w:tabs>
        <w:spacing w:after="0"/>
        <w:ind w:left="0" w:firstLine="0"/>
        <w:jc w:val="center"/>
        <w:rPr>
          <w:b/>
          <w:sz w:val="16"/>
          <w:szCs w:val="16"/>
        </w:rPr>
      </w:pPr>
      <w:r w:rsidRPr="00AE6BB0">
        <w:rPr>
          <w:b/>
          <w:sz w:val="16"/>
          <w:szCs w:val="16"/>
        </w:rPr>
        <w:t xml:space="preserve">ОРГАНИЗАЦИОННОЕ ОБЕСПЕЧЕНИЕ ДЕЯТЕЛЬНОСТИ </w:t>
      </w:r>
    </w:p>
    <w:p w:rsidR="008F4139" w:rsidRPr="00AE6BB0" w:rsidRDefault="008F4139" w:rsidP="00560443">
      <w:pPr>
        <w:pStyle w:val="af3"/>
        <w:widowControl w:val="0"/>
        <w:tabs>
          <w:tab w:val="left" w:pos="567"/>
          <w:tab w:val="left" w:pos="14884"/>
        </w:tabs>
        <w:spacing w:after="0"/>
        <w:jc w:val="center"/>
        <w:rPr>
          <w:b/>
          <w:sz w:val="16"/>
          <w:szCs w:val="16"/>
        </w:rPr>
      </w:pPr>
      <w:r w:rsidRPr="00AE6BB0">
        <w:rPr>
          <w:b/>
          <w:sz w:val="16"/>
          <w:szCs w:val="16"/>
        </w:rPr>
        <w:t>СОВЕТА НАРОДНЫХ ДЕПУТАТОВ</w:t>
      </w:r>
    </w:p>
    <w:p w:rsidR="008F4139" w:rsidRPr="00AE6BB0" w:rsidRDefault="008F4139" w:rsidP="00560443">
      <w:pPr>
        <w:pStyle w:val="af3"/>
        <w:widowControl w:val="0"/>
        <w:tabs>
          <w:tab w:val="left" w:pos="567"/>
          <w:tab w:val="left" w:pos="14884"/>
        </w:tabs>
        <w:spacing w:after="0"/>
        <w:jc w:val="center"/>
        <w:rPr>
          <w:b/>
          <w:sz w:val="16"/>
          <w:szCs w:val="16"/>
        </w:rPr>
      </w:pPr>
    </w:p>
    <w:p w:rsidR="008F4139" w:rsidRPr="00AE6BB0" w:rsidRDefault="008F4139" w:rsidP="00560443">
      <w:pPr>
        <w:widowControl w:val="0"/>
        <w:tabs>
          <w:tab w:val="left" w:pos="14884"/>
        </w:tabs>
        <w:jc w:val="both"/>
        <w:rPr>
          <w:sz w:val="16"/>
          <w:szCs w:val="16"/>
        </w:rPr>
      </w:pPr>
      <w:r w:rsidRPr="00AE6BB0">
        <w:rPr>
          <w:sz w:val="16"/>
          <w:szCs w:val="16"/>
        </w:rPr>
        <w:t xml:space="preserve">          Организационное, правовое, информационное, техническое обеспечение деятельности Совета народных депутатов осуществляет аппарат Совета. В районной газете «Вести Придонья» своевременно опубликовывались объявления о дате и повестке дня очередного заседания Совета народных депутатов. В тот же срок депутатам доставлялись материалы по повестке дня очередного заседания. В функции аппарата Совета входило также организационное и техническое обеспечение проведения заседаний постоянных депутатских комиссий и участие в их работе.</w:t>
      </w:r>
    </w:p>
    <w:p w:rsidR="008F4139" w:rsidRPr="00AE6BB0" w:rsidRDefault="008F4139" w:rsidP="00560443">
      <w:pPr>
        <w:widowControl w:val="0"/>
        <w:tabs>
          <w:tab w:val="left" w:pos="14884"/>
        </w:tabs>
        <w:jc w:val="both"/>
        <w:rPr>
          <w:sz w:val="16"/>
          <w:szCs w:val="16"/>
        </w:rPr>
      </w:pPr>
      <w:r w:rsidRPr="00AE6BB0">
        <w:rPr>
          <w:sz w:val="16"/>
          <w:szCs w:val="16"/>
        </w:rPr>
        <w:t xml:space="preserve">             После окончательного оформления, визирования и подписания главой решений, принятых депутатами на заседании Совета народных депутатов их копии направлялись на публикацию в районную общественно-политическую газету «Вести Придонья», муниципальную газету «Павловский муниципальный вестник», в прокуратуру Павловского муниципального района, администрацию муниципального района, инициаторам внесения проектов муниципальных правовых актов.</w:t>
      </w:r>
    </w:p>
    <w:p w:rsidR="008F4139" w:rsidRPr="00AE6BB0" w:rsidRDefault="008F4139" w:rsidP="00560443">
      <w:pPr>
        <w:widowControl w:val="0"/>
        <w:tabs>
          <w:tab w:val="left" w:pos="14884"/>
        </w:tabs>
        <w:jc w:val="both"/>
        <w:rPr>
          <w:sz w:val="16"/>
          <w:szCs w:val="16"/>
        </w:rPr>
      </w:pPr>
      <w:r w:rsidRPr="00AE6BB0">
        <w:rPr>
          <w:sz w:val="16"/>
          <w:szCs w:val="16"/>
        </w:rPr>
        <w:t xml:space="preserve">            В соответствии с федеральным и областным законодательством аппаратом Совета проводилась работа по включению принятых решений Совета народных депутатов, носящих нормативный характер в Регистр муниципальных правовых актов Воронежской области с целью дальнейшего их включения в федеральный Регистр.</w:t>
      </w:r>
    </w:p>
    <w:p w:rsidR="008F4139" w:rsidRPr="00AE6BB0" w:rsidRDefault="008F4139" w:rsidP="00560443">
      <w:pPr>
        <w:widowControl w:val="0"/>
        <w:tabs>
          <w:tab w:val="left" w:pos="14884"/>
        </w:tabs>
        <w:jc w:val="both"/>
        <w:rPr>
          <w:sz w:val="16"/>
          <w:szCs w:val="16"/>
        </w:rPr>
      </w:pPr>
      <w:r w:rsidRPr="00AE6BB0">
        <w:rPr>
          <w:sz w:val="16"/>
          <w:szCs w:val="16"/>
        </w:rPr>
        <w:t xml:space="preserve">            В Совете народных депутатов созданы реестр нормативных правовых актов Совета народных депутатов Павловского муниципального района и электронный архив решений Совета народных депутатов, которые регулярно дополнялись по мере поступления новых документов. На сегодняшний день электронный архив содержит в себе 951 решение.</w:t>
      </w:r>
    </w:p>
    <w:p w:rsidR="008F4139" w:rsidRPr="00AE6BB0" w:rsidRDefault="008F4139" w:rsidP="00560443">
      <w:pPr>
        <w:pStyle w:val="af3"/>
        <w:widowControl w:val="0"/>
        <w:tabs>
          <w:tab w:val="left" w:pos="567"/>
          <w:tab w:val="left" w:pos="14884"/>
        </w:tabs>
        <w:spacing w:after="0"/>
        <w:rPr>
          <w:sz w:val="16"/>
          <w:szCs w:val="16"/>
        </w:rPr>
      </w:pPr>
      <w:r w:rsidRPr="00AE6BB0">
        <w:rPr>
          <w:sz w:val="16"/>
          <w:szCs w:val="16"/>
        </w:rPr>
        <w:t>За большой личный вклад в развитие местного самоуправления, активное участие в общественной жизни муниципального района, патриотическое воспитание молодежи, повышение правовой культуры, достижение высоких производственных показателей в отчетном периоде  было подготовлено и вручено жителям района  215  Почетных грамот Совета народных депутатов и  58  благодарностей. За отчетный период направлено более 1500 поздравлений в связи с государственными, профессиональными   праздниками и юбилейными датами. Около  650 писем было подготовлено и направлено адресатам по различным вопросам, касающимся жизнедеятельности района, избирателей и Совета народных депутатов.</w:t>
      </w:r>
    </w:p>
    <w:p w:rsidR="008F4139" w:rsidRPr="00AE6BB0" w:rsidRDefault="008F4139" w:rsidP="00560443">
      <w:pPr>
        <w:pStyle w:val="af3"/>
        <w:widowControl w:val="0"/>
        <w:tabs>
          <w:tab w:val="left" w:pos="567"/>
          <w:tab w:val="left" w:pos="14884"/>
        </w:tabs>
        <w:spacing w:after="0"/>
        <w:rPr>
          <w:sz w:val="16"/>
          <w:szCs w:val="16"/>
        </w:rPr>
      </w:pPr>
    </w:p>
    <w:p w:rsidR="008F4139" w:rsidRPr="00AE6BB0" w:rsidRDefault="008F4139" w:rsidP="00560443">
      <w:pPr>
        <w:pStyle w:val="af3"/>
        <w:widowControl w:val="0"/>
        <w:numPr>
          <w:ilvl w:val="0"/>
          <w:numId w:val="11"/>
        </w:numPr>
        <w:tabs>
          <w:tab w:val="left" w:pos="567"/>
          <w:tab w:val="left" w:pos="14884"/>
        </w:tabs>
        <w:spacing w:after="0"/>
        <w:ind w:left="0" w:firstLine="0"/>
        <w:jc w:val="center"/>
        <w:rPr>
          <w:b/>
          <w:sz w:val="16"/>
          <w:szCs w:val="16"/>
        </w:rPr>
      </w:pPr>
      <w:r w:rsidRPr="00AE6BB0">
        <w:rPr>
          <w:b/>
          <w:sz w:val="16"/>
          <w:szCs w:val="16"/>
        </w:rPr>
        <w:t>ОБЩЕСТВЕННО-ПОЛИТИЧЕСКАЯ ДЕЯТЕЛЬНОСТЬ</w:t>
      </w:r>
    </w:p>
    <w:p w:rsidR="008F4139" w:rsidRPr="00AE6BB0" w:rsidRDefault="008F4139" w:rsidP="00560443">
      <w:pPr>
        <w:pStyle w:val="af3"/>
        <w:widowControl w:val="0"/>
        <w:tabs>
          <w:tab w:val="left" w:pos="567"/>
          <w:tab w:val="left" w:pos="14884"/>
        </w:tabs>
        <w:spacing w:after="0"/>
        <w:jc w:val="center"/>
        <w:rPr>
          <w:b/>
          <w:sz w:val="16"/>
          <w:szCs w:val="16"/>
        </w:rPr>
      </w:pPr>
      <w:r w:rsidRPr="00AE6BB0">
        <w:rPr>
          <w:b/>
          <w:sz w:val="16"/>
          <w:szCs w:val="16"/>
        </w:rPr>
        <w:t>СОВЕТА НАРОДНЫХ ДЕПУТАТОВ</w:t>
      </w:r>
    </w:p>
    <w:p w:rsidR="008F4139" w:rsidRPr="00AE6BB0" w:rsidRDefault="008F4139" w:rsidP="00560443">
      <w:pPr>
        <w:pStyle w:val="af3"/>
        <w:widowControl w:val="0"/>
        <w:tabs>
          <w:tab w:val="left" w:pos="567"/>
          <w:tab w:val="left" w:pos="14884"/>
        </w:tabs>
        <w:spacing w:after="0"/>
        <w:rPr>
          <w:sz w:val="16"/>
          <w:szCs w:val="16"/>
        </w:rPr>
      </w:pPr>
    </w:p>
    <w:p w:rsidR="008F4139" w:rsidRPr="00AE6BB0" w:rsidRDefault="008F4139" w:rsidP="00560443">
      <w:pPr>
        <w:widowControl w:val="0"/>
        <w:tabs>
          <w:tab w:val="left" w:pos="14884"/>
        </w:tabs>
        <w:jc w:val="both"/>
        <w:rPr>
          <w:sz w:val="16"/>
          <w:szCs w:val="16"/>
        </w:rPr>
      </w:pPr>
      <w:r w:rsidRPr="00AE6BB0">
        <w:rPr>
          <w:sz w:val="16"/>
          <w:szCs w:val="16"/>
        </w:rPr>
        <w:t xml:space="preserve">Одним из  важнейших направлений деятельности Совета народных депутатов является общественно-политическая деятельность. За прошедший период председатель Совета народных депутатов, заместитель председателя, депутаты, аппарат Совета принимали  участие во многих мероприятиях, проводимых в районе: участие в заседаниях оргкомитета «Победа»; заседаниях антитеррористической комиссии Павловского муниципального района, межведомственной комиссии по обеспечению общественного правопорядка и противодействию преступности; консультативного Совета общественных организаций области; Совета по противодействию коррупции; в митингах, посвященных Дню Победы; дню памяти и скорби; праздновании Дней работника культуры, социального работника, медицинского работника, работника сельского хозяйства и перерабатывающей </w:t>
      </w:r>
      <w:r w:rsidRPr="00AE6BB0">
        <w:rPr>
          <w:sz w:val="16"/>
          <w:szCs w:val="16"/>
        </w:rPr>
        <w:lastRenderedPageBreak/>
        <w:t>промышленности; в многочисленных спортивных мероприятиях, организованных на территории района. Многие депутаты принимали непосредственное участие в проводимых на их округах праздниках – День села.</w:t>
      </w:r>
    </w:p>
    <w:p w:rsidR="008F4139" w:rsidRPr="00AE6BB0" w:rsidRDefault="008F4139" w:rsidP="00560443">
      <w:pPr>
        <w:widowControl w:val="0"/>
        <w:tabs>
          <w:tab w:val="left" w:pos="14884"/>
        </w:tabs>
        <w:jc w:val="both"/>
        <w:rPr>
          <w:sz w:val="16"/>
          <w:szCs w:val="16"/>
        </w:rPr>
      </w:pPr>
      <w:r w:rsidRPr="00AE6BB0">
        <w:rPr>
          <w:sz w:val="16"/>
          <w:szCs w:val="16"/>
        </w:rPr>
        <w:t>Депутаты районного Совета активно участвовали в общественной жизни района. Выступали спонсорами проведения различных спортивных и культурных мероприятий; оказывали помощь при размещении беженцев на территории района.</w:t>
      </w:r>
    </w:p>
    <w:p w:rsidR="008F4139" w:rsidRPr="00AE6BB0" w:rsidRDefault="008F4139" w:rsidP="00560443">
      <w:pPr>
        <w:widowControl w:val="0"/>
        <w:tabs>
          <w:tab w:val="left" w:pos="14884"/>
        </w:tabs>
        <w:jc w:val="both"/>
        <w:rPr>
          <w:sz w:val="16"/>
          <w:szCs w:val="16"/>
        </w:rPr>
      </w:pPr>
      <w:r w:rsidRPr="00AE6BB0">
        <w:rPr>
          <w:sz w:val="16"/>
          <w:szCs w:val="16"/>
        </w:rPr>
        <w:t xml:space="preserve">Ежегодно, в акции «Собери ребенка в школу» принимали участие депутаты Харцызов Р.А.,  Борисова Т.В.,  Заздравных В.И., Корнилов А.И., Скрынников В.Е., Королюк А.С., Куренков Б.В., Мишинева Г.В., Нежельская Т.М., Нежельский Г.А., Помазов А.Н., Немченко В.П., Топчиев А.Н., Дегтярев Н.Н., Русинов Ю.Ф., Рослик В.Б. От имени депутатов школьникам и их родителям за время седьмого созыва были вручены подарки на сумму 87000 рублей. Активное участие в этой акции у себя в округах принимали депутаты – руководители хозяйствующих субъектов: Яньшин В.П., Лебедев В.И., Кащеев В.Н., Мясоедова С.А. (оказывала адресную помощь малообеспеченной семье). </w:t>
      </w:r>
    </w:p>
    <w:p w:rsidR="008F4139" w:rsidRPr="00AE6BB0" w:rsidRDefault="008F4139" w:rsidP="00560443">
      <w:pPr>
        <w:widowControl w:val="0"/>
        <w:tabs>
          <w:tab w:val="left" w:pos="14884"/>
        </w:tabs>
        <w:jc w:val="both"/>
        <w:rPr>
          <w:sz w:val="16"/>
          <w:szCs w:val="16"/>
        </w:rPr>
      </w:pPr>
      <w:r w:rsidRPr="00AE6BB0">
        <w:rPr>
          <w:color w:val="000000"/>
          <w:sz w:val="16"/>
          <w:szCs w:val="16"/>
        </w:rPr>
        <w:t xml:space="preserve">С начала проведения СВО, депутаты принимали активное участие в </w:t>
      </w:r>
      <w:r w:rsidRPr="00AE6BB0">
        <w:rPr>
          <w:color w:val="1D1B11"/>
          <w:sz w:val="16"/>
          <w:szCs w:val="16"/>
        </w:rPr>
        <w:t xml:space="preserve">помощи мобилизованным и членам их семей (сбор гуманитарной помощи, оказание  бесплатной юридической помощи в оформлении документов, проведение благотворительных акций в поддержку участников СВО и членов их семей, а также финансовая помощь на иные нужды). </w:t>
      </w:r>
      <w:r w:rsidRPr="00AE6BB0">
        <w:rPr>
          <w:sz w:val="16"/>
          <w:szCs w:val="16"/>
        </w:rPr>
        <w:t xml:space="preserve">В 2022 году большинство депутатов откликнулись и оказали финансовую помощь на захоронение погибшего в специальной военной операции военнослужащего Ивана Власенко. </w:t>
      </w:r>
    </w:p>
    <w:p w:rsidR="008F4139" w:rsidRPr="00AE6BB0" w:rsidRDefault="008F4139" w:rsidP="00560443">
      <w:pPr>
        <w:widowControl w:val="0"/>
        <w:tabs>
          <w:tab w:val="left" w:pos="14884"/>
        </w:tabs>
        <w:jc w:val="both"/>
        <w:rPr>
          <w:color w:val="1D1B11"/>
          <w:sz w:val="16"/>
          <w:szCs w:val="16"/>
        </w:rPr>
      </w:pPr>
    </w:p>
    <w:p w:rsidR="008F4139" w:rsidRPr="00AE6BB0" w:rsidRDefault="008F4139" w:rsidP="00560443">
      <w:pPr>
        <w:widowControl w:val="0"/>
        <w:tabs>
          <w:tab w:val="left" w:pos="14884"/>
        </w:tabs>
        <w:jc w:val="both"/>
        <w:rPr>
          <w:sz w:val="16"/>
          <w:szCs w:val="16"/>
        </w:rPr>
      </w:pPr>
      <w:r w:rsidRPr="00AE6BB0">
        <w:rPr>
          <w:sz w:val="16"/>
          <w:szCs w:val="16"/>
        </w:rPr>
        <w:t>Невозможно в рамках настоящего отчета перечислить  всю благотворительную деятельность, проведенную за время работы седьмого созыва, но многие депутаты Совета народных депутатов  по мере возможности откликались на все проводимые в районе акции.</w:t>
      </w:r>
    </w:p>
    <w:p w:rsidR="008F4139" w:rsidRPr="00AE6BB0" w:rsidRDefault="008F4139" w:rsidP="00560443">
      <w:pPr>
        <w:pStyle w:val="11"/>
        <w:keepNext w:val="0"/>
        <w:widowControl w:val="0"/>
        <w:tabs>
          <w:tab w:val="left" w:pos="14884"/>
        </w:tabs>
        <w:spacing w:before="0" w:after="0"/>
        <w:rPr>
          <w:sz w:val="16"/>
          <w:szCs w:val="16"/>
        </w:rPr>
      </w:pPr>
    </w:p>
    <w:p w:rsidR="008F4139" w:rsidRPr="00AE6BB0" w:rsidRDefault="008F4139" w:rsidP="00560443">
      <w:pPr>
        <w:pStyle w:val="11"/>
        <w:keepNext w:val="0"/>
        <w:widowControl w:val="0"/>
        <w:tabs>
          <w:tab w:val="left" w:pos="14884"/>
        </w:tabs>
        <w:spacing w:before="0" w:after="0"/>
        <w:rPr>
          <w:sz w:val="16"/>
          <w:szCs w:val="16"/>
        </w:rPr>
      </w:pPr>
      <w:r w:rsidRPr="00AE6BB0">
        <w:rPr>
          <w:sz w:val="16"/>
          <w:szCs w:val="16"/>
        </w:rPr>
        <w:t>9.</w:t>
      </w:r>
      <w:bookmarkStart w:id="16" w:name="_Toc188438614"/>
      <w:bookmarkStart w:id="17" w:name="_Toc188438740"/>
      <w:bookmarkStart w:id="18" w:name="_Toc220295848"/>
      <w:r w:rsidRPr="00AE6BB0">
        <w:rPr>
          <w:sz w:val="16"/>
          <w:szCs w:val="16"/>
        </w:rPr>
        <w:t xml:space="preserve">   РАССМОТРЕНИЕ ОБРАЩЕНИЙ ГРАЖДАН</w:t>
      </w:r>
      <w:bookmarkEnd w:id="15"/>
      <w:bookmarkEnd w:id="16"/>
      <w:bookmarkEnd w:id="17"/>
      <w:bookmarkEnd w:id="18"/>
    </w:p>
    <w:p w:rsidR="008F4139" w:rsidRPr="00AE6BB0" w:rsidRDefault="008F4139" w:rsidP="00560443">
      <w:pPr>
        <w:widowControl w:val="0"/>
        <w:tabs>
          <w:tab w:val="left" w:pos="14884"/>
        </w:tabs>
        <w:jc w:val="center"/>
        <w:rPr>
          <w:b/>
          <w:bCs/>
          <w:sz w:val="16"/>
          <w:szCs w:val="16"/>
        </w:rPr>
      </w:pPr>
      <w:r w:rsidRPr="00AE6BB0">
        <w:rPr>
          <w:b/>
          <w:sz w:val="16"/>
          <w:szCs w:val="16"/>
        </w:rPr>
        <w:t>РАБОТА ДЕПУТАТОВ В ОКРУГАХ</w:t>
      </w:r>
      <w:r w:rsidRPr="00AE6BB0">
        <w:rPr>
          <w:b/>
          <w:bCs/>
          <w:sz w:val="16"/>
          <w:szCs w:val="16"/>
        </w:rPr>
        <w:t xml:space="preserve"> </w:t>
      </w:r>
    </w:p>
    <w:p w:rsidR="008F4139" w:rsidRPr="00AE6BB0" w:rsidRDefault="008F4139" w:rsidP="00560443">
      <w:pPr>
        <w:widowControl w:val="0"/>
        <w:tabs>
          <w:tab w:val="left" w:pos="14884"/>
        </w:tabs>
        <w:jc w:val="center"/>
        <w:rPr>
          <w:b/>
          <w:sz w:val="16"/>
          <w:szCs w:val="16"/>
        </w:rPr>
      </w:pPr>
    </w:p>
    <w:p w:rsidR="008F4139" w:rsidRPr="00AE6BB0" w:rsidRDefault="008F4139" w:rsidP="00560443">
      <w:pPr>
        <w:widowControl w:val="0"/>
        <w:tabs>
          <w:tab w:val="left" w:pos="14884"/>
        </w:tabs>
        <w:jc w:val="both"/>
        <w:rPr>
          <w:sz w:val="16"/>
          <w:szCs w:val="16"/>
        </w:rPr>
      </w:pPr>
      <w:r w:rsidRPr="00AE6BB0">
        <w:rPr>
          <w:sz w:val="16"/>
          <w:szCs w:val="16"/>
        </w:rPr>
        <w:t xml:space="preserve">В  отчетном периоде  председателем, заместителем председателя и депутатами Совета народных депутатов проводилась работа по приему и обращению граждан в своих округах. В целях обеспечения публичности и открытости деятельности депутатов график приема избирателей  печатался в районной газете «Вести Придонья» и был размещен на сайте администрации Павловского муниципального района. </w:t>
      </w:r>
    </w:p>
    <w:p w:rsidR="008F4139" w:rsidRPr="00AE6BB0" w:rsidRDefault="008F4139" w:rsidP="00560443">
      <w:pPr>
        <w:widowControl w:val="0"/>
        <w:tabs>
          <w:tab w:val="left" w:pos="14884"/>
        </w:tabs>
        <w:jc w:val="both"/>
        <w:rPr>
          <w:sz w:val="16"/>
          <w:szCs w:val="16"/>
        </w:rPr>
      </w:pPr>
      <w:r w:rsidRPr="00AE6BB0">
        <w:rPr>
          <w:sz w:val="16"/>
          <w:szCs w:val="16"/>
        </w:rPr>
        <w:t xml:space="preserve">          </w:t>
      </w:r>
    </w:p>
    <w:p w:rsidR="008F4139" w:rsidRPr="00AE6BB0" w:rsidRDefault="008F4139" w:rsidP="00560443">
      <w:pPr>
        <w:pStyle w:val="11"/>
        <w:keepNext w:val="0"/>
        <w:widowControl w:val="0"/>
        <w:tabs>
          <w:tab w:val="left" w:pos="14884"/>
        </w:tabs>
        <w:spacing w:before="0" w:after="0"/>
        <w:rPr>
          <w:b w:val="0"/>
          <w:bCs w:val="0"/>
          <w:sz w:val="16"/>
          <w:szCs w:val="16"/>
        </w:rPr>
      </w:pPr>
    </w:p>
    <w:p w:rsidR="008F4139" w:rsidRPr="00AE6BB0" w:rsidRDefault="008F4139" w:rsidP="00560443">
      <w:pPr>
        <w:pStyle w:val="11"/>
        <w:keepNext w:val="0"/>
        <w:widowControl w:val="0"/>
        <w:numPr>
          <w:ilvl w:val="0"/>
          <w:numId w:val="12"/>
        </w:numPr>
        <w:tabs>
          <w:tab w:val="left" w:pos="14884"/>
        </w:tabs>
        <w:spacing w:before="0" w:after="0"/>
        <w:ind w:left="0" w:firstLine="0"/>
        <w:jc w:val="center"/>
        <w:rPr>
          <w:sz w:val="16"/>
          <w:szCs w:val="16"/>
        </w:rPr>
      </w:pPr>
      <w:bookmarkStart w:id="19" w:name="_Toc222625911"/>
      <w:r w:rsidRPr="00AE6BB0">
        <w:rPr>
          <w:sz w:val="16"/>
          <w:szCs w:val="16"/>
        </w:rPr>
        <w:t xml:space="preserve">ВЗАИМОДЕЙСТВИЕ С ВОРОНЕЖСКОЙ  ОБЛАСТНОЙ ДУМОЙ, ОРГАНАМИ МЕСТНОГО   САМОУПРАВЛЕНИЯ </w:t>
      </w:r>
      <w:bookmarkEnd w:id="19"/>
      <w:r w:rsidRPr="00AE6BB0">
        <w:rPr>
          <w:sz w:val="16"/>
          <w:szCs w:val="16"/>
        </w:rPr>
        <w:t>ПАВЛОВСКОГО МУНИЦИПАЛЬНОГО РАЙОНА И ВОРОНЕЖСКОЙ ОБЛАСТИ</w:t>
      </w:r>
    </w:p>
    <w:p w:rsidR="008F4139" w:rsidRPr="00AE6BB0" w:rsidRDefault="008F4139" w:rsidP="00560443">
      <w:pPr>
        <w:widowControl w:val="0"/>
        <w:tabs>
          <w:tab w:val="left" w:pos="14884"/>
        </w:tabs>
        <w:jc w:val="center"/>
        <w:rPr>
          <w:sz w:val="16"/>
          <w:szCs w:val="16"/>
        </w:rPr>
      </w:pPr>
    </w:p>
    <w:p w:rsidR="008F4139" w:rsidRPr="00AE6BB0" w:rsidRDefault="008F4139" w:rsidP="00560443">
      <w:pPr>
        <w:widowControl w:val="0"/>
        <w:tabs>
          <w:tab w:val="left" w:pos="14884"/>
        </w:tabs>
        <w:jc w:val="both"/>
        <w:rPr>
          <w:sz w:val="16"/>
          <w:szCs w:val="16"/>
        </w:rPr>
      </w:pPr>
      <w:r w:rsidRPr="00AE6BB0">
        <w:rPr>
          <w:sz w:val="16"/>
          <w:szCs w:val="16"/>
        </w:rPr>
        <w:t>Совет народных депутатов взаимодействует с Воронежской областной Думой, органами местного самоуправления Павловского муниципального района, муниципальных районов Воронежской области в установленных  федеральными и областными законами формах в целях эффективного управления процессами социального и экономического развития Павловского муниципального района и в интересах его населения.</w:t>
      </w:r>
    </w:p>
    <w:p w:rsidR="008F4139" w:rsidRPr="00AE6BB0" w:rsidRDefault="008F4139" w:rsidP="00560443">
      <w:pPr>
        <w:widowControl w:val="0"/>
        <w:tabs>
          <w:tab w:val="left" w:pos="14884"/>
        </w:tabs>
        <w:jc w:val="both"/>
        <w:rPr>
          <w:sz w:val="16"/>
          <w:szCs w:val="16"/>
        </w:rPr>
      </w:pPr>
      <w:r w:rsidRPr="00AE6BB0">
        <w:rPr>
          <w:sz w:val="16"/>
          <w:szCs w:val="16"/>
        </w:rPr>
        <w:t xml:space="preserve">В областной Думе создан Совет представительных органов местного самоуправления Воронежской области. Представителем Совета народных депутатов Павловского муниципального района в Совете является  председатель Совета народных депутатов. </w:t>
      </w:r>
    </w:p>
    <w:p w:rsidR="008F4139" w:rsidRPr="00AE6BB0" w:rsidRDefault="008F4139" w:rsidP="00560443">
      <w:pPr>
        <w:pStyle w:val="77"/>
        <w:widowControl w:val="0"/>
        <w:shd w:val="clear" w:color="auto" w:fill="auto"/>
        <w:tabs>
          <w:tab w:val="left" w:pos="14884"/>
        </w:tabs>
        <w:spacing w:line="240" w:lineRule="auto"/>
        <w:jc w:val="both"/>
        <w:rPr>
          <w:rFonts w:ascii="Times New Roman" w:hAnsi="Times New Roman" w:cs="Times New Roman"/>
          <w:sz w:val="16"/>
          <w:szCs w:val="16"/>
          <w:shd w:val="clear" w:color="auto" w:fill="FFFFFF"/>
        </w:rPr>
      </w:pPr>
      <w:r w:rsidRPr="00AE6BB0">
        <w:rPr>
          <w:rFonts w:ascii="Times New Roman" w:hAnsi="Times New Roman" w:cs="Times New Roman"/>
          <w:sz w:val="16"/>
          <w:szCs w:val="16"/>
        </w:rPr>
        <w:t xml:space="preserve">Взаимодействие депутатского корпуса с администрацией Павловского муниципального района не сводится только к правотворческой деятельности. Представители Совета входят в комиссии и рабочие группы по организации решения вопросов местного значения, созданные администрацией. </w:t>
      </w:r>
    </w:p>
    <w:p w:rsidR="008F4139" w:rsidRPr="00AE6BB0" w:rsidRDefault="008F4139" w:rsidP="00560443">
      <w:pPr>
        <w:widowControl w:val="0"/>
        <w:tabs>
          <w:tab w:val="left" w:pos="14884"/>
        </w:tabs>
        <w:jc w:val="both"/>
        <w:rPr>
          <w:sz w:val="16"/>
          <w:szCs w:val="16"/>
        </w:rPr>
      </w:pPr>
      <w:r w:rsidRPr="00AE6BB0">
        <w:rPr>
          <w:sz w:val="16"/>
          <w:szCs w:val="16"/>
        </w:rPr>
        <w:t>В течение отчетного периода аппаратом Совета народных депутатов оказывалась информационная и консультативная помощь поселениям муниципального района в части разработки и принятия нормативных правовых актов представительными органами, в том числе по информациям и протестам прокуратуры Павловского района, внесению изменений в Уставы поселений, организации муниципальной службы и местного самоуправления на территории поселений.</w:t>
      </w:r>
    </w:p>
    <w:p w:rsidR="008F4139" w:rsidRPr="00AE6BB0" w:rsidRDefault="008F4139" w:rsidP="00560443">
      <w:pPr>
        <w:widowControl w:val="0"/>
        <w:tabs>
          <w:tab w:val="left" w:pos="14884"/>
        </w:tabs>
        <w:jc w:val="both"/>
        <w:rPr>
          <w:sz w:val="16"/>
          <w:szCs w:val="16"/>
        </w:rPr>
      </w:pPr>
      <w:r w:rsidRPr="00AE6BB0">
        <w:rPr>
          <w:sz w:val="16"/>
          <w:szCs w:val="16"/>
        </w:rPr>
        <w:t xml:space="preserve">Советом народных депутатов Павловского муниципального района налажены контакт и взаимодействие с руководителями </w:t>
      </w:r>
      <w:r w:rsidRPr="00AE6BB0">
        <w:rPr>
          <w:sz w:val="16"/>
          <w:szCs w:val="16"/>
        </w:rPr>
        <w:lastRenderedPageBreak/>
        <w:t>представительных органов муниципальных районов области.</w:t>
      </w:r>
    </w:p>
    <w:p w:rsidR="008F4139" w:rsidRPr="00AE6BB0" w:rsidRDefault="008F4139" w:rsidP="00560443">
      <w:pPr>
        <w:widowControl w:val="0"/>
        <w:tabs>
          <w:tab w:val="left" w:pos="14884"/>
        </w:tabs>
        <w:jc w:val="both"/>
        <w:rPr>
          <w:sz w:val="16"/>
          <w:szCs w:val="16"/>
        </w:rPr>
      </w:pPr>
    </w:p>
    <w:p w:rsidR="008F4139" w:rsidRPr="00AE6BB0" w:rsidRDefault="008F4139" w:rsidP="00560443">
      <w:pPr>
        <w:widowControl w:val="0"/>
        <w:numPr>
          <w:ilvl w:val="0"/>
          <w:numId w:val="12"/>
        </w:numPr>
        <w:tabs>
          <w:tab w:val="left" w:pos="14884"/>
        </w:tabs>
        <w:ind w:left="0" w:firstLine="0"/>
        <w:jc w:val="center"/>
        <w:rPr>
          <w:b/>
          <w:sz w:val="16"/>
          <w:szCs w:val="16"/>
        </w:rPr>
      </w:pPr>
      <w:r w:rsidRPr="00AE6BB0">
        <w:rPr>
          <w:b/>
          <w:sz w:val="16"/>
          <w:szCs w:val="16"/>
        </w:rPr>
        <w:t xml:space="preserve"> ЗАКЛЮЧИТЕЛЬНЫЕ ПОЛОЖЕНИЯ</w:t>
      </w:r>
    </w:p>
    <w:p w:rsidR="008F4139" w:rsidRPr="00AE6BB0" w:rsidRDefault="008F4139" w:rsidP="00560443">
      <w:pPr>
        <w:widowControl w:val="0"/>
        <w:tabs>
          <w:tab w:val="left" w:pos="14884"/>
        </w:tabs>
        <w:jc w:val="center"/>
        <w:rPr>
          <w:b/>
          <w:sz w:val="16"/>
          <w:szCs w:val="16"/>
        </w:rPr>
      </w:pPr>
    </w:p>
    <w:p w:rsidR="008F4139" w:rsidRPr="00AE6BB0" w:rsidRDefault="008F4139" w:rsidP="00560443">
      <w:pPr>
        <w:widowControl w:val="0"/>
        <w:tabs>
          <w:tab w:val="left" w:pos="14884"/>
        </w:tabs>
        <w:jc w:val="both"/>
        <w:rPr>
          <w:sz w:val="16"/>
          <w:szCs w:val="16"/>
        </w:rPr>
      </w:pPr>
      <w:r w:rsidRPr="00AE6BB0">
        <w:rPr>
          <w:sz w:val="16"/>
          <w:szCs w:val="16"/>
        </w:rPr>
        <w:t xml:space="preserve">              Подводя итоги работы Совета народных депутатов седьмого созыва можно сделать следующие выводы:</w:t>
      </w:r>
    </w:p>
    <w:p w:rsidR="008F4139" w:rsidRPr="00AE6BB0" w:rsidRDefault="008F4139" w:rsidP="00560443">
      <w:pPr>
        <w:widowControl w:val="0"/>
        <w:tabs>
          <w:tab w:val="left" w:pos="14884"/>
        </w:tabs>
        <w:jc w:val="both"/>
        <w:rPr>
          <w:sz w:val="16"/>
          <w:szCs w:val="16"/>
        </w:rPr>
      </w:pPr>
      <w:r w:rsidRPr="00AE6BB0">
        <w:rPr>
          <w:sz w:val="16"/>
          <w:szCs w:val="16"/>
        </w:rPr>
        <w:t xml:space="preserve">           - Совет народных депутатов в отчетном периоде успешно выполнил  основную и главную задачу  своей деятельности  – реализацию правотворческого процесса; </w:t>
      </w:r>
    </w:p>
    <w:p w:rsidR="008F4139" w:rsidRPr="00AE6BB0" w:rsidRDefault="008F4139" w:rsidP="00560443">
      <w:pPr>
        <w:widowControl w:val="0"/>
        <w:tabs>
          <w:tab w:val="left" w:pos="14884"/>
        </w:tabs>
        <w:jc w:val="both"/>
        <w:rPr>
          <w:color w:val="000000"/>
          <w:sz w:val="16"/>
          <w:szCs w:val="16"/>
          <w:shd w:val="clear" w:color="auto" w:fill="FCFDFD"/>
        </w:rPr>
      </w:pPr>
      <w:r w:rsidRPr="00AE6BB0">
        <w:rPr>
          <w:color w:val="000000"/>
          <w:sz w:val="16"/>
          <w:szCs w:val="16"/>
          <w:shd w:val="clear" w:color="auto" w:fill="FCFDFD"/>
        </w:rPr>
        <w:t xml:space="preserve">           - депутатским корпусом седьмого со</w:t>
      </w:r>
      <w:r w:rsidRPr="00AE6BB0">
        <w:rPr>
          <w:color w:val="000000"/>
          <w:sz w:val="16"/>
          <w:szCs w:val="16"/>
          <w:shd w:val="clear" w:color="auto" w:fill="FCFDFD"/>
        </w:rPr>
        <w:softHyphen/>
        <w:t>зы</w:t>
      </w:r>
      <w:r w:rsidRPr="00AE6BB0">
        <w:rPr>
          <w:color w:val="000000"/>
          <w:sz w:val="16"/>
          <w:szCs w:val="16"/>
          <w:shd w:val="clear" w:color="auto" w:fill="FCFDFD"/>
        </w:rPr>
        <w:softHyphen/>
        <w:t>ва сфор</w:t>
      </w:r>
      <w:r w:rsidRPr="00AE6BB0">
        <w:rPr>
          <w:color w:val="000000"/>
          <w:sz w:val="16"/>
          <w:szCs w:val="16"/>
          <w:shd w:val="clear" w:color="auto" w:fill="FCFDFD"/>
        </w:rPr>
        <w:softHyphen/>
        <w:t>ми</w:t>
      </w:r>
      <w:r w:rsidRPr="00AE6BB0">
        <w:rPr>
          <w:color w:val="000000"/>
          <w:sz w:val="16"/>
          <w:szCs w:val="16"/>
          <w:shd w:val="clear" w:color="auto" w:fill="FCFDFD"/>
        </w:rPr>
        <w:softHyphen/>
        <w:t>ро</w:t>
      </w:r>
      <w:r w:rsidRPr="00AE6BB0">
        <w:rPr>
          <w:color w:val="000000"/>
          <w:sz w:val="16"/>
          <w:szCs w:val="16"/>
          <w:shd w:val="clear" w:color="auto" w:fill="FCFDFD"/>
        </w:rPr>
        <w:softHyphen/>
        <w:t>ва</w:t>
      </w:r>
      <w:r w:rsidRPr="00AE6BB0">
        <w:rPr>
          <w:color w:val="000000"/>
          <w:sz w:val="16"/>
          <w:szCs w:val="16"/>
          <w:shd w:val="clear" w:color="auto" w:fill="FCFDFD"/>
        </w:rPr>
        <w:softHyphen/>
        <w:t>на не</w:t>
      </w:r>
      <w:r w:rsidRPr="00AE6BB0">
        <w:rPr>
          <w:color w:val="000000"/>
          <w:sz w:val="16"/>
          <w:szCs w:val="16"/>
          <w:shd w:val="clear" w:color="auto" w:fill="FCFDFD"/>
        </w:rPr>
        <w:softHyphen/>
        <w:t>об</w:t>
      </w:r>
      <w:r w:rsidRPr="00AE6BB0">
        <w:rPr>
          <w:color w:val="000000"/>
          <w:sz w:val="16"/>
          <w:szCs w:val="16"/>
          <w:shd w:val="clear" w:color="auto" w:fill="FCFDFD"/>
        </w:rPr>
        <w:softHyphen/>
        <w:t>хо</w:t>
      </w:r>
      <w:r w:rsidRPr="00AE6BB0">
        <w:rPr>
          <w:color w:val="000000"/>
          <w:sz w:val="16"/>
          <w:szCs w:val="16"/>
          <w:shd w:val="clear" w:color="auto" w:fill="FCFDFD"/>
        </w:rPr>
        <w:softHyphen/>
        <w:t>ди</w:t>
      </w:r>
      <w:r w:rsidRPr="00AE6BB0">
        <w:rPr>
          <w:color w:val="000000"/>
          <w:sz w:val="16"/>
          <w:szCs w:val="16"/>
          <w:shd w:val="clear" w:color="auto" w:fill="FCFDFD"/>
        </w:rPr>
        <w:softHyphen/>
        <w:t>мая пра</w:t>
      </w:r>
      <w:r w:rsidRPr="00AE6BB0">
        <w:rPr>
          <w:color w:val="000000"/>
          <w:sz w:val="16"/>
          <w:szCs w:val="16"/>
          <w:shd w:val="clear" w:color="auto" w:fill="FCFDFD"/>
        </w:rPr>
        <w:softHyphen/>
        <w:t>во</w:t>
      </w:r>
      <w:r w:rsidRPr="00AE6BB0">
        <w:rPr>
          <w:color w:val="000000"/>
          <w:sz w:val="16"/>
          <w:szCs w:val="16"/>
          <w:shd w:val="clear" w:color="auto" w:fill="FCFDFD"/>
        </w:rPr>
        <w:softHyphen/>
        <w:t>вая ба</w:t>
      </w:r>
      <w:r w:rsidRPr="00AE6BB0">
        <w:rPr>
          <w:color w:val="000000"/>
          <w:sz w:val="16"/>
          <w:szCs w:val="16"/>
          <w:shd w:val="clear" w:color="auto" w:fill="FCFDFD"/>
        </w:rPr>
        <w:softHyphen/>
        <w:t>за, поз</w:t>
      </w:r>
      <w:r w:rsidRPr="00AE6BB0">
        <w:rPr>
          <w:color w:val="000000"/>
          <w:sz w:val="16"/>
          <w:szCs w:val="16"/>
          <w:shd w:val="clear" w:color="auto" w:fill="FCFDFD"/>
        </w:rPr>
        <w:softHyphen/>
        <w:t>во</w:t>
      </w:r>
      <w:r w:rsidRPr="00AE6BB0">
        <w:rPr>
          <w:color w:val="000000"/>
          <w:sz w:val="16"/>
          <w:szCs w:val="16"/>
          <w:shd w:val="clear" w:color="auto" w:fill="FCFDFD"/>
        </w:rPr>
        <w:softHyphen/>
        <w:t>ля</w:t>
      </w:r>
      <w:r w:rsidRPr="00AE6BB0">
        <w:rPr>
          <w:color w:val="000000"/>
          <w:sz w:val="16"/>
          <w:szCs w:val="16"/>
          <w:shd w:val="clear" w:color="auto" w:fill="FCFDFD"/>
        </w:rPr>
        <w:softHyphen/>
        <w:t>ю</w:t>
      </w:r>
      <w:r w:rsidRPr="00AE6BB0">
        <w:rPr>
          <w:color w:val="000000"/>
          <w:sz w:val="16"/>
          <w:szCs w:val="16"/>
          <w:shd w:val="clear" w:color="auto" w:fill="FCFDFD"/>
        </w:rPr>
        <w:softHyphen/>
        <w:t>щая ис</w:t>
      </w:r>
      <w:r w:rsidRPr="00AE6BB0">
        <w:rPr>
          <w:color w:val="000000"/>
          <w:sz w:val="16"/>
          <w:szCs w:val="16"/>
          <w:shd w:val="clear" w:color="auto" w:fill="FCFDFD"/>
        </w:rPr>
        <w:softHyphen/>
        <w:t>пол</w:t>
      </w:r>
      <w:r w:rsidRPr="00AE6BB0">
        <w:rPr>
          <w:color w:val="000000"/>
          <w:sz w:val="16"/>
          <w:szCs w:val="16"/>
          <w:shd w:val="clear" w:color="auto" w:fill="FCFDFD"/>
        </w:rPr>
        <w:softHyphen/>
        <w:t>ни</w:t>
      </w:r>
      <w:r w:rsidRPr="00AE6BB0">
        <w:rPr>
          <w:color w:val="000000"/>
          <w:sz w:val="16"/>
          <w:szCs w:val="16"/>
          <w:shd w:val="clear" w:color="auto" w:fill="FCFDFD"/>
        </w:rPr>
        <w:softHyphen/>
        <w:t>тель</w:t>
      </w:r>
      <w:r w:rsidRPr="00AE6BB0">
        <w:rPr>
          <w:color w:val="000000"/>
          <w:sz w:val="16"/>
          <w:szCs w:val="16"/>
          <w:shd w:val="clear" w:color="auto" w:fill="FCFDFD"/>
        </w:rPr>
        <w:softHyphen/>
        <w:t>ной вла</w:t>
      </w:r>
      <w:r w:rsidRPr="00AE6BB0">
        <w:rPr>
          <w:color w:val="000000"/>
          <w:sz w:val="16"/>
          <w:szCs w:val="16"/>
          <w:shd w:val="clear" w:color="auto" w:fill="FCFDFD"/>
        </w:rPr>
        <w:softHyphen/>
        <w:t>сти рай</w:t>
      </w:r>
      <w:r w:rsidRPr="00AE6BB0">
        <w:rPr>
          <w:color w:val="000000"/>
          <w:sz w:val="16"/>
          <w:szCs w:val="16"/>
          <w:shd w:val="clear" w:color="auto" w:fill="FCFDFD"/>
        </w:rPr>
        <w:softHyphen/>
        <w:t>о</w:t>
      </w:r>
      <w:r w:rsidRPr="00AE6BB0">
        <w:rPr>
          <w:color w:val="000000"/>
          <w:sz w:val="16"/>
          <w:szCs w:val="16"/>
          <w:shd w:val="clear" w:color="auto" w:fill="FCFDFD"/>
        </w:rPr>
        <w:softHyphen/>
        <w:t>на в пол</w:t>
      </w:r>
      <w:r w:rsidRPr="00AE6BB0">
        <w:rPr>
          <w:color w:val="000000"/>
          <w:sz w:val="16"/>
          <w:szCs w:val="16"/>
          <w:shd w:val="clear" w:color="auto" w:fill="FCFDFD"/>
        </w:rPr>
        <w:softHyphen/>
        <w:t>ной ме</w:t>
      </w:r>
      <w:r w:rsidRPr="00AE6BB0">
        <w:rPr>
          <w:color w:val="000000"/>
          <w:sz w:val="16"/>
          <w:szCs w:val="16"/>
          <w:shd w:val="clear" w:color="auto" w:fill="FCFDFD"/>
        </w:rPr>
        <w:softHyphen/>
        <w:t>ре осу</w:t>
      </w:r>
      <w:r w:rsidRPr="00AE6BB0">
        <w:rPr>
          <w:color w:val="000000"/>
          <w:sz w:val="16"/>
          <w:szCs w:val="16"/>
          <w:shd w:val="clear" w:color="auto" w:fill="FCFDFD"/>
        </w:rPr>
        <w:softHyphen/>
        <w:t>ществ</w:t>
      </w:r>
      <w:r w:rsidRPr="00AE6BB0">
        <w:rPr>
          <w:color w:val="000000"/>
          <w:sz w:val="16"/>
          <w:szCs w:val="16"/>
          <w:shd w:val="clear" w:color="auto" w:fill="FCFDFD"/>
        </w:rPr>
        <w:softHyphen/>
        <w:t>лять свои пол</w:t>
      </w:r>
      <w:r w:rsidRPr="00AE6BB0">
        <w:rPr>
          <w:color w:val="000000"/>
          <w:sz w:val="16"/>
          <w:szCs w:val="16"/>
          <w:shd w:val="clear" w:color="auto" w:fill="FCFDFD"/>
        </w:rPr>
        <w:softHyphen/>
        <w:t>но</w:t>
      </w:r>
      <w:r w:rsidRPr="00AE6BB0">
        <w:rPr>
          <w:color w:val="000000"/>
          <w:sz w:val="16"/>
          <w:szCs w:val="16"/>
          <w:shd w:val="clear" w:color="auto" w:fill="FCFDFD"/>
        </w:rPr>
        <w:softHyphen/>
        <w:t>мо</w:t>
      </w:r>
      <w:r w:rsidRPr="00AE6BB0">
        <w:rPr>
          <w:color w:val="000000"/>
          <w:sz w:val="16"/>
          <w:szCs w:val="16"/>
          <w:shd w:val="clear" w:color="auto" w:fill="FCFDFD"/>
        </w:rPr>
        <w:softHyphen/>
        <w:t>чия;</w:t>
      </w:r>
    </w:p>
    <w:p w:rsidR="008F4139" w:rsidRPr="00AE6BB0" w:rsidRDefault="008F4139" w:rsidP="00560443">
      <w:pPr>
        <w:widowControl w:val="0"/>
        <w:tabs>
          <w:tab w:val="left" w:pos="14884"/>
        </w:tabs>
        <w:jc w:val="both"/>
        <w:rPr>
          <w:color w:val="000000"/>
          <w:sz w:val="16"/>
          <w:szCs w:val="16"/>
          <w:shd w:val="clear" w:color="auto" w:fill="FCFDFD"/>
        </w:rPr>
      </w:pPr>
      <w:r w:rsidRPr="00AE6BB0">
        <w:rPr>
          <w:color w:val="000000"/>
          <w:sz w:val="16"/>
          <w:szCs w:val="16"/>
          <w:shd w:val="clear" w:color="auto" w:fill="FCFDFD"/>
        </w:rPr>
        <w:t xml:space="preserve">           - в процессе текущей работы были реализованы все контрольные функции Совета народных депутатов;</w:t>
      </w:r>
    </w:p>
    <w:p w:rsidR="008F4139" w:rsidRPr="00AE6BB0" w:rsidRDefault="008F4139" w:rsidP="00560443">
      <w:pPr>
        <w:widowControl w:val="0"/>
        <w:tabs>
          <w:tab w:val="left" w:pos="14884"/>
        </w:tabs>
        <w:jc w:val="both"/>
        <w:rPr>
          <w:color w:val="000000"/>
          <w:sz w:val="16"/>
          <w:szCs w:val="16"/>
          <w:shd w:val="clear" w:color="auto" w:fill="FCFDFD"/>
        </w:rPr>
      </w:pPr>
      <w:r w:rsidRPr="00AE6BB0">
        <w:rPr>
          <w:color w:val="000000"/>
          <w:sz w:val="16"/>
          <w:szCs w:val="16"/>
          <w:shd w:val="clear" w:color="auto" w:fill="FCFDFD"/>
        </w:rPr>
        <w:t xml:space="preserve">          - правотворческая деятельность осуществлялась с высоким качеством, о чем говорит отсутствие протестов прокуратуры и экспертных заключений на принятые Советом народных депутатов решения;</w:t>
      </w:r>
    </w:p>
    <w:p w:rsidR="008F4139" w:rsidRPr="00AE6BB0" w:rsidRDefault="008F4139" w:rsidP="00560443">
      <w:pPr>
        <w:widowControl w:val="0"/>
        <w:tabs>
          <w:tab w:val="left" w:pos="14884"/>
        </w:tabs>
        <w:jc w:val="both"/>
        <w:rPr>
          <w:sz w:val="16"/>
          <w:szCs w:val="16"/>
        </w:rPr>
      </w:pPr>
      <w:r w:rsidRPr="00AE6BB0">
        <w:rPr>
          <w:sz w:val="16"/>
          <w:szCs w:val="16"/>
        </w:rPr>
        <w:t xml:space="preserve">          - на должном уровне было поставлено организационное сопровождение деятельности Совета. </w:t>
      </w:r>
    </w:p>
    <w:p w:rsidR="008F4139" w:rsidRPr="00AE6BB0" w:rsidRDefault="008F4139" w:rsidP="00560443">
      <w:pPr>
        <w:widowControl w:val="0"/>
        <w:tabs>
          <w:tab w:val="left" w:pos="14884"/>
        </w:tabs>
        <w:jc w:val="both"/>
        <w:rPr>
          <w:sz w:val="16"/>
          <w:szCs w:val="16"/>
        </w:rPr>
      </w:pPr>
      <w:r w:rsidRPr="00AE6BB0">
        <w:rPr>
          <w:sz w:val="16"/>
          <w:szCs w:val="16"/>
        </w:rPr>
        <w:t xml:space="preserve">   Правотворческая деятельность является одним из самых важных направлений деятельности Совета, но и не менее важным является живое, непосредственное участие депутатов во всех делах района, их личный контакт с избирателями, что успешно было реализовано депутатами шестого созыва.</w:t>
      </w:r>
    </w:p>
    <w:p w:rsidR="008F4139" w:rsidRPr="00AE6BB0" w:rsidRDefault="008F4139" w:rsidP="00560443">
      <w:pPr>
        <w:widowControl w:val="0"/>
      </w:pPr>
    </w:p>
    <w:p w:rsidR="008F4139" w:rsidRPr="00AE6BB0" w:rsidRDefault="008F4139" w:rsidP="00560443">
      <w:pPr>
        <w:pStyle w:val="af8"/>
        <w:widowControl w:val="0"/>
        <w:tabs>
          <w:tab w:val="left" w:pos="14884"/>
        </w:tabs>
        <w:jc w:val="both"/>
        <w:rPr>
          <w:bCs/>
          <w:sz w:val="16"/>
          <w:szCs w:val="16"/>
        </w:rPr>
      </w:pPr>
      <w:r w:rsidRPr="00AE6BB0">
        <w:rPr>
          <w:bCs/>
          <w:sz w:val="16"/>
          <w:szCs w:val="16"/>
        </w:rPr>
        <w:t>Председатель Совета народных депутатов</w:t>
      </w:r>
    </w:p>
    <w:p w:rsidR="008F4139" w:rsidRPr="00AE6BB0" w:rsidRDefault="008F4139" w:rsidP="00560443">
      <w:pPr>
        <w:pStyle w:val="af8"/>
        <w:widowControl w:val="0"/>
        <w:tabs>
          <w:tab w:val="left" w:pos="14884"/>
        </w:tabs>
        <w:jc w:val="both"/>
        <w:rPr>
          <w:bCs/>
          <w:sz w:val="16"/>
          <w:szCs w:val="16"/>
        </w:rPr>
      </w:pPr>
      <w:r w:rsidRPr="00AE6BB0">
        <w:rPr>
          <w:bCs/>
          <w:sz w:val="16"/>
          <w:szCs w:val="16"/>
        </w:rPr>
        <w:t xml:space="preserve">Павловского муниципального района                                                  А.И. Корнилов </w:t>
      </w:r>
    </w:p>
    <w:p w:rsidR="008F4139" w:rsidRPr="00AE6BB0" w:rsidRDefault="008F4139" w:rsidP="00560443">
      <w:pPr>
        <w:widowControl w:val="0"/>
        <w:tabs>
          <w:tab w:val="left" w:pos="14884"/>
        </w:tabs>
        <w:jc w:val="center"/>
        <w:rPr>
          <w:sz w:val="16"/>
          <w:szCs w:val="16"/>
        </w:rPr>
      </w:pPr>
      <w:r w:rsidRPr="00AE6BB0">
        <w:rPr>
          <w:sz w:val="16"/>
          <w:szCs w:val="16"/>
        </w:rPr>
        <w:t>СВЕДЕНИЯ</w:t>
      </w:r>
    </w:p>
    <w:p w:rsidR="008F4139" w:rsidRPr="00AE6BB0" w:rsidRDefault="008F4139" w:rsidP="00560443">
      <w:pPr>
        <w:widowControl w:val="0"/>
        <w:tabs>
          <w:tab w:val="left" w:pos="14884"/>
        </w:tabs>
        <w:jc w:val="center"/>
        <w:rPr>
          <w:sz w:val="16"/>
          <w:szCs w:val="16"/>
        </w:rPr>
      </w:pPr>
      <w:r w:rsidRPr="00AE6BB0">
        <w:rPr>
          <w:sz w:val="16"/>
          <w:szCs w:val="16"/>
        </w:rPr>
        <w:t xml:space="preserve">об участии депутатов Павловского муниципального района седьмого созыва в заседаниях </w:t>
      </w:r>
    </w:p>
    <w:p w:rsidR="008F4139" w:rsidRPr="00AE6BB0" w:rsidRDefault="008F4139" w:rsidP="00560443">
      <w:pPr>
        <w:widowControl w:val="0"/>
        <w:tabs>
          <w:tab w:val="left" w:pos="14884"/>
        </w:tabs>
        <w:jc w:val="center"/>
        <w:rPr>
          <w:sz w:val="16"/>
          <w:szCs w:val="16"/>
        </w:rPr>
      </w:pPr>
      <w:r w:rsidRPr="00AE6BB0">
        <w:rPr>
          <w:sz w:val="16"/>
          <w:szCs w:val="16"/>
        </w:rPr>
        <w:t>Совета народных депутатов в 2018-2023 годах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129"/>
        <w:gridCol w:w="728"/>
        <w:gridCol w:w="95"/>
        <w:gridCol w:w="93"/>
        <w:gridCol w:w="95"/>
        <w:gridCol w:w="93"/>
        <w:gridCol w:w="96"/>
        <w:gridCol w:w="96"/>
        <w:gridCol w:w="96"/>
        <w:gridCol w:w="96"/>
        <w:gridCol w:w="96"/>
        <w:gridCol w:w="111"/>
        <w:gridCol w:w="111"/>
        <w:gridCol w:w="111"/>
        <w:gridCol w:w="111"/>
        <w:gridCol w:w="111"/>
        <w:gridCol w:w="111"/>
        <w:gridCol w:w="111"/>
        <w:gridCol w:w="111"/>
        <w:gridCol w:w="111"/>
        <w:gridCol w:w="119"/>
        <w:gridCol w:w="111"/>
        <w:gridCol w:w="111"/>
        <w:gridCol w:w="111"/>
        <w:gridCol w:w="111"/>
        <w:gridCol w:w="111"/>
        <w:gridCol w:w="111"/>
        <w:gridCol w:w="111"/>
        <w:gridCol w:w="111"/>
        <w:gridCol w:w="111"/>
        <w:gridCol w:w="111"/>
        <w:gridCol w:w="111"/>
        <w:gridCol w:w="111"/>
        <w:gridCol w:w="111"/>
        <w:gridCol w:w="111"/>
        <w:gridCol w:w="111"/>
        <w:gridCol w:w="170"/>
      </w:tblGrid>
      <w:tr w:rsidR="008F4139" w:rsidRPr="00AE6BB0" w:rsidTr="008F4139">
        <w:tc>
          <w:tcPr>
            <w:tcW w:w="0" w:type="auto"/>
            <w:vMerge w:val="restart"/>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w:t>
            </w:r>
          </w:p>
          <w:p w:rsidR="008F4139" w:rsidRPr="00AE6BB0" w:rsidRDefault="008F4139" w:rsidP="00560443">
            <w:pPr>
              <w:widowControl w:val="0"/>
              <w:tabs>
                <w:tab w:val="left" w:pos="14884"/>
              </w:tabs>
              <w:jc w:val="center"/>
              <w:rPr>
                <w:sz w:val="12"/>
                <w:szCs w:val="12"/>
              </w:rPr>
            </w:pPr>
            <w:r w:rsidRPr="00AE6BB0">
              <w:rPr>
                <w:sz w:val="12"/>
                <w:szCs w:val="12"/>
              </w:rPr>
              <w:t>п/п</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Ф.И.О. депутата</w:t>
            </w:r>
          </w:p>
        </w:tc>
        <w:tc>
          <w:tcPr>
            <w:tcW w:w="0" w:type="auto"/>
            <w:gridSpan w:val="34"/>
            <w:shd w:val="clear" w:color="auto" w:fill="auto"/>
            <w:vAlign w:val="center"/>
          </w:tcPr>
          <w:p w:rsidR="008F4139" w:rsidRPr="00AE6BB0" w:rsidRDefault="008F4139" w:rsidP="00560443">
            <w:pPr>
              <w:widowControl w:val="0"/>
              <w:tabs>
                <w:tab w:val="left" w:pos="14884"/>
              </w:tabs>
              <w:jc w:val="center"/>
              <w:rPr>
                <w:sz w:val="12"/>
                <w:szCs w:val="12"/>
              </w:rPr>
            </w:pPr>
            <w:r w:rsidRPr="00AE6BB0">
              <w:rPr>
                <w:sz w:val="12"/>
                <w:szCs w:val="12"/>
              </w:rPr>
              <w:t>Номер заседания</w:t>
            </w:r>
          </w:p>
        </w:tc>
        <w:tc>
          <w:tcPr>
            <w:tcW w:w="0" w:type="auto"/>
            <w:shd w:val="clear" w:color="auto" w:fill="auto"/>
          </w:tcPr>
          <w:p w:rsidR="008F4139" w:rsidRPr="00AE6BB0" w:rsidRDefault="008F4139" w:rsidP="00560443">
            <w:pPr>
              <w:widowControl w:val="0"/>
              <w:tabs>
                <w:tab w:val="left" w:pos="14884"/>
              </w:tabs>
              <w:rPr>
                <w:sz w:val="12"/>
                <w:szCs w:val="12"/>
              </w:rPr>
            </w:pPr>
            <w:r w:rsidRPr="00AE6BB0">
              <w:rPr>
                <w:sz w:val="12"/>
                <w:szCs w:val="12"/>
              </w:rPr>
              <w:t xml:space="preserve">Явка </w:t>
            </w:r>
          </w:p>
        </w:tc>
      </w:tr>
      <w:tr w:rsidR="008F4139" w:rsidRPr="00AE6BB0" w:rsidTr="008F4139">
        <w:tc>
          <w:tcPr>
            <w:tcW w:w="0" w:type="auto"/>
            <w:vMerge/>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3</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4</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5</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6</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7</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8</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9</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10</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11</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12</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13</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14</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15</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16</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17</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18</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19</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20</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21</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22</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23</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24</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25</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26</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27</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28</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29</w:t>
            </w:r>
          </w:p>
        </w:tc>
        <w:tc>
          <w:tcPr>
            <w:tcW w:w="0" w:type="auto"/>
            <w:tcBorders>
              <w:top w:val="single" w:sz="4" w:space="0" w:color="auto"/>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30</w:t>
            </w:r>
          </w:p>
        </w:tc>
        <w:tc>
          <w:tcPr>
            <w:tcW w:w="0" w:type="auto"/>
            <w:tcBorders>
              <w:top w:val="single" w:sz="4" w:space="0" w:color="auto"/>
              <w:left w:val="single" w:sz="4" w:space="0" w:color="auto"/>
            </w:tcBorders>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31</w:t>
            </w:r>
          </w:p>
        </w:tc>
        <w:tc>
          <w:tcPr>
            <w:tcW w:w="0" w:type="auto"/>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32</w:t>
            </w:r>
          </w:p>
        </w:tc>
        <w:tc>
          <w:tcPr>
            <w:tcW w:w="0" w:type="auto"/>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33</w:t>
            </w:r>
          </w:p>
        </w:tc>
        <w:tc>
          <w:tcPr>
            <w:tcW w:w="0" w:type="auto"/>
            <w:shd w:val="clear" w:color="auto" w:fill="auto"/>
          </w:tcPr>
          <w:p w:rsidR="008F4139" w:rsidRPr="00AE6BB0" w:rsidRDefault="008F4139" w:rsidP="00560443">
            <w:pPr>
              <w:widowControl w:val="0"/>
              <w:tabs>
                <w:tab w:val="left" w:pos="14884"/>
              </w:tabs>
              <w:jc w:val="center"/>
              <w:rPr>
                <w:b/>
                <w:sz w:val="12"/>
                <w:szCs w:val="12"/>
              </w:rPr>
            </w:pPr>
            <w:r w:rsidRPr="00AE6BB0">
              <w:rPr>
                <w:b/>
                <w:sz w:val="12"/>
                <w:szCs w:val="12"/>
              </w:rPr>
              <w:t>34</w:t>
            </w:r>
          </w:p>
        </w:tc>
        <w:tc>
          <w:tcPr>
            <w:tcW w:w="0" w:type="auto"/>
            <w:vAlign w:val="center"/>
          </w:tcPr>
          <w:p w:rsidR="008F4139" w:rsidRPr="00AE6BB0" w:rsidRDefault="008F4139" w:rsidP="00560443">
            <w:pPr>
              <w:widowControl w:val="0"/>
              <w:tabs>
                <w:tab w:val="left" w:pos="14884"/>
              </w:tabs>
              <w:jc w:val="center"/>
              <w:rPr>
                <w:b/>
                <w:sz w:val="12"/>
                <w:szCs w:val="12"/>
              </w:rPr>
            </w:pPr>
            <w:r w:rsidRPr="00AE6BB0">
              <w:rPr>
                <w:b/>
                <w:sz w:val="12"/>
                <w:szCs w:val="12"/>
              </w:rPr>
              <w:t>%</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1</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Баркалова З.Г.</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73,5</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Борисова Т.В.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82,4</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Бурым М.Ф.</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61,8</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4</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Дегтярев Н.Н.</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88,2</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5</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Дубовая С.А.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76,2</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6</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Дущенко А.Я.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79,4</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autoSpaceDE w:val="0"/>
              <w:autoSpaceDN w:val="0"/>
              <w:adjustRightInd w:val="0"/>
              <w:rPr>
                <w:sz w:val="12"/>
                <w:szCs w:val="12"/>
              </w:rPr>
            </w:pPr>
            <w:r w:rsidRPr="00AE6BB0">
              <w:rPr>
                <w:sz w:val="12"/>
                <w:szCs w:val="12"/>
              </w:rPr>
              <w:t>Емельяненко Н.Н.</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91,2</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8</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Ермолов В.А.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70,6</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9</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autoSpaceDE w:val="0"/>
              <w:autoSpaceDN w:val="0"/>
              <w:adjustRightInd w:val="0"/>
              <w:rPr>
                <w:sz w:val="12"/>
                <w:szCs w:val="12"/>
              </w:rPr>
            </w:pPr>
            <w:r w:rsidRPr="00AE6BB0">
              <w:rPr>
                <w:sz w:val="12"/>
                <w:szCs w:val="12"/>
              </w:rPr>
              <w:t>Заздравных В.И.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73,5</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10</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Калашникова И.Р.</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58,8</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11</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jc w:val="both"/>
              <w:rPr>
                <w:sz w:val="12"/>
                <w:szCs w:val="12"/>
              </w:rPr>
            </w:pPr>
            <w:r w:rsidRPr="00AE6BB0">
              <w:rPr>
                <w:sz w:val="12"/>
                <w:szCs w:val="12"/>
              </w:rPr>
              <w:t>Кащеев В.Н.</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94,1</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12</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autoSpaceDE w:val="0"/>
              <w:autoSpaceDN w:val="0"/>
              <w:adjustRightInd w:val="0"/>
              <w:rPr>
                <w:sz w:val="12"/>
                <w:szCs w:val="12"/>
              </w:rPr>
            </w:pPr>
            <w:r w:rsidRPr="00AE6BB0">
              <w:rPr>
                <w:sz w:val="12"/>
                <w:szCs w:val="12"/>
              </w:rPr>
              <w:t>Кициев П.А.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38,2</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13</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Корнилов А.И.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97,1</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14</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autoSpaceDE w:val="0"/>
              <w:autoSpaceDN w:val="0"/>
              <w:adjustRightInd w:val="0"/>
              <w:rPr>
                <w:sz w:val="12"/>
                <w:szCs w:val="12"/>
              </w:rPr>
            </w:pPr>
            <w:r w:rsidRPr="00AE6BB0">
              <w:rPr>
                <w:sz w:val="12"/>
                <w:szCs w:val="12"/>
              </w:rPr>
              <w:t>Королюк А.С.</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67,6</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15</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Крячкова Т.Е.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91,2</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16</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jc w:val="both"/>
              <w:rPr>
                <w:sz w:val="12"/>
                <w:szCs w:val="12"/>
              </w:rPr>
            </w:pPr>
            <w:r w:rsidRPr="00AE6BB0">
              <w:rPr>
                <w:sz w:val="12"/>
                <w:szCs w:val="12"/>
              </w:rPr>
              <w:t>Куренков Б.В.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97,1</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17</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autoSpaceDE w:val="0"/>
              <w:autoSpaceDN w:val="0"/>
              <w:adjustRightInd w:val="0"/>
              <w:rPr>
                <w:sz w:val="12"/>
                <w:szCs w:val="12"/>
              </w:rPr>
            </w:pPr>
            <w:r w:rsidRPr="00AE6BB0">
              <w:rPr>
                <w:sz w:val="12"/>
                <w:szCs w:val="12"/>
              </w:rPr>
              <w:t>Лебедев В.И.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 xml:space="preserve">Д </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61,</w:t>
            </w:r>
            <w:r w:rsidRPr="00AE6BB0">
              <w:rPr>
                <w:sz w:val="12"/>
                <w:szCs w:val="12"/>
              </w:rPr>
              <w:lastRenderedPageBreak/>
              <w:t>8</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lastRenderedPageBreak/>
              <w:t>18</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Мишинева Г.В.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73,5</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19</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Мясоедова С.А.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82,4</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20</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Нежельская Т.М.</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82,4</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21</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Нежельский Г.А.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50,0</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22</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Немченко В.П.</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90,0</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23</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Немчинов В.П.</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67,6</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24</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Олейников В.Ф.</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55,9</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25</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right" w:pos="2174"/>
                <w:tab w:val="left" w:pos="14884"/>
              </w:tabs>
              <w:rPr>
                <w:sz w:val="12"/>
                <w:szCs w:val="12"/>
              </w:rPr>
            </w:pPr>
            <w:r w:rsidRPr="00AE6BB0">
              <w:rPr>
                <w:sz w:val="12"/>
                <w:szCs w:val="12"/>
              </w:rPr>
              <w:t>Помазов А.Н.</w:t>
            </w:r>
            <w:r w:rsidRPr="00AE6BB0">
              <w:rPr>
                <w:sz w:val="12"/>
                <w:szCs w:val="12"/>
              </w:rPr>
              <w:tab/>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79,4</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26</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Рослик В.Б.</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70,6</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27</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autoSpaceDE w:val="0"/>
              <w:autoSpaceDN w:val="0"/>
              <w:adjustRightInd w:val="0"/>
              <w:rPr>
                <w:sz w:val="12"/>
                <w:szCs w:val="12"/>
              </w:rPr>
            </w:pPr>
            <w:r w:rsidRPr="00AE6BB0">
              <w:rPr>
                <w:sz w:val="12"/>
                <w:szCs w:val="12"/>
              </w:rPr>
              <w:t>Русинов Ю.Ф.</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55,9</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28</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autoSpaceDE w:val="0"/>
              <w:autoSpaceDN w:val="0"/>
              <w:adjustRightInd w:val="0"/>
              <w:rPr>
                <w:sz w:val="12"/>
                <w:szCs w:val="12"/>
              </w:rPr>
            </w:pPr>
            <w:r w:rsidRPr="00AE6BB0">
              <w:rPr>
                <w:sz w:val="12"/>
                <w:szCs w:val="12"/>
              </w:rPr>
              <w:t>Скрынников В.Е.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64,7</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29</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Спицына М.А.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26,5</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30</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autoSpaceDE w:val="0"/>
              <w:autoSpaceDN w:val="0"/>
              <w:adjustRightInd w:val="0"/>
              <w:rPr>
                <w:sz w:val="12"/>
                <w:szCs w:val="12"/>
              </w:rPr>
            </w:pPr>
            <w:r w:rsidRPr="00AE6BB0">
              <w:rPr>
                <w:sz w:val="12"/>
                <w:szCs w:val="12"/>
              </w:rPr>
              <w:t>Старикова 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70,6</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31</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Топчиев А.Н.</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94,1</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32</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autoSpaceDE w:val="0"/>
              <w:autoSpaceDN w:val="0"/>
              <w:adjustRightInd w:val="0"/>
              <w:rPr>
                <w:sz w:val="12"/>
                <w:szCs w:val="12"/>
              </w:rPr>
            </w:pPr>
            <w:r w:rsidRPr="00AE6BB0">
              <w:rPr>
                <w:sz w:val="12"/>
                <w:szCs w:val="12"/>
              </w:rPr>
              <w:t>Харцызов Р.А.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82,4</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33</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autoSpaceDE w:val="0"/>
              <w:autoSpaceDN w:val="0"/>
              <w:adjustRightInd w:val="0"/>
              <w:rPr>
                <w:sz w:val="12"/>
                <w:szCs w:val="12"/>
              </w:rPr>
            </w:pPr>
            <w:r w:rsidRPr="00AE6BB0">
              <w:rPr>
                <w:sz w:val="12"/>
                <w:szCs w:val="12"/>
              </w:rPr>
              <w:t>Хрыпченко Н.С.</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38,2</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34</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autoSpaceDE w:val="0"/>
              <w:autoSpaceDN w:val="0"/>
              <w:adjustRightInd w:val="0"/>
              <w:rPr>
                <w:sz w:val="12"/>
                <w:szCs w:val="12"/>
              </w:rPr>
            </w:pPr>
            <w:r w:rsidRPr="00AE6BB0">
              <w:rPr>
                <w:sz w:val="12"/>
                <w:szCs w:val="12"/>
              </w:rPr>
              <w:t>Шатский А.И.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76,5</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35</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jc w:val="both"/>
              <w:rPr>
                <w:sz w:val="12"/>
                <w:szCs w:val="12"/>
              </w:rPr>
            </w:pPr>
            <w:r w:rsidRPr="00AE6BB0">
              <w:rPr>
                <w:sz w:val="12"/>
                <w:szCs w:val="12"/>
              </w:rPr>
              <w:t>Шатский И.М.</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91,2</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36</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Шмигирилов В.И.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Н</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67,6</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37</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Щеголев Д.Ю.</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Б</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К</w:t>
            </w:r>
          </w:p>
        </w:tc>
        <w:tc>
          <w:tcPr>
            <w:tcW w:w="0" w:type="auto"/>
            <w:tcBorders>
              <w:left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73,5</w:t>
            </w:r>
          </w:p>
        </w:tc>
      </w:tr>
      <w:tr w:rsidR="008F4139" w:rsidRPr="00AE6BB0" w:rsidTr="008F4139">
        <w:tc>
          <w:tcPr>
            <w:tcW w:w="0" w:type="auto"/>
            <w:tcBorders>
              <w:top w:val="single" w:sz="4" w:space="0" w:color="auto"/>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38</w:t>
            </w:r>
          </w:p>
        </w:tc>
        <w:tc>
          <w:tcPr>
            <w:tcW w:w="0" w:type="auto"/>
            <w:tcBorders>
              <w:top w:val="single" w:sz="4" w:space="0" w:color="auto"/>
              <w:left w:val="single" w:sz="4" w:space="0" w:color="auto"/>
              <w:bottom w:val="single" w:sz="4" w:space="0" w:color="auto"/>
              <w:right w:val="single" w:sz="4" w:space="0" w:color="auto"/>
            </w:tcBorders>
          </w:tcPr>
          <w:p w:rsidR="008F4139" w:rsidRPr="00AE6BB0" w:rsidRDefault="008F4139" w:rsidP="00560443">
            <w:pPr>
              <w:widowControl w:val="0"/>
              <w:tabs>
                <w:tab w:val="left" w:pos="14884"/>
              </w:tabs>
              <w:rPr>
                <w:sz w:val="12"/>
                <w:szCs w:val="12"/>
              </w:rPr>
            </w:pPr>
            <w:r w:rsidRPr="00AE6BB0">
              <w:rPr>
                <w:sz w:val="12"/>
                <w:szCs w:val="12"/>
              </w:rPr>
              <w:t>Яньшин В.П.</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О</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Д</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shd w:val="clear" w:color="auto" w:fill="auto"/>
          </w:tcPr>
          <w:p w:rsidR="008F4139" w:rsidRPr="00AE6BB0" w:rsidRDefault="008F4139" w:rsidP="00560443">
            <w:pPr>
              <w:widowControl w:val="0"/>
              <w:tabs>
                <w:tab w:val="left" w:pos="14884"/>
              </w:tabs>
              <w:jc w:val="center"/>
              <w:rPr>
                <w:sz w:val="12"/>
                <w:szCs w:val="12"/>
              </w:rPr>
            </w:pPr>
            <w:r w:rsidRPr="00AE6BB0">
              <w:rPr>
                <w:sz w:val="12"/>
                <w:szCs w:val="12"/>
              </w:rPr>
              <w:t>+</w:t>
            </w:r>
          </w:p>
        </w:tc>
        <w:tc>
          <w:tcPr>
            <w:tcW w:w="0" w:type="auto"/>
            <w:tcBorders>
              <w:left w:val="single" w:sz="4" w:space="0" w:color="auto"/>
              <w:bottom w:val="single" w:sz="4" w:space="0" w:color="auto"/>
              <w:right w:val="single" w:sz="4" w:space="0" w:color="auto"/>
            </w:tcBorders>
            <w:vAlign w:val="center"/>
          </w:tcPr>
          <w:p w:rsidR="008F4139" w:rsidRPr="00AE6BB0" w:rsidRDefault="008F4139" w:rsidP="00560443">
            <w:pPr>
              <w:widowControl w:val="0"/>
              <w:tabs>
                <w:tab w:val="left" w:pos="14884"/>
              </w:tabs>
              <w:jc w:val="center"/>
              <w:rPr>
                <w:sz w:val="12"/>
                <w:szCs w:val="12"/>
              </w:rPr>
            </w:pPr>
            <w:r w:rsidRPr="00AE6BB0">
              <w:rPr>
                <w:sz w:val="12"/>
                <w:szCs w:val="12"/>
              </w:rPr>
              <w:t>79,4</w:t>
            </w:r>
          </w:p>
        </w:tc>
      </w:tr>
    </w:tbl>
    <w:p w:rsidR="008F4139" w:rsidRPr="00AE6BB0" w:rsidRDefault="008F4139" w:rsidP="00560443">
      <w:pPr>
        <w:widowControl w:val="0"/>
        <w:tabs>
          <w:tab w:val="left" w:pos="14884"/>
        </w:tabs>
        <w:jc w:val="right"/>
        <w:rPr>
          <w:sz w:val="16"/>
          <w:szCs w:val="16"/>
        </w:rPr>
      </w:pPr>
    </w:p>
    <w:p w:rsidR="008F4139" w:rsidRPr="00AE6BB0" w:rsidRDefault="008F4139" w:rsidP="00560443">
      <w:pPr>
        <w:widowControl w:val="0"/>
        <w:tabs>
          <w:tab w:val="left" w:pos="14884"/>
        </w:tabs>
        <w:jc w:val="center"/>
        <w:rPr>
          <w:bCs/>
          <w:sz w:val="16"/>
          <w:szCs w:val="16"/>
        </w:rPr>
      </w:pPr>
    </w:p>
    <w:p w:rsidR="008F4139" w:rsidRPr="002F62A2" w:rsidRDefault="008F4139" w:rsidP="00560443">
      <w:pPr>
        <w:pStyle w:val="afc"/>
        <w:ind w:firstLine="0"/>
        <w:jc w:val="center"/>
        <w:rPr>
          <w:b/>
          <w:bCs/>
          <w:sz w:val="16"/>
          <w:szCs w:val="16"/>
        </w:rPr>
      </w:pPr>
      <w:r w:rsidRPr="002F62A2">
        <w:rPr>
          <w:b/>
          <w:bCs/>
          <w:sz w:val="16"/>
          <w:szCs w:val="16"/>
        </w:rPr>
        <w:t>СОВЕТ</w:t>
      </w:r>
    </w:p>
    <w:p w:rsidR="008F4139" w:rsidRPr="002F62A2" w:rsidRDefault="008F4139" w:rsidP="00560443">
      <w:pPr>
        <w:pStyle w:val="afc"/>
        <w:ind w:firstLine="0"/>
        <w:jc w:val="center"/>
        <w:rPr>
          <w:b/>
          <w:bCs/>
          <w:sz w:val="16"/>
          <w:szCs w:val="16"/>
        </w:rPr>
      </w:pPr>
      <w:r w:rsidRPr="002F62A2">
        <w:rPr>
          <w:b/>
          <w:bCs/>
          <w:sz w:val="16"/>
          <w:szCs w:val="16"/>
        </w:rPr>
        <w:t>НАРОДНЫХ ДЕПУТАТОВ ПАВЛОВСКОГО МУНИЦИПАЛЬНОГО РАЙОНА ВОРОНЕЖСКОЙ ОБЛАСТИ</w:t>
      </w:r>
    </w:p>
    <w:p w:rsidR="008F4139" w:rsidRPr="002F62A2" w:rsidRDefault="008F4139" w:rsidP="00560443">
      <w:pPr>
        <w:pStyle w:val="afc"/>
        <w:ind w:firstLine="0"/>
        <w:jc w:val="center"/>
        <w:rPr>
          <w:sz w:val="16"/>
          <w:szCs w:val="16"/>
        </w:rPr>
      </w:pPr>
    </w:p>
    <w:p w:rsidR="008F4139" w:rsidRPr="002F62A2" w:rsidRDefault="008F4139" w:rsidP="00560443">
      <w:pPr>
        <w:pStyle w:val="afc"/>
        <w:ind w:firstLine="0"/>
        <w:jc w:val="center"/>
        <w:rPr>
          <w:b/>
          <w:bCs/>
          <w:sz w:val="16"/>
          <w:szCs w:val="16"/>
        </w:rPr>
      </w:pPr>
      <w:r w:rsidRPr="002F62A2">
        <w:rPr>
          <w:b/>
          <w:bCs/>
          <w:sz w:val="16"/>
          <w:szCs w:val="16"/>
        </w:rPr>
        <w:t>Р Е Ш Е Н И Е</w:t>
      </w:r>
    </w:p>
    <w:p w:rsidR="008F4139" w:rsidRPr="002F62A2" w:rsidRDefault="008F4139" w:rsidP="00560443">
      <w:pPr>
        <w:rPr>
          <w:sz w:val="16"/>
          <w:szCs w:val="16"/>
        </w:rPr>
      </w:pPr>
      <w:r w:rsidRPr="002F62A2">
        <w:rPr>
          <w:sz w:val="16"/>
          <w:szCs w:val="16"/>
        </w:rPr>
        <w:t xml:space="preserve">от </w:t>
      </w:r>
      <w:r w:rsidRPr="002F62A2">
        <w:rPr>
          <w:sz w:val="16"/>
          <w:szCs w:val="16"/>
          <w:u w:val="single"/>
        </w:rPr>
        <w:t>24.08.2023</w:t>
      </w:r>
      <w:r w:rsidRPr="002F62A2">
        <w:rPr>
          <w:sz w:val="16"/>
          <w:szCs w:val="16"/>
        </w:rPr>
        <w:t xml:space="preserve"> № </w:t>
      </w:r>
      <w:r w:rsidRPr="002F62A2">
        <w:rPr>
          <w:sz w:val="16"/>
          <w:szCs w:val="16"/>
          <w:u w:val="single"/>
        </w:rPr>
        <w:t>398</w:t>
      </w:r>
    </w:p>
    <w:p w:rsidR="008F4139" w:rsidRPr="002F62A2" w:rsidRDefault="008F4139" w:rsidP="00560443">
      <w:pPr>
        <w:pStyle w:val="afc"/>
        <w:ind w:firstLine="0"/>
        <w:rPr>
          <w:sz w:val="16"/>
          <w:szCs w:val="16"/>
        </w:rPr>
      </w:pPr>
      <w:r w:rsidRPr="002F62A2">
        <w:rPr>
          <w:sz w:val="16"/>
          <w:szCs w:val="16"/>
        </w:rPr>
        <w:t>г.Павловск</w:t>
      </w:r>
    </w:p>
    <w:p w:rsidR="008F4139" w:rsidRPr="002F62A2" w:rsidRDefault="008F4139" w:rsidP="00560443">
      <w:pPr>
        <w:pStyle w:val="afff0"/>
        <w:rPr>
          <w:noProof/>
          <w:sz w:val="16"/>
          <w:szCs w:val="16"/>
        </w:rPr>
      </w:pPr>
    </w:p>
    <w:p w:rsidR="008F4139" w:rsidRPr="002F62A2" w:rsidRDefault="008F4139" w:rsidP="00560443">
      <w:pPr>
        <w:pStyle w:val="afff0"/>
        <w:rPr>
          <w:noProof/>
          <w:sz w:val="16"/>
          <w:szCs w:val="16"/>
        </w:rPr>
      </w:pPr>
      <w:r w:rsidRPr="002F62A2">
        <w:rPr>
          <w:noProof/>
          <w:sz w:val="16"/>
          <w:szCs w:val="16"/>
        </w:rPr>
        <w:t>О  результатах публичных слушаний по вопросу «О  внесении изменений и дополнений в Устав  Павловского   муниципального  района Воронежской    области»</w:t>
      </w:r>
    </w:p>
    <w:p w:rsidR="008F4139" w:rsidRPr="002F62A2" w:rsidRDefault="008F4139" w:rsidP="00560443">
      <w:pPr>
        <w:jc w:val="both"/>
        <w:rPr>
          <w:sz w:val="16"/>
          <w:szCs w:val="16"/>
        </w:rPr>
      </w:pPr>
    </w:p>
    <w:p w:rsidR="008F4139" w:rsidRPr="002F62A2" w:rsidRDefault="008F4139" w:rsidP="00560443">
      <w:pPr>
        <w:jc w:val="both"/>
        <w:rPr>
          <w:sz w:val="16"/>
          <w:szCs w:val="16"/>
        </w:rPr>
      </w:pPr>
      <w:r w:rsidRPr="002F62A2">
        <w:rPr>
          <w:sz w:val="16"/>
          <w:szCs w:val="16"/>
        </w:rPr>
        <w:t>Заслушав и обсудив информацию о результатах публичных слушаний, прошедших 16.08.2023, руководствуясь ст. 28 Федерального закона от 06.10.2003 № 131-ФЗ «Об общих принципах организации местного самоуправления в Российской Федерации», положением о публичных слушаниях в Павловском муниципальном районе, утвержденным решением Совета народных депутатов Павловского муниципального района от 26.03.2009 № 096, Совет народных депутатов Павловского муниципального района</w:t>
      </w:r>
    </w:p>
    <w:p w:rsidR="008F4139" w:rsidRPr="002F62A2" w:rsidRDefault="008F4139" w:rsidP="00560443">
      <w:pPr>
        <w:pStyle w:val="afff0"/>
        <w:rPr>
          <w:sz w:val="16"/>
          <w:szCs w:val="16"/>
        </w:rPr>
      </w:pPr>
    </w:p>
    <w:p w:rsidR="008F4139" w:rsidRPr="002F62A2" w:rsidRDefault="008F4139" w:rsidP="00560443">
      <w:pPr>
        <w:pStyle w:val="afff0"/>
        <w:jc w:val="center"/>
        <w:rPr>
          <w:sz w:val="16"/>
          <w:szCs w:val="16"/>
        </w:rPr>
      </w:pPr>
      <w:r w:rsidRPr="002F62A2">
        <w:rPr>
          <w:sz w:val="16"/>
          <w:szCs w:val="16"/>
        </w:rPr>
        <w:t>РЕШИЛ:</w:t>
      </w:r>
    </w:p>
    <w:p w:rsidR="008F4139" w:rsidRPr="002F62A2" w:rsidRDefault="008F4139" w:rsidP="00560443">
      <w:pPr>
        <w:pStyle w:val="afff0"/>
        <w:rPr>
          <w:sz w:val="16"/>
          <w:szCs w:val="16"/>
        </w:rPr>
      </w:pPr>
    </w:p>
    <w:p w:rsidR="008F4139" w:rsidRPr="002F62A2" w:rsidRDefault="008F4139" w:rsidP="00560443">
      <w:pPr>
        <w:pStyle w:val="afff0"/>
        <w:rPr>
          <w:sz w:val="16"/>
          <w:szCs w:val="16"/>
        </w:rPr>
      </w:pPr>
      <w:r w:rsidRPr="002F62A2">
        <w:rPr>
          <w:sz w:val="16"/>
          <w:szCs w:val="16"/>
        </w:rPr>
        <w:t xml:space="preserve">         1. Принять во внимание заключение о результатах публичных слушаний (прилагается), состоявшихся в Павловском муниципальном районе 16 августа 2023 года по вопросу «</w:t>
      </w:r>
      <w:r w:rsidRPr="002F62A2">
        <w:rPr>
          <w:noProof/>
          <w:sz w:val="16"/>
          <w:szCs w:val="16"/>
        </w:rPr>
        <w:t xml:space="preserve">О  </w:t>
      </w:r>
      <w:r w:rsidRPr="002F62A2">
        <w:rPr>
          <w:noProof/>
          <w:sz w:val="16"/>
          <w:szCs w:val="16"/>
        </w:rPr>
        <w:lastRenderedPageBreak/>
        <w:t>внесении изменений и дополнений в Устав Павловского   муниципального  района Воронежской    области</w:t>
      </w:r>
      <w:r w:rsidRPr="002F62A2">
        <w:rPr>
          <w:sz w:val="16"/>
          <w:szCs w:val="16"/>
        </w:rPr>
        <w:t>».</w:t>
      </w:r>
    </w:p>
    <w:p w:rsidR="008F4139" w:rsidRPr="002F62A2" w:rsidRDefault="008F4139" w:rsidP="00560443">
      <w:pPr>
        <w:pStyle w:val="afff0"/>
        <w:rPr>
          <w:sz w:val="16"/>
          <w:szCs w:val="16"/>
        </w:rPr>
      </w:pPr>
      <w:r w:rsidRPr="002F62A2">
        <w:rPr>
          <w:sz w:val="16"/>
          <w:szCs w:val="16"/>
        </w:rPr>
        <w:t xml:space="preserve">         2. Опубликовать настоящее решение в муниципальной  газете «Павловский муниципальный вестник».         </w:t>
      </w:r>
    </w:p>
    <w:p w:rsidR="008F4139" w:rsidRPr="002F62A2" w:rsidRDefault="008F4139" w:rsidP="00560443">
      <w:pPr>
        <w:pStyle w:val="afff0"/>
        <w:rPr>
          <w:sz w:val="16"/>
          <w:szCs w:val="16"/>
        </w:rPr>
      </w:pPr>
      <w:r w:rsidRPr="002F62A2">
        <w:rPr>
          <w:sz w:val="16"/>
          <w:szCs w:val="16"/>
        </w:rPr>
        <w:t xml:space="preserve">         3. Настоящее решение вступает в силу со дня его принятия.</w:t>
      </w:r>
    </w:p>
    <w:p w:rsidR="008F4139" w:rsidRPr="002F62A2" w:rsidRDefault="008F4139" w:rsidP="00560443">
      <w:pPr>
        <w:pStyle w:val="afff0"/>
        <w:rPr>
          <w:sz w:val="16"/>
          <w:szCs w:val="16"/>
        </w:rPr>
      </w:pPr>
      <w:r w:rsidRPr="002F62A2">
        <w:rPr>
          <w:sz w:val="16"/>
          <w:szCs w:val="16"/>
        </w:rPr>
        <w:t xml:space="preserve">   </w:t>
      </w:r>
    </w:p>
    <w:p w:rsidR="008F4139" w:rsidRPr="002F62A2" w:rsidRDefault="008F4139" w:rsidP="00560443">
      <w:pPr>
        <w:pStyle w:val="afff0"/>
        <w:rPr>
          <w:sz w:val="16"/>
          <w:szCs w:val="16"/>
        </w:rPr>
      </w:pPr>
    </w:p>
    <w:p w:rsidR="008F4139" w:rsidRPr="002F62A2" w:rsidRDefault="008F4139" w:rsidP="00560443">
      <w:pPr>
        <w:pStyle w:val="afff0"/>
        <w:rPr>
          <w:sz w:val="16"/>
          <w:szCs w:val="16"/>
        </w:rPr>
      </w:pPr>
      <w:r w:rsidRPr="002F62A2">
        <w:rPr>
          <w:sz w:val="16"/>
          <w:szCs w:val="16"/>
        </w:rPr>
        <w:t>Председатель Совета народных депутатов</w:t>
      </w:r>
    </w:p>
    <w:p w:rsidR="008F4139" w:rsidRPr="002F62A2" w:rsidRDefault="008F4139" w:rsidP="00560443">
      <w:pPr>
        <w:pStyle w:val="afff0"/>
        <w:rPr>
          <w:sz w:val="16"/>
          <w:szCs w:val="16"/>
        </w:rPr>
      </w:pPr>
      <w:r w:rsidRPr="002F62A2">
        <w:rPr>
          <w:sz w:val="16"/>
          <w:szCs w:val="16"/>
        </w:rPr>
        <w:t>Павловского муниципального района</w:t>
      </w:r>
      <w:r w:rsidRPr="002F62A2">
        <w:rPr>
          <w:sz w:val="16"/>
          <w:szCs w:val="16"/>
        </w:rPr>
        <w:tab/>
      </w:r>
      <w:r w:rsidRPr="002F62A2">
        <w:rPr>
          <w:sz w:val="16"/>
          <w:szCs w:val="16"/>
        </w:rPr>
        <w:tab/>
        <w:t xml:space="preserve">            </w:t>
      </w:r>
      <w:r w:rsidRPr="002F62A2">
        <w:rPr>
          <w:sz w:val="16"/>
          <w:szCs w:val="16"/>
        </w:rPr>
        <w:tab/>
        <w:t xml:space="preserve">                   А.И.Корнилов</w:t>
      </w:r>
    </w:p>
    <w:p w:rsidR="008F4139" w:rsidRPr="002F62A2" w:rsidRDefault="008F4139" w:rsidP="00560443">
      <w:pPr>
        <w:pStyle w:val="afff0"/>
        <w:rPr>
          <w:sz w:val="16"/>
          <w:szCs w:val="16"/>
        </w:rPr>
      </w:pPr>
    </w:p>
    <w:p w:rsidR="008F4139" w:rsidRPr="002F62A2" w:rsidRDefault="008F4139" w:rsidP="00560443">
      <w:pPr>
        <w:pStyle w:val="afff0"/>
        <w:rPr>
          <w:sz w:val="16"/>
          <w:szCs w:val="16"/>
        </w:rPr>
      </w:pPr>
      <w:r w:rsidRPr="002F62A2">
        <w:rPr>
          <w:sz w:val="16"/>
          <w:szCs w:val="16"/>
        </w:rPr>
        <w:t xml:space="preserve">Приложение </w:t>
      </w:r>
    </w:p>
    <w:p w:rsidR="008F4139" w:rsidRPr="002F62A2" w:rsidRDefault="008F4139" w:rsidP="00560443">
      <w:pPr>
        <w:pStyle w:val="afff0"/>
        <w:rPr>
          <w:sz w:val="16"/>
          <w:szCs w:val="16"/>
        </w:rPr>
      </w:pPr>
      <w:r w:rsidRPr="002F62A2">
        <w:rPr>
          <w:sz w:val="16"/>
          <w:szCs w:val="16"/>
        </w:rPr>
        <w:t>к решению Совета народных депутатов</w:t>
      </w:r>
    </w:p>
    <w:p w:rsidR="008F4139" w:rsidRPr="002F62A2" w:rsidRDefault="008F4139" w:rsidP="00560443">
      <w:pPr>
        <w:pStyle w:val="afff0"/>
        <w:rPr>
          <w:sz w:val="16"/>
          <w:szCs w:val="16"/>
        </w:rPr>
      </w:pPr>
      <w:r w:rsidRPr="002F62A2">
        <w:rPr>
          <w:sz w:val="16"/>
          <w:szCs w:val="16"/>
        </w:rPr>
        <w:t>Павловского муниципального района</w:t>
      </w:r>
    </w:p>
    <w:p w:rsidR="008F4139" w:rsidRPr="002F62A2" w:rsidRDefault="008F4139" w:rsidP="00560443">
      <w:pPr>
        <w:rPr>
          <w:sz w:val="16"/>
          <w:szCs w:val="16"/>
          <w:u w:val="single"/>
        </w:rPr>
      </w:pPr>
      <w:r w:rsidRPr="002F62A2">
        <w:rPr>
          <w:sz w:val="16"/>
          <w:szCs w:val="16"/>
        </w:rPr>
        <w:t xml:space="preserve">от </w:t>
      </w:r>
      <w:r w:rsidRPr="002F62A2">
        <w:rPr>
          <w:sz w:val="16"/>
          <w:szCs w:val="16"/>
          <w:u w:val="single"/>
        </w:rPr>
        <w:t>24.08.2023</w:t>
      </w:r>
      <w:r w:rsidRPr="002F62A2">
        <w:rPr>
          <w:sz w:val="16"/>
          <w:szCs w:val="16"/>
        </w:rPr>
        <w:t xml:space="preserve">  № </w:t>
      </w:r>
      <w:r w:rsidRPr="002F62A2">
        <w:rPr>
          <w:sz w:val="16"/>
          <w:szCs w:val="16"/>
          <w:u w:val="single"/>
        </w:rPr>
        <w:t>398</w:t>
      </w:r>
    </w:p>
    <w:p w:rsidR="008F4139" w:rsidRPr="002F62A2" w:rsidRDefault="008F4139" w:rsidP="00560443">
      <w:pPr>
        <w:pStyle w:val="afff0"/>
        <w:rPr>
          <w:b/>
          <w:sz w:val="16"/>
          <w:szCs w:val="16"/>
        </w:rPr>
      </w:pPr>
    </w:p>
    <w:p w:rsidR="008F4139" w:rsidRPr="002F62A2" w:rsidRDefault="008F4139" w:rsidP="00560443">
      <w:pPr>
        <w:jc w:val="center"/>
        <w:rPr>
          <w:b/>
          <w:sz w:val="16"/>
          <w:szCs w:val="16"/>
        </w:rPr>
      </w:pPr>
      <w:r w:rsidRPr="002F62A2">
        <w:rPr>
          <w:b/>
          <w:sz w:val="16"/>
          <w:szCs w:val="16"/>
        </w:rPr>
        <w:t>ЗАКЛЮЧЕНИЕ О РЕЗУЛЬТАТАХ</w:t>
      </w:r>
    </w:p>
    <w:p w:rsidR="008F4139" w:rsidRPr="002F62A2" w:rsidRDefault="008F4139" w:rsidP="00560443">
      <w:pPr>
        <w:jc w:val="center"/>
        <w:rPr>
          <w:b/>
          <w:sz w:val="16"/>
          <w:szCs w:val="16"/>
        </w:rPr>
      </w:pPr>
      <w:r w:rsidRPr="002F62A2">
        <w:rPr>
          <w:b/>
          <w:sz w:val="16"/>
          <w:szCs w:val="16"/>
        </w:rPr>
        <w:t>публичных слушаний по вопросу «О внесении изменений и дополнений в Устав Павловского муниципального района Воронежской области»</w:t>
      </w:r>
    </w:p>
    <w:p w:rsidR="008F4139" w:rsidRPr="002F62A2" w:rsidRDefault="008F4139" w:rsidP="00560443">
      <w:pPr>
        <w:jc w:val="center"/>
        <w:rPr>
          <w:b/>
          <w:sz w:val="16"/>
          <w:szCs w:val="16"/>
        </w:rPr>
      </w:pPr>
    </w:p>
    <w:p w:rsidR="008F4139" w:rsidRPr="002F62A2" w:rsidRDefault="008F4139" w:rsidP="00560443">
      <w:pPr>
        <w:jc w:val="right"/>
        <w:rPr>
          <w:sz w:val="16"/>
          <w:szCs w:val="16"/>
        </w:rPr>
      </w:pPr>
      <w:r w:rsidRPr="002F62A2">
        <w:rPr>
          <w:sz w:val="16"/>
          <w:szCs w:val="16"/>
        </w:rPr>
        <w:t xml:space="preserve">                                         16 августа 2023 г. 16-00 час.</w:t>
      </w:r>
    </w:p>
    <w:p w:rsidR="008F4139" w:rsidRPr="002F62A2" w:rsidRDefault="008F4139" w:rsidP="00560443">
      <w:pPr>
        <w:jc w:val="right"/>
        <w:rPr>
          <w:sz w:val="16"/>
          <w:szCs w:val="16"/>
        </w:rPr>
      </w:pPr>
    </w:p>
    <w:p w:rsidR="008F4139" w:rsidRPr="002F62A2" w:rsidRDefault="008F4139" w:rsidP="00560443">
      <w:pPr>
        <w:jc w:val="both"/>
        <w:rPr>
          <w:sz w:val="16"/>
          <w:szCs w:val="16"/>
        </w:rPr>
      </w:pPr>
      <w:r w:rsidRPr="002F62A2">
        <w:rPr>
          <w:sz w:val="16"/>
          <w:szCs w:val="16"/>
        </w:rPr>
        <w:t xml:space="preserve">          Публичные слушания, назначенные решением Совета народных депутатов Павловского муниципального района от 20.06.2023 №389 «О проекте решения Совета народных депутатов Павловского муниципального района «О внесении изменений и дополнений в Устав Павловского муниципального района Воронежской области» состоялись 16.08.2023.</w:t>
      </w:r>
    </w:p>
    <w:p w:rsidR="008F4139" w:rsidRPr="002F62A2" w:rsidRDefault="008F4139" w:rsidP="00560443">
      <w:pPr>
        <w:jc w:val="both"/>
        <w:rPr>
          <w:sz w:val="16"/>
          <w:szCs w:val="16"/>
        </w:rPr>
      </w:pPr>
      <w:r w:rsidRPr="002F62A2">
        <w:rPr>
          <w:sz w:val="16"/>
          <w:szCs w:val="16"/>
        </w:rPr>
        <w:t>Заслушав доклад по вопросу «О внесении изменений и дополнений в Устав Павловского муниципального района Воронежской области», участники публичных слушаний, поддерживая  предлагаемый  проект решения в целом, принимая во внимание заключения экспертов публичных слушаний, рекомендуют:</w:t>
      </w:r>
    </w:p>
    <w:p w:rsidR="008F4139" w:rsidRPr="002F62A2" w:rsidRDefault="008F4139" w:rsidP="00560443">
      <w:pPr>
        <w:jc w:val="both"/>
        <w:rPr>
          <w:sz w:val="16"/>
          <w:szCs w:val="16"/>
        </w:rPr>
      </w:pPr>
      <w:r w:rsidRPr="002F62A2">
        <w:rPr>
          <w:sz w:val="16"/>
          <w:szCs w:val="16"/>
        </w:rPr>
        <w:t>1. Внести в проект решения «О внесении изменений и дополнений в Устав Павловского муниципального района Воронежской области» следующие  дополнения:</w:t>
      </w:r>
    </w:p>
    <w:p w:rsidR="008F4139" w:rsidRPr="002F62A2" w:rsidRDefault="008F4139" w:rsidP="00560443">
      <w:pPr>
        <w:autoSpaceDE w:val="0"/>
        <w:autoSpaceDN w:val="0"/>
        <w:adjustRightInd w:val="0"/>
        <w:jc w:val="both"/>
        <w:rPr>
          <w:bCs/>
          <w:sz w:val="16"/>
          <w:szCs w:val="16"/>
        </w:rPr>
      </w:pPr>
      <w:r w:rsidRPr="002F62A2">
        <w:rPr>
          <w:sz w:val="16"/>
          <w:szCs w:val="16"/>
        </w:rPr>
        <w:t>1)</w:t>
      </w:r>
      <w:r w:rsidRPr="002F62A2">
        <w:rPr>
          <w:b/>
          <w:sz w:val="16"/>
          <w:szCs w:val="16"/>
        </w:rPr>
        <w:t xml:space="preserve"> статью 28</w:t>
      </w:r>
      <w:r w:rsidRPr="002F62A2">
        <w:rPr>
          <w:sz w:val="16"/>
          <w:szCs w:val="16"/>
        </w:rPr>
        <w:t xml:space="preserve"> </w:t>
      </w:r>
      <w:r w:rsidRPr="002F62A2">
        <w:rPr>
          <w:bCs/>
          <w:sz w:val="16"/>
          <w:szCs w:val="16"/>
        </w:rPr>
        <w:t>дополнить частью 11.1. следующего содержания:</w:t>
      </w:r>
    </w:p>
    <w:p w:rsidR="008F4139" w:rsidRPr="002F62A2" w:rsidRDefault="008F4139" w:rsidP="00560443">
      <w:pPr>
        <w:jc w:val="both"/>
        <w:rPr>
          <w:sz w:val="16"/>
          <w:szCs w:val="16"/>
        </w:rPr>
      </w:pPr>
      <w:r w:rsidRPr="002F62A2">
        <w:rPr>
          <w:bCs/>
          <w:sz w:val="16"/>
          <w:szCs w:val="16"/>
        </w:rPr>
        <w:t xml:space="preserve">«11.1. </w:t>
      </w:r>
      <w:r w:rsidRPr="002F62A2">
        <w:rPr>
          <w:sz w:val="16"/>
          <w:szCs w:val="16"/>
        </w:rPr>
        <w:t xml:space="preserve">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w:t>
      </w:r>
      <w:hyperlink r:id="rId16" w:history="1">
        <w:r w:rsidRPr="002F62A2">
          <w:rPr>
            <w:sz w:val="16"/>
            <w:szCs w:val="16"/>
          </w:rPr>
          <w:t>статьи 13</w:t>
        </w:r>
      </w:hyperlink>
      <w:r w:rsidRPr="002F62A2">
        <w:rPr>
          <w:sz w:val="16"/>
          <w:szCs w:val="16"/>
        </w:rPr>
        <w:t xml:space="preserve"> Федерального закона от 25 декабря 2008 года N 273-ФЗ "О противодействии коррупции".»;</w:t>
      </w:r>
    </w:p>
    <w:p w:rsidR="008F4139" w:rsidRPr="002F62A2" w:rsidRDefault="008F4139" w:rsidP="00560443">
      <w:pPr>
        <w:autoSpaceDE w:val="0"/>
        <w:autoSpaceDN w:val="0"/>
        <w:adjustRightInd w:val="0"/>
        <w:jc w:val="both"/>
        <w:rPr>
          <w:sz w:val="16"/>
          <w:szCs w:val="16"/>
        </w:rPr>
      </w:pPr>
      <w:r w:rsidRPr="002F62A2">
        <w:rPr>
          <w:sz w:val="16"/>
          <w:szCs w:val="16"/>
        </w:rPr>
        <w:t>2)</w:t>
      </w:r>
      <w:r w:rsidRPr="002F62A2">
        <w:rPr>
          <w:b/>
          <w:sz w:val="16"/>
          <w:szCs w:val="16"/>
        </w:rPr>
        <w:t xml:space="preserve"> статью 38 </w:t>
      </w:r>
      <w:r w:rsidRPr="002F62A2">
        <w:rPr>
          <w:sz w:val="16"/>
          <w:szCs w:val="16"/>
        </w:rPr>
        <w:t>дополнить частью 7.1. следующего содержания:</w:t>
      </w:r>
    </w:p>
    <w:p w:rsidR="008F4139" w:rsidRPr="002F62A2" w:rsidRDefault="008F4139" w:rsidP="00560443">
      <w:pPr>
        <w:jc w:val="both"/>
        <w:rPr>
          <w:sz w:val="16"/>
          <w:szCs w:val="16"/>
        </w:rPr>
      </w:pPr>
      <w:r w:rsidRPr="002F62A2">
        <w:rPr>
          <w:sz w:val="16"/>
          <w:szCs w:val="16"/>
        </w:rPr>
        <w:t xml:space="preserve">«7.1. Глава Павловского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7" w:history="1">
        <w:r w:rsidRPr="002F62A2">
          <w:rPr>
            <w:sz w:val="16"/>
            <w:szCs w:val="16"/>
          </w:rPr>
          <w:t>частями 3</w:t>
        </w:r>
      </w:hyperlink>
      <w:r w:rsidRPr="002F62A2">
        <w:rPr>
          <w:sz w:val="16"/>
          <w:szCs w:val="16"/>
        </w:rPr>
        <w:t xml:space="preserve"> - </w:t>
      </w:r>
      <w:hyperlink r:id="rId18" w:history="1">
        <w:r w:rsidRPr="002F62A2">
          <w:rPr>
            <w:sz w:val="16"/>
            <w:szCs w:val="16"/>
          </w:rPr>
          <w:t>6 статьи 13</w:t>
        </w:r>
      </w:hyperlink>
      <w:r w:rsidRPr="002F62A2">
        <w:rPr>
          <w:sz w:val="16"/>
          <w:szCs w:val="16"/>
        </w:rPr>
        <w:t xml:space="preserve"> Федерального закона от 25 декабря 2008 года N 273-ФЗ "О противодействии коррупции".».</w:t>
      </w:r>
    </w:p>
    <w:p w:rsidR="008F4139" w:rsidRPr="002F62A2" w:rsidRDefault="008F4139" w:rsidP="00560443">
      <w:pPr>
        <w:jc w:val="both"/>
        <w:rPr>
          <w:sz w:val="16"/>
          <w:szCs w:val="16"/>
        </w:rPr>
      </w:pPr>
      <w:r w:rsidRPr="002F62A2">
        <w:rPr>
          <w:sz w:val="16"/>
          <w:szCs w:val="16"/>
        </w:rPr>
        <w:t>2. Совету народных депутатов Павловского муниципального района принять решение «О внесении изменений и дополнений в Устав Павловского муниципального района Воронежской области» с учетом настоящих рекомендаций.</w:t>
      </w:r>
    </w:p>
    <w:p w:rsidR="008F4139" w:rsidRPr="002F62A2" w:rsidRDefault="008F4139" w:rsidP="00560443">
      <w:pPr>
        <w:pStyle w:val="af3"/>
        <w:spacing w:after="0"/>
        <w:jc w:val="both"/>
        <w:rPr>
          <w:sz w:val="16"/>
          <w:szCs w:val="16"/>
        </w:rPr>
      </w:pPr>
      <w:r w:rsidRPr="002F62A2">
        <w:rPr>
          <w:sz w:val="16"/>
          <w:szCs w:val="16"/>
        </w:rPr>
        <w:t>3. Комиссии по подготовке и проведению публичных слушаний направить настоящее заключение Совету народных депутатов Павловского муниципального района, а также в общественно – политическую газету «Вести Придонья», с целью информирования граждан о результатах публичных слушаний.</w:t>
      </w:r>
    </w:p>
    <w:p w:rsidR="008F4139" w:rsidRPr="002F62A2" w:rsidRDefault="008F4139" w:rsidP="00560443">
      <w:pPr>
        <w:pStyle w:val="afff0"/>
        <w:rPr>
          <w:sz w:val="16"/>
          <w:szCs w:val="16"/>
        </w:rPr>
      </w:pPr>
    </w:p>
    <w:p w:rsidR="008F4139" w:rsidRPr="002F62A2" w:rsidRDefault="008F4139" w:rsidP="00560443">
      <w:pPr>
        <w:pStyle w:val="afff0"/>
        <w:rPr>
          <w:sz w:val="16"/>
          <w:szCs w:val="16"/>
        </w:rPr>
      </w:pPr>
    </w:p>
    <w:p w:rsidR="008F4139" w:rsidRPr="002F62A2" w:rsidRDefault="008F4139" w:rsidP="00560443">
      <w:pPr>
        <w:pStyle w:val="afff0"/>
        <w:rPr>
          <w:sz w:val="16"/>
          <w:szCs w:val="16"/>
        </w:rPr>
      </w:pPr>
      <w:r w:rsidRPr="002F62A2">
        <w:rPr>
          <w:sz w:val="16"/>
          <w:szCs w:val="16"/>
        </w:rPr>
        <w:lastRenderedPageBreak/>
        <w:t>Председатель публичных слушаний –</w:t>
      </w:r>
    </w:p>
    <w:p w:rsidR="008F4139" w:rsidRPr="002F62A2" w:rsidRDefault="008F4139" w:rsidP="00560443">
      <w:pPr>
        <w:pStyle w:val="afff0"/>
        <w:rPr>
          <w:sz w:val="16"/>
          <w:szCs w:val="16"/>
        </w:rPr>
      </w:pPr>
      <w:r w:rsidRPr="002F62A2">
        <w:rPr>
          <w:sz w:val="16"/>
          <w:szCs w:val="16"/>
        </w:rPr>
        <w:t xml:space="preserve">председатель Совета народных депутатов </w:t>
      </w:r>
    </w:p>
    <w:p w:rsidR="008F4139" w:rsidRPr="002F62A2" w:rsidRDefault="008F4139" w:rsidP="00560443">
      <w:pPr>
        <w:pStyle w:val="afff0"/>
        <w:rPr>
          <w:sz w:val="16"/>
          <w:szCs w:val="16"/>
        </w:rPr>
      </w:pPr>
      <w:r w:rsidRPr="002F62A2">
        <w:rPr>
          <w:sz w:val="16"/>
          <w:szCs w:val="16"/>
        </w:rPr>
        <w:t>Павловского муниципального района                                                 А.И. Корнилов</w:t>
      </w:r>
    </w:p>
    <w:p w:rsidR="008F4139" w:rsidRPr="002F62A2" w:rsidRDefault="008F4139" w:rsidP="00560443">
      <w:pPr>
        <w:jc w:val="center"/>
        <w:rPr>
          <w:sz w:val="16"/>
          <w:szCs w:val="16"/>
        </w:rPr>
      </w:pPr>
    </w:p>
    <w:p w:rsidR="00A45851" w:rsidRDefault="00A45851" w:rsidP="00560443">
      <w:pPr>
        <w:rPr>
          <w:sz w:val="16"/>
          <w:szCs w:val="16"/>
        </w:rPr>
      </w:pPr>
    </w:p>
    <w:p w:rsidR="008F4139" w:rsidRPr="00B9345A" w:rsidRDefault="008F4139" w:rsidP="00560443">
      <w:pPr>
        <w:pStyle w:val="afc"/>
        <w:ind w:firstLine="0"/>
        <w:jc w:val="center"/>
        <w:rPr>
          <w:b/>
          <w:bCs/>
          <w:sz w:val="16"/>
          <w:szCs w:val="16"/>
        </w:rPr>
      </w:pPr>
      <w:r w:rsidRPr="00B9345A">
        <w:rPr>
          <w:b/>
          <w:bCs/>
          <w:sz w:val="16"/>
          <w:szCs w:val="16"/>
        </w:rPr>
        <w:t xml:space="preserve">СОВЕТ </w:t>
      </w:r>
    </w:p>
    <w:p w:rsidR="008F4139" w:rsidRPr="00B9345A" w:rsidRDefault="008F4139" w:rsidP="00560443">
      <w:pPr>
        <w:pStyle w:val="afc"/>
        <w:ind w:firstLine="0"/>
        <w:jc w:val="center"/>
        <w:rPr>
          <w:b/>
          <w:bCs/>
          <w:sz w:val="16"/>
          <w:szCs w:val="16"/>
        </w:rPr>
      </w:pPr>
      <w:r w:rsidRPr="00B9345A">
        <w:rPr>
          <w:b/>
          <w:bCs/>
          <w:sz w:val="16"/>
          <w:szCs w:val="16"/>
        </w:rPr>
        <w:t>НАРОДНЫХ ДЕПУТАТОВ ПАВЛОВСКОГО МУНИЦИПАЛЬНОГО РАЙОНА ВОРОНЕЖСКОЙ ОБЛАСТИ</w:t>
      </w:r>
    </w:p>
    <w:p w:rsidR="008F4139" w:rsidRPr="00B9345A" w:rsidRDefault="008F4139" w:rsidP="00560443">
      <w:pPr>
        <w:pStyle w:val="afc"/>
        <w:ind w:firstLine="0"/>
        <w:jc w:val="center"/>
        <w:rPr>
          <w:b/>
          <w:bCs/>
          <w:sz w:val="16"/>
          <w:szCs w:val="16"/>
        </w:rPr>
      </w:pPr>
      <w:r w:rsidRPr="00B9345A">
        <w:rPr>
          <w:b/>
          <w:bCs/>
          <w:sz w:val="16"/>
          <w:szCs w:val="16"/>
        </w:rPr>
        <w:t>Р Е Ш Е Н И Е</w:t>
      </w:r>
    </w:p>
    <w:p w:rsidR="008F4139" w:rsidRPr="00B9345A" w:rsidRDefault="008F4139" w:rsidP="00560443">
      <w:pPr>
        <w:pStyle w:val="afc"/>
        <w:ind w:firstLine="0"/>
        <w:rPr>
          <w:sz w:val="16"/>
          <w:szCs w:val="16"/>
        </w:rPr>
      </w:pPr>
    </w:p>
    <w:p w:rsidR="008F4139" w:rsidRPr="00B9345A" w:rsidRDefault="008F4139" w:rsidP="00560443">
      <w:pPr>
        <w:pStyle w:val="afc"/>
        <w:ind w:firstLine="0"/>
        <w:rPr>
          <w:sz w:val="16"/>
          <w:szCs w:val="16"/>
          <w:u w:val="single"/>
        </w:rPr>
      </w:pPr>
      <w:r w:rsidRPr="00B9345A">
        <w:rPr>
          <w:sz w:val="16"/>
          <w:szCs w:val="16"/>
        </w:rPr>
        <w:t xml:space="preserve">от </w:t>
      </w:r>
      <w:r w:rsidRPr="00B9345A">
        <w:rPr>
          <w:sz w:val="16"/>
          <w:szCs w:val="16"/>
          <w:u w:val="single"/>
        </w:rPr>
        <w:t>24.08.2023</w:t>
      </w:r>
      <w:r w:rsidRPr="00B9345A">
        <w:rPr>
          <w:sz w:val="16"/>
          <w:szCs w:val="16"/>
        </w:rPr>
        <w:t xml:space="preserve"> № </w:t>
      </w:r>
      <w:r w:rsidRPr="00B9345A">
        <w:rPr>
          <w:sz w:val="16"/>
          <w:szCs w:val="16"/>
          <w:u w:val="single"/>
        </w:rPr>
        <w:t>395</w:t>
      </w:r>
    </w:p>
    <w:p w:rsidR="008F4139" w:rsidRPr="00B9345A" w:rsidRDefault="008F4139" w:rsidP="00560443">
      <w:pPr>
        <w:pStyle w:val="afc"/>
        <w:ind w:firstLine="0"/>
        <w:rPr>
          <w:sz w:val="16"/>
          <w:szCs w:val="16"/>
        </w:rPr>
      </w:pPr>
      <w:r w:rsidRPr="00B9345A">
        <w:rPr>
          <w:sz w:val="16"/>
          <w:szCs w:val="16"/>
        </w:rPr>
        <w:t>г.Павловск</w:t>
      </w:r>
    </w:p>
    <w:p w:rsidR="008F4139" w:rsidRPr="00B9345A" w:rsidRDefault="008F4139" w:rsidP="00560443">
      <w:pPr>
        <w:rPr>
          <w:sz w:val="16"/>
          <w:szCs w:val="16"/>
        </w:rPr>
      </w:pPr>
    </w:p>
    <w:p w:rsidR="008F4139" w:rsidRPr="00B9345A" w:rsidRDefault="008F4139" w:rsidP="00560443">
      <w:pPr>
        <w:jc w:val="both"/>
        <w:rPr>
          <w:sz w:val="16"/>
          <w:szCs w:val="16"/>
        </w:rPr>
      </w:pPr>
      <w:r w:rsidRPr="00B9345A">
        <w:rPr>
          <w:sz w:val="16"/>
          <w:szCs w:val="16"/>
        </w:rPr>
        <w:t>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w:t>
      </w:r>
    </w:p>
    <w:p w:rsidR="008F4139" w:rsidRPr="00B9345A" w:rsidRDefault="008F4139" w:rsidP="00560443">
      <w:pPr>
        <w:rPr>
          <w:sz w:val="16"/>
          <w:szCs w:val="16"/>
        </w:rPr>
      </w:pPr>
    </w:p>
    <w:p w:rsidR="008F4139" w:rsidRPr="00B9345A" w:rsidRDefault="008F4139" w:rsidP="00560443">
      <w:pPr>
        <w:jc w:val="both"/>
        <w:rPr>
          <w:sz w:val="16"/>
          <w:szCs w:val="16"/>
        </w:rPr>
      </w:pPr>
      <w:r w:rsidRPr="00B9345A">
        <w:rPr>
          <w:sz w:val="16"/>
          <w:szCs w:val="16"/>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Законами Воронежской области от 28.12.2007 № 175-ОЗ «О муниципальной службе в Воронежской области», от 23.12.2008 № 139-ОЗ «О гарантиях осуществления полномочий депутата, выборного должностного лица местного самоуправления муниципальных образований Воронежской области», </w:t>
      </w:r>
      <w:r w:rsidRPr="00B9345A">
        <w:rPr>
          <w:sz w:val="16"/>
          <w:szCs w:val="16"/>
        </w:rPr>
        <w:br/>
        <w:t>на основании указа Губернатора Воронежской области от 04.07.2023 № 109-у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Павловского муниципального района Воронежской области</w:t>
      </w:r>
    </w:p>
    <w:p w:rsidR="008F4139" w:rsidRPr="00B9345A" w:rsidRDefault="008F4139" w:rsidP="00560443">
      <w:pPr>
        <w:jc w:val="both"/>
        <w:rPr>
          <w:sz w:val="16"/>
          <w:szCs w:val="16"/>
        </w:rPr>
      </w:pPr>
    </w:p>
    <w:p w:rsidR="008F4139" w:rsidRPr="00B9345A" w:rsidRDefault="008F4139" w:rsidP="00560443">
      <w:pPr>
        <w:tabs>
          <w:tab w:val="left" w:pos="1413"/>
        </w:tabs>
        <w:jc w:val="center"/>
        <w:rPr>
          <w:sz w:val="16"/>
          <w:szCs w:val="16"/>
        </w:rPr>
      </w:pPr>
      <w:r w:rsidRPr="00B9345A">
        <w:rPr>
          <w:sz w:val="16"/>
          <w:szCs w:val="16"/>
        </w:rPr>
        <w:t>РЕШИЛ:</w:t>
      </w:r>
    </w:p>
    <w:p w:rsidR="008F4139" w:rsidRPr="00B9345A" w:rsidRDefault="008F4139" w:rsidP="00560443">
      <w:pPr>
        <w:jc w:val="both"/>
        <w:rPr>
          <w:sz w:val="16"/>
          <w:szCs w:val="16"/>
        </w:rPr>
      </w:pPr>
    </w:p>
    <w:p w:rsidR="008F4139" w:rsidRPr="00B9345A" w:rsidRDefault="008F4139" w:rsidP="00560443">
      <w:pPr>
        <w:numPr>
          <w:ilvl w:val="0"/>
          <w:numId w:val="13"/>
        </w:numPr>
        <w:ind w:left="0" w:firstLine="0"/>
        <w:jc w:val="both"/>
        <w:rPr>
          <w:sz w:val="16"/>
          <w:szCs w:val="16"/>
        </w:rPr>
      </w:pPr>
      <w:r w:rsidRPr="00B9345A">
        <w:rPr>
          <w:sz w:val="16"/>
          <w:szCs w:val="16"/>
        </w:rPr>
        <w:t>Повысить (проиндексировать) с 01 июля 2023 года в 1,065 раза:</w:t>
      </w:r>
    </w:p>
    <w:p w:rsidR="008F4139" w:rsidRPr="00B9345A" w:rsidRDefault="008F4139" w:rsidP="00560443">
      <w:pPr>
        <w:numPr>
          <w:ilvl w:val="1"/>
          <w:numId w:val="13"/>
        </w:numPr>
        <w:ind w:left="0" w:firstLine="0"/>
        <w:jc w:val="both"/>
        <w:rPr>
          <w:color w:val="000000"/>
          <w:sz w:val="16"/>
          <w:szCs w:val="16"/>
        </w:rPr>
      </w:pPr>
      <w:r w:rsidRPr="00B9345A">
        <w:rPr>
          <w:sz w:val="16"/>
          <w:szCs w:val="16"/>
        </w:rPr>
        <w:t xml:space="preserve">Размеры должностных окладов депутатов, членов выборных органов местного самоуправления и выборных должностных лиц местного самоуправления Павловского муниципального района, осуществляющих свои полномочия на постоянной основе. </w:t>
      </w:r>
    </w:p>
    <w:p w:rsidR="008F4139" w:rsidRPr="00B9345A" w:rsidRDefault="008F4139" w:rsidP="00560443">
      <w:pPr>
        <w:numPr>
          <w:ilvl w:val="1"/>
          <w:numId w:val="13"/>
        </w:numPr>
        <w:ind w:left="0" w:firstLine="0"/>
        <w:jc w:val="both"/>
        <w:rPr>
          <w:sz w:val="16"/>
          <w:szCs w:val="16"/>
        </w:rPr>
      </w:pPr>
      <w:r w:rsidRPr="00B9345A">
        <w:rPr>
          <w:color w:val="000000"/>
          <w:sz w:val="16"/>
          <w:szCs w:val="16"/>
        </w:rPr>
        <w:t>Размеры должностных окладов муниципальных служащих, замещающих должности муниципальной службы в органах местного самоуправления Павловского муниципального района, и размеры ежемесячных надбавок к должностным окладам за классный чин в соответствии с присвоенными им классными чинами муниципальной службы.</w:t>
      </w:r>
    </w:p>
    <w:p w:rsidR="008F4139" w:rsidRPr="00B9345A" w:rsidRDefault="008F4139" w:rsidP="00560443">
      <w:pPr>
        <w:numPr>
          <w:ilvl w:val="0"/>
          <w:numId w:val="13"/>
        </w:numPr>
        <w:ind w:left="0" w:firstLine="0"/>
        <w:jc w:val="both"/>
        <w:rPr>
          <w:color w:val="000000"/>
          <w:sz w:val="16"/>
          <w:szCs w:val="16"/>
        </w:rPr>
      </w:pPr>
      <w:r w:rsidRPr="00B9345A">
        <w:rPr>
          <w:color w:val="000000"/>
          <w:sz w:val="16"/>
          <w:szCs w:val="16"/>
        </w:rPr>
        <w:t>Проиндексировать с 01 июля 2023 года в 1,065 раза размеры  пенсий за выслугу лет (доплат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 Павловского муниципального района до введения в действие Реестра (перечня) муниципальных должностей.</w:t>
      </w:r>
    </w:p>
    <w:p w:rsidR="008F4139" w:rsidRPr="00B9345A" w:rsidRDefault="008F4139" w:rsidP="00560443">
      <w:pPr>
        <w:numPr>
          <w:ilvl w:val="0"/>
          <w:numId w:val="13"/>
        </w:numPr>
        <w:ind w:left="0" w:firstLine="0"/>
        <w:jc w:val="both"/>
        <w:rPr>
          <w:bCs/>
          <w:sz w:val="16"/>
          <w:szCs w:val="16"/>
        </w:rPr>
      </w:pPr>
      <w:r w:rsidRPr="00B9345A">
        <w:rPr>
          <w:color w:val="000000"/>
          <w:sz w:val="16"/>
          <w:szCs w:val="16"/>
        </w:rPr>
        <w:t>Установить, что при повышении (индексации) должностных окладов и ежемесячных надбавок к должностным окладам за классный чин их размеры подлежат округлению до целого рубля в сторону увеличения.</w:t>
      </w:r>
    </w:p>
    <w:p w:rsidR="008F4139" w:rsidRPr="00B9345A" w:rsidRDefault="008F4139" w:rsidP="00560443">
      <w:pPr>
        <w:numPr>
          <w:ilvl w:val="0"/>
          <w:numId w:val="13"/>
        </w:numPr>
        <w:ind w:left="0" w:firstLine="0"/>
        <w:jc w:val="both"/>
        <w:rPr>
          <w:bCs/>
          <w:sz w:val="16"/>
          <w:szCs w:val="16"/>
        </w:rPr>
      </w:pPr>
      <w:r w:rsidRPr="00B9345A">
        <w:rPr>
          <w:color w:val="000000"/>
          <w:sz w:val="16"/>
          <w:szCs w:val="16"/>
        </w:rPr>
        <w:t xml:space="preserve">Руководителям органов местного самоуправления Павловского муниципального района обеспечить проведение индексации размеров должностных окладов депутатов, членов выборных органов местного самоуправления и выборных должностных лиц местного самоуправления Павловского муниципального района, осуществляющих свои полномочия на постоянной основе, должностных окладов и ежемесячных надбавок к должностным окладам за классный чин муниципальных служащих органов местного самоуправления Павловского муниципального района. </w:t>
      </w:r>
      <w:r w:rsidRPr="00B9345A">
        <w:rPr>
          <w:bCs/>
          <w:sz w:val="16"/>
          <w:szCs w:val="16"/>
        </w:rPr>
        <w:t xml:space="preserve"> </w:t>
      </w:r>
    </w:p>
    <w:p w:rsidR="008F4139" w:rsidRPr="00B9345A" w:rsidRDefault="008F4139" w:rsidP="00560443">
      <w:pPr>
        <w:numPr>
          <w:ilvl w:val="0"/>
          <w:numId w:val="13"/>
        </w:numPr>
        <w:ind w:left="0" w:firstLine="0"/>
        <w:jc w:val="both"/>
        <w:rPr>
          <w:bCs/>
          <w:sz w:val="16"/>
          <w:szCs w:val="16"/>
        </w:rPr>
      </w:pPr>
      <w:r w:rsidRPr="00B9345A">
        <w:rPr>
          <w:bCs/>
          <w:sz w:val="16"/>
          <w:szCs w:val="16"/>
        </w:rPr>
        <w:t xml:space="preserve">Администрации Павловского муниципального района Воронежской области произвести в установленном порядке перерасчет назначенных и выплачиваемых пенсий за выслугу лет (доплат к пенсии), </w:t>
      </w:r>
      <w:r w:rsidRPr="00B9345A">
        <w:rPr>
          <w:color w:val="000000"/>
          <w:sz w:val="16"/>
          <w:szCs w:val="16"/>
        </w:rPr>
        <w:t>ежемесячных денежных выплат к пенсии за выслугу лет,</w:t>
      </w:r>
      <w:r w:rsidRPr="00B9345A">
        <w:rPr>
          <w:bCs/>
          <w:sz w:val="16"/>
          <w:szCs w:val="16"/>
        </w:rPr>
        <w:t xml:space="preserve"> категориям пенсионеров, указанных в п. 2 настоящего решения.</w:t>
      </w:r>
    </w:p>
    <w:p w:rsidR="008F4139" w:rsidRPr="00B9345A" w:rsidRDefault="008F4139" w:rsidP="00560443">
      <w:pPr>
        <w:numPr>
          <w:ilvl w:val="0"/>
          <w:numId w:val="13"/>
        </w:numPr>
        <w:ind w:left="0" w:firstLine="0"/>
        <w:jc w:val="both"/>
        <w:rPr>
          <w:sz w:val="16"/>
          <w:szCs w:val="16"/>
        </w:rPr>
      </w:pPr>
      <w:r w:rsidRPr="00B9345A">
        <w:rPr>
          <w:color w:val="000000"/>
          <w:sz w:val="16"/>
          <w:szCs w:val="16"/>
        </w:rPr>
        <w:lastRenderedPageBreak/>
        <w:t xml:space="preserve">Внести в </w:t>
      </w:r>
      <w:r w:rsidRPr="00B9345A">
        <w:rPr>
          <w:sz w:val="16"/>
          <w:szCs w:val="16"/>
        </w:rPr>
        <w:t>решение Совета народных депутатов Павловского муниципального района Воронежской области от 30.10.2008 № 060 «О денежном содержании муниципальных служащих органов местного самоуправления Павловского муниципального района» следующие изменения:</w:t>
      </w:r>
    </w:p>
    <w:p w:rsidR="008F4139" w:rsidRPr="00B9345A" w:rsidRDefault="008F4139" w:rsidP="00560443">
      <w:pPr>
        <w:jc w:val="both"/>
        <w:rPr>
          <w:sz w:val="16"/>
          <w:szCs w:val="16"/>
        </w:rPr>
      </w:pPr>
      <w:r w:rsidRPr="00B9345A">
        <w:rPr>
          <w:sz w:val="16"/>
          <w:szCs w:val="16"/>
        </w:rPr>
        <w:t>6.1. Подпункт 2 пункта 4 приложения № 1 изложить в следующей редакции:</w:t>
      </w:r>
    </w:p>
    <w:p w:rsidR="008F4139" w:rsidRPr="00B9345A" w:rsidRDefault="008F4139" w:rsidP="00560443">
      <w:pPr>
        <w:pStyle w:val="ConsPlusNormal"/>
        <w:widowControl/>
        <w:ind w:firstLine="0"/>
        <w:jc w:val="both"/>
        <w:rPr>
          <w:rFonts w:ascii="Times New Roman" w:hAnsi="Times New Roman"/>
          <w:sz w:val="16"/>
          <w:szCs w:val="16"/>
        </w:rPr>
      </w:pPr>
      <w:r w:rsidRPr="00B9345A">
        <w:rPr>
          <w:rFonts w:ascii="Times New Roman" w:hAnsi="Times New Roman"/>
          <w:sz w:val="16"/>
          <w:szCs w:val="16"/>
        </w:rPr>
        <w:t>«2) ежемесячная надбавка к должностному окладу за классный чин в размерах:</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действительного муниципального советника муниципальной службы 1 класса – 4 517 рублей;</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действительного муниципального советника муниципальной службы 2 класса – 4 273 рубля;</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действительного муниципального советника муниципальной службы 3 класса – 4 030 рублей;</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 xml:space="preserve">главного муниципального советника муниципальной службы </w:t>
      </w:r>
      <w:r w:rsidRPr="00B9345A">
        <w:rPr>
          <w:rFonts w:ascii="Times New Roman" w:hAnsi="Times New Roman"/>
          <w:sz w:val="16"/>
          <w:szCs w:val="16"/>
        </w:rPr>
        <w:br/>
        <w:t>1  класса – 3 664 рубля;</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главного муниципального советника муниципальной службы</w:t>
      </w:r>
      <w:r w:rsidRPr="00B9345A">
        <w:rPr>
          <w:rFonts w:ascii="Times New Roman" w:hAnsi="Times New Roman"/>
          <w:sz w:val="16"/>
          <w:szCs w:val="16"/>
        </w:rPr>
        <w:br/>
        <w:t>2 класса – 3 419 рублей;</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главного муниципального советника муниципальной службы</w:t>
      </w:r>
      <w:r w:rsidRPr="00B9345A">
        <w:rPr>
          <w:rFonts w:ascii="Times New Roman" w:hAnsi="Times New Roman"/>
          <w:sz w:val="16"/>
          <w:szCs w:val="16"/>
        </w:rPr>
        <w:br/>
        <w:t>3 класса – 3 176 рублей;</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советника муниципальной службы 1 класса – 2 808 рублей;</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советника муниципальной службы 2 класса – 2 567 рублей;</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советника муниципальной службы 3 класса – 2 322 рубля;</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референта муниципальной службы 1 класса – 2 200 рублей;</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референта муниципальной службы 2 класса – 1 835 рублей;</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референта муниципальной службы 3 класса – 1 712 рублей;</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секретаря муниципальной службы 1 класса – 1 468 рублей;</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секретаря муниципальной службы 2 класса – 1 347 рублей;</w:t>
      </w:r>
    </w:p>
    <w:p w:rsidR="008F4139" w:rsidRPr="00B9345A" w:rsidRDefault="008F4139" w:rsidP="00560443">
      <w:pPr>
        <w:pStyle w:val="ConsPlusNormal"/>
        <w:widowControl/>
        <w:numPr>
          <w:ilvl w:val="0"/>
          <w:numId w:val="14"/>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sz w:val="16"/>
          <w:szCs w:val="16"/>
        </w:rPr>
        <w:t>секретаря муниципальной службы 3 класса – 1 102 рубля.».</w:t>
      </w:r>
    </w:p>
    <w:p w:rsidR="008F4139" w:rsidRPr="00B9345A" w:rsidRDefault="008F4139" w:rsidP="00560443">
      <w:pPr>
        <w:pStyle w:val="ConsPlusNormal"/>
        <w:widowControl/>
        <w:ind w:firstLine="0"/>
        <w:jc w:val="both"/>
        <w:rPr>
          <w:rFonts w:ascii="Times New Roman" w:hAnsi="Times New Roman"/>
          <w:sz w:val="16"/>
          <w:szCs w:val="16"/>
        </w:rPr>
      </w:pPr>
      <w:r w:rsidRPr="00B9345A">
        <w:rPr>
          <w:rFonts w:ascii="Times New Roman" w:hAnsi="Times New Roman"/>
          <w:sz w:val="16"/>
          <w:szCs w:val="16"/>
        </w:rPr>
        <w:t xml:space="preserve">6.2. Приложение № 2 изложить в редакции согласно приложению № 1 к настоящему решению. </w:t>
      </w:r>
    </w:p>
    <w:p w:rsidR="008F4139" w:rsidRPr="00B9345A" w:rsidRDefault="008F4139" w:rsidP="00560443">
      <w:pPr>
        <w:pStyle w:val="ConsPlusNormal"/>
        <w:widowControl/>
        <w:numPr>
          <w:ilvl w:val="0"/>
          <w:numId w:val="13"/>
        </w:numPr>
        <w:suppressAutoHyphens w:val="0"/>
        <w:autoSpaceDN w:val="0"/>
        <w:adjustRightInd w:val="0"/>
        <w:ind w:left="0" w:firstLine="0"/>
        <w:jc w:val="both"/>
        <w:rPr>
          <w:rFonts w:ascii="Times New Roman" w:hAnsi="Times New Roman"/>
          <w:sz w:val="16"/>
          <w:szCs w:val="16"/>
        </w:rPr>
      </w:pPr>
      <w:r w:rsidRPr="00B9345A">
        <w:rPr>
          <w:rFonts w:ascii="Times New Roman" w:hAnsi="Times New Roman"/>
          <w:color w:val="000000"/>
          <w:sz w:val="16"/>
          <w:szCs w:val="16"/>
        </w:rPr>
        <w:t xml:space="preserve">Внести в </w:t>
      </w:r>
      <w:r w:rsidRPr="00B9345A">
        <w:rPr>
          <w:rFonts w:ascii="Times New Roman" w:hAnsi="Times New Roman"/>
          <w:sz w:val="16"/>
          <w:szCs w:val="16"/>
        </w:rPr>
        <w:t>решение Совета народных депутатов Павловского муниципального района от 23.08.2018 № 405 «Об оплате труда депутата, члена выборного органа местного самоуправления, выборного должностного лица Павловского муниципального района» изменения, изложив приложение № 1 к Положению об оплате труда депутата, члена выборного органа местного самоуправления, выборного должностного лица Павловского муниципального района в редакции согласно приложению № 2 к настоящему решению.</w:t>
      </w:r>
    </w:p>
    <w:p w:rsidR="008F4139" w:rsidRPr="00B9345A" w:rsidRDefault="008F4139" w:rsidP="00560443">
      <w:pPr>
        <w:numPr>
          <w:ilvl w:val="0"/>
          <w:numId w:val="13"/>
        </w:numPr>
        <w:tabs>
          <w:tab w:val="left" w:pos="1620"/>
        </w:tabs>
        <w:ind w:left="0" w:firstLine="0"/>
        <w:jc w:val="both"/>
        <w:rPr>
          <w:sz w:val="16"/>
          <w:szCs w:val="16"/>
        </w:rPr>
      </w:pPr>
      <w:r w:rsidRPr="00B9345A">
        <w:rPr>
          <w:color w:val="000000"/>
          <w:sz w:val="16"/>
          <w:szCs w:val="16"/>
        </w:rPr>
        <w:t xml:space="preserve">Внести в </w:t>
      </w:r>
      <w:r w:rsidRPr="00B9345A">
        <w:rPr>
          <w:sz w:val="16"/>
          <w:szCs w:val="16"/>
        </w:rPr>
        <w:t>решение Совета народных депутатов Павловского муниципального района от 23.09.2021 № 249 «Об оплате труда лиц, замещающих муниципальные должности в Контрольно-счетной комиссии Павловского муниципального района Воронежской области» изменения, изложив приложение № 1 к Положению об оплате труда лиц замещающих муниципальные должности в Контрольно-счетной комиссии Павловского муниципального района Воронежской области в редакции согласно приложению № 3 к настоящему решению</w:t>
      </w:r>
    </w:p>
    <w:p w:rsidR="008F4139" w:rsidRPr="00B9345A" w:rsidRDefault="008F4139" w:rsidP="00560443">
      <w:pPr>
        <w:pStyle w:val="ConsPlusNormal"/>
        <w:widowControl/>
        <w:numPr>
          <w:ilvl w:val="0"/>
          <w:numId w:val="13"/>
        </w:numPr>
        <w:suppressAutoHyphens w:val="0"/>
        <w:autoSpaceDN w:val="0"/>
        <w:adjustRightInd w:val="0"/>
        <w:ind w:left="0" w:firstLine="0"/>
        <w:jc w:val="both"/>
        <w:rPr>
          <w:rFonts w:ascii="Times New Roman" w:hAnsi="Times New Roman"/>
          <w:bCs/>
          <w:sz w:val="16"/>
          <w:szCs w:val="16"/>
        </w:rPr>
      </w:pPr>
      <w:r w:rsidRPr="00B9345A">
        <w:rPr>
          <w:rFonts w:ascii="Times New Roman" w:hAnsi="Times New Roman"/>
          <w:sz w:val="16"/>
          <w:szCs w:val="16"/>
        </w:rPr>
        <w:t xml:space="preserve">Распространить действие настоящего решения на правоотношения, возникающие с 01.07.2023. </w:t>
      </w:r>
    </w:p>
    <w:p w:rsidR="008F4139" w:rsidRPr="00B9345A" w:rsidRDefault="008F4139" w:rsidP="00560443">
      <w:pPr>
        <w:pStyle w:val="ConsPlusNormal"/>
        <w:widowControl/>
        <w:numPr>
          <w:ilvl w:val="0"/>
          <w:numId w:val="13"/>
        </w:numPr>
        <w:tabs>
          <w:tab w:val="left" w:pos="567"/>
          <w:tab w:val="left" w:pos="709"/>
          <w:tab w:val="left" w:pos="851"/>
        </w:tabs>
        <w:suppressAutoHyphens w:val="0"/>
        <w:autoSpaceDN w:val="0"/>
        <w:adjustRightInd w:val="0"/>
        <w:ind w:left="0" w:firstLine="0"/>
        <w:jc w:val="both"/>
        <w:rPr>
          <w:rFonts w:ascii="Times New Roman" w:hAnsi="Times New Roman"/>
          <w:bCs/>
          <w:sz w:val="16"/>
          <w:szCs w:val="16"/>
        </w:rPr>
      </w:pPr>
      <w:r w:rsidRPr="00B9345A">
        <w:rPr>
          <w:rFonts w:ascii="Times New Roman" w:hAnsi="Times New Roman"/>
          <w:sz w:val="16"/>
          <w:szCs w:val="16"/>
        </w:rPr>
        <w:t>Опубликовать настоящее решение в муниципальной газете «Павловский муниципальный вестник».</w:t>
      </w:r>
    </w:p>
    <w:p w:rsidR="008F4139" w:rsidRPr="00B9345A" w:rsidRDefault="008F4139" w:rsidP="00560443">
      <w:pPr>
        <w:pStyle w:val="ConsPlusNormal"/>
        <w:widowControl/>
        <w:tabs>
          <w:tab w:val="left" w:pos="567"/>
          <w:tab w:val="left" w:pos="709"/>
          <w:tab w:val="left" w:pos="851"/>
        </w:tabs>
        <w:ind w:firstLine="0"/>
        <w:jc w:val="both"/>
        <w:rPr>
          <w:rFonts w:ascii="Times New Roman" w:hAnsi="Times New Roman"/>
          <w:sz w:val="16"/>
          <w:szCs w:val="16"/>
        </w:rPr>
      </w:pPr>
    </w:p>
    <w:p w:rsidR="008F4139" w:rsidRPr="00B9345A" w:rsidRDefault="008F4139" w:rsidP="00560443">
      <w:pPr>
        <w:pStyle w:val="ConsPlusNormal"/>
        <w:widowControl/>
        <w:tabs>
          <w:tab w:val="left" w:pos="567"/>
          <w:tab w:val="left" w:pos="709"/>
          <w:tab w:val="left" w:pos="851"/>
        </w:tabs>
        <w:ind w:firstLine="0"/>
        <w:jc w:val="both"/>
        <w:rPr>
          <w:rFonts w:ascii="Times New Roman" w:hAnsi="Times New Roman"/>
          <w:sz w:val="16"/>
          <w:szCs w:val="16"/>
        </w:rPr>
      </w:pPr>
    </w:p>
    <w:p w:rsidR="008F4139" w:rsidRPr="00B9345A" w:rsidRDefault="008F4139" w:rsidP="00560443">
      <w:pPr>
        <w:pStyle w:val="ConsPlusNormal"/>
        <w:widowControl/>
        <w:tabs>
          <w:tab w:val="left" w:pos="567"/>
          <w:tab w:val="left" w:pos="709"/>
          <w:tab w:val="left" w:pos="851"/>
        </w:tabs>
        <w:ind w:firstLine="0"/>
        <w:jc w:val="both"/>
        <w:rPr>
          <w:rFonts w:ascii="Times New Roman" w:hAnsi="Times New Roman"/>
          <w:bCs/>
          <w:sz w:val="16"/>
          <w:szCs w:val="16"/>
        </w:rPr>
      </w:pPr>
    </w:p>
    <w:p w:rsidR="008F4139" w:rsidRPr="00B9345A" w:rsidRDefault="008F4139" w:rsidP="00560443">
      <w:pPr>
        <w:jc w:val="both"/>
        <w:rPr>
          <w:sz w:val="16"/>
          <w:szCs w:val="16"/>
        </w:rPr>
      </w:pPr>
      <w:r w:rsidRPr="00B9345A">
        <w:rPr>
          <w:sz w:val="16"/>
          <w:szCs w:val="16"/>
        </w:rPr>
        <w:t>Глава Павловского муниципального района</w:t>
      </w:r>
      <w:r w:rsidRPr="00B9345A">
        <w:rPr>
          <w:sz w:val="16"/>
          <w:szCs w:val="16"/>
        </w:rPr>
        <w:tab/>
      </w:r>
      <w:r w:rsidRPr="00B9345A">
        <w:rPr>
          <w:sz w:val="16"/>
          <w:szCs w:val="16"/>
        </w:rPr>
        <w:tab/>
      </w:r>
      <w:r w:rsidRPr="00B9345A">
        <w:rPr>
          <w:sz w:val="16"/>
          <w:szCs w:val="16"/>
        </w:rPr>
        <w:tab/>
      </w:r>
      <w:r w:rsidRPr="00B9345A">
        <w:rPr>
          <w:sz w:val="16"/>
          <w:szCs w:val="16"/>
        </w:rPr>
        <w:tab/>
        <w:t>М.Н. Янцов</w:t>
      </w:r>
    </w:p>
    <w:p w:rsidR="008F4139" w:rsidRPr="00B9345A" w:rsidRDefault="008F4139" w:rsidP="00560443">
      <w:pPr>
        <w:jc w:val="both"/>
        <w:rPr>
          <w:sz w:val="16"/>
          <w:szCs w:val="16"/>
        </w:rPr>
      </w:pPr>
    </w:p>
    <w:p w:rsidR="008F4139" w:rsidRPr="00B9345A" w:rsidRDefault="008F4139" w:rsidP="00560443">
      <w:pPr>
        <w:jc w:val="both"/>
        <w:rPr>
          <w:sz w:val="16"/>
          <w:szCs w:val="16"/>
        </w:rPr>
      </w:pPr>
      <w:r w:rsidRPr="00B9345A">
        <w:rPr>
          <w:sz w:val="16"/>
          <w:szCs w:val="16"/>
        </w:rPr>
        <w:t xml:space="preserve">Председатель Совета народных депутатов </w:t>
      </w:r>
    </w:p>
    <w:p w:rsidR="008F4139" w:rsidRPr="00B9345A" w:rsidRDefault="008F4139" w:rsidP="00560443">
      <w:pPr>
        <w:jc w:val="both"/>
        <w:rPr>
          <w:sz w:val="16"/>
          <w:szCs w:val="16"/>
        </w:rPr>
      </w:pPr>
      <w:r w:rsidRPr="00B9345A">
        <w:rPr>
          <w:sz w:val="16"/>
          <w:szCs w:val="16"/>
        </w:rPr>
        <w:t>Павловского муниципального района</w:t>
      </w:r>
      <w:r w:rsidRPr="00B9345A">
        <w:rPr>
          <w:sz w:val="16"/>
          <w:szCs w:val="16"/>
        </w:rPr>
        <w:tab/>
      </w:r>
      <w:r w:rsidRPr="00B9345A">
        <w:rPr>
          <w:sz w:val="16"/>
          <w:szCs w:val="16"/>
        </w:rPr>
        <w:tab/>
      </w:r>
      <w:r w:rsidRPr="00B9345A">
        <w:rPr>
          <w:sz w:val="16"/>
          <w:szCs w:val="16"/>
        </w:rPr>
        <w:tab/>
      </w:r>
      <w:r w:rsidRPr="00B9345A">
        <w:rPr>
          <w:sz w:val="16"/>
          <w:szCs w:val="16"/>
        </w:rPr>
        <w:tab/>
      </w:r>
      <w:r w:rsidRPr="00B9345A">
        <w:rPr>
          <w:sz w:val="16"/>
          <w:szCs w:val="16"/>
        </w:rPr>
        <w:tab/>
        <w:t>А.И. Корнилов</w:t>
      </w:r>
    </w:p>
    <w:p w:rsidR="008F4139" w:rsidRPr="00B9345A" w:rsidRDefault="008F4139" w:rsidP="00560443">
      <w:pPr>
        <w:pStyle w:val="af3"/>
        <w:tabs>
          <w:tab w:val="left" w:pos="1080"/>
        </w:tabs>
        <w:spacing w:after="0"/>
        <w:jc w:val="both"/>
        <w:rPr>
          <w:bCs/>
          <w:sz w:val="16"/>
          <w:szCs w:val="16"/>
        </w:rPr>
      </w:pPr>
    </w:p>
    <w:p w:rsidR="008F4139" w:rsidRPr="00B9345A" w:rsidRDefault="008F4139" w:rsidP="00560443">
      <w:pPr>
        <w:rPr>
          <w:bCs/>
          <w:sz w:val="16"/>
          <w:szCs w:val="16"/>
        </w:rPr>
      </w:pPr>
    </w:p>
    <w:p w:rsidR="008F4139" w:rsidRPr="00B9345A" w:rsidRDefault="008F4139" w:rsidP="00560443">
      <w:pPr>
        <w:jc w:val="both"/>
        <w:rPr>
          <w:sz w:val="16"/>
          <w:szCs w:val="16"/>
        </w:rPr>
      </w:pPr>
    </w:p>
    <w:p w:rsidR="008F4139" w:rsidRPr="00B9345A" w:rsidRDefault="008F4139" w:rsidP="00560443">
      <w:pPr>
        <w:jc w:val="both"/>
        <w:rPr>
          <w:sz w:val="16"/>
          <w:szCs w:val="16"/>
        </w:rPr>
      </w:pP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Приложение № 1</w:t>
      </w: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 xml:space="preserve">к решению Совета народных депутатов </w:t>
      </w: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Павловского муниципального района</w:t>
      </w: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 xml:space="preserve">Воронежской области </w:t>
      </w:r>
    </w:p>
    <w:p w:rsidR="008F4139" w:rsidRPr="00B9345A" w:rsidRDefault="008F4139" w:rsidP="00560443">
      <w:pPr>
        <w:pStyle w:val="ConsPlusNormal"/>
        <w:widowControl/>
        <w:ind w:firstLine="0"/>
        <w:outlineLvl w:val="0"/>
        <w:rPr>
          <w:rFonts w:ascii="Times New Roman" w:hAnsi="Times New Roman"/>
          <w:sz w:val="16"/>
          <w:szCs w:val="16"/>
          <w:u w:val="single"/>
        </w:rPr>
      </w:pPr>
      <w:r w:rsidRPr="00B9345A">
        <w:rPr>
          <w:rFonts w:ascii="Times New Roman" w:hAnsi="Times New Roman"/>
          <w:sz w:val="16"/>
          <w:szCs w:val="16"/>
        </w:rPr>
        <w:t xml:space="preserve">от </w:t>
      </w:r>
      <w:r w:rsidRPr="00B9345A">
        <w:rPr>
          <w:rFonts w:ascii="Times New Roman" w:hAnsi="Times New Roman"/>
          <w:sz w:val="16"/>
          <w:szCs w:val="16"/>
          <w:u w:val="single"/>
        </w:rPr>
        <w:t>24.08.2023</w:t>
      </w:r>
      <w:r w:rsidRPr="00B9345A">
        <w:rPr>
          <w:rFonts w:ascii="Times New Roman" w:hAnsi="Times New Roman"/>
          <w:sz w:val="16"/>
          <w:szCs w:val="16"/>
        </w:rPr>
        <w:t xml:space="preserve"> № </w:t>
      </w:r>
      <w:r w:rsidRPr="00B9345A">
        <w:rPr>
          <w:rFonts w:ascii="Times New Roman" w:hAnsi="Times New Roman"/>
          <w:sz w:val="16"/>
          <w:szCs w:val="16"/>
          <w:u w:val="single"/>
        </w:rPr>
        <w:t>395</w:t>
      </w:r>
    </w:p>
    <w:p w:rsidR="008F4139" w:rsidRPr="00B9345A" w:rsidRDefault="008F4139" w:rsidP="00560443">
      <w:pPr>
        <w:jc w:val="both"/>
        <w:rPr>
          <w:sz w:val="16"/>
          <w:szCs w:val="16"/>
        </w:rPr>
      </w:pPr>
    </w:p>
    <w:p w:rsidR="008F4139" w:rsidRPr="00B9345A" w:rsidRDefault="008F4139" w:rsidP="00560443">
      <w:pPr>
        <w:jc w:val="both"/>
        <w:rPr>
          <w:sz w:val="16"/>
          <w:szCs w:val="16"/>
        </w:rPr>
      </w:pPr>
    </w:p>
    <w:p w:rsidR="008F4139" w:rsidRPr="00B9345A" w:rsidRDefault="008F4139" w:rsidP="00560443">
      <w:pPr>
        <w:jc w:val="both"/>
        <w:rPr>
          <w:sz w:val="16"/>
          <w:szCs w:val="16"/>
        </w:rPr>
      </w:pPr>
    </w:p>
    <w:p w:rsidR="008F4139" w:rsidRPr="00B9345A" w:rsidRDefault="008F4139" w:rsidP="00560443">
      <w:pPr>
        <w:jc w:val="both"/>
        <w:rPr>
          <w:sz w:val="16"/>
          <w:szCs w:val="16"/>
        </w:rPr>
      </w:pPr>
    </w:p>
    <w:p w:rsidR="008F4139" w:rsidRPr="00B9345A" w:rsidRDefault="008F4139" w:rsidP="00560443">
      <w:pPr>
        <w:pStyle w:val="ConsPlusTitle"/>
        <w:widowControl/>
        <w:jc w:val="center"/>
        <w:rPr>
          <w:rFonts w:ascii="Times New Roman" w:hAnsi="Times New Roman" w:cs="Times New Roman"/>
          <w:sz w:val="16"/>
          <w:szCs w:val="16"/>
        </w:rPr>
      </w:pPr>
      <w:r w:rsidRPr="00B9345A">
        <w:rPr>
          <w:rFonts w:ascii="Times New Roman" w:hAnsi="Times New Roman" w:cs="Times New Roman"/>
          <w:sz w:val="16"/>
          <w:szCs w:val="16"/>
        </w:rPr>
        <w:t>Размеры должностных окладов и ежемесячного денежного поощрения по должностям муниципальной службы органов местного самоуправления Павловского муниципального района</w:t>
      </w:r>
    </w:p>
    <w:p w:rsidR="008F4139" w:rsidRPr="00B9345A" w:rsidRDefault="008F4139" w:rsidP="00560443">
      <w:pPr>
        <w:pStyle w:val="ConsPlusTitle"/>
        <w:widowControl/>
        <w:jc w:val="center"/>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1"/>
        <w:gridCol w:w="1013"/>
        <w:gridCol w:w="1012"/>
      </w:tblGrid>
      <w:tr w:rsidR="008F4139" w:rsidRPr="00B9345A" w:rsidTr="00B7397E">
        <w:tc>
          <w:tcPr>
            <w:tcW w:w="2901" w:type="pct"/>
            <w:vAlign w:val="center"/>
          </w:tcPr>
          <w:p w:rsidR="008F4139" w:rsidRPr="00B9345A" w:rsidRDefault="008F4139" w:rsidP="00560443">
            <w:pPr>
              <w:jc w:val="center"/>
              <w:rPr>
                <w:sz w:val="12"/>
                <w:szCs w:val="12"/>
              </w:rPr>
            </w:pPr>
            <w:r w:rsidRPr="00B9345A">
              <w:rPr>
                <w:sz w:val="12"/>
                <w:szCs w:val="12"/>
              </w:rPr>
              <w:t>Наименование должности</w:t>
            </w:r>
          </w:p>
        </w:tc>
        <w:tc>
          <w:tcPr>
            <w:tcW w:w="1050" w:type="pct"/>
            <w:vAlign w:val="center"/>
          </w:tcPr>
          <w:p w:rsidR="008F4139" w:rsidRPr="00B9345A" w:rsidRDefault="008F4139" w:rsidP="00560443">
            <w:pPr>
              <w:jc w:val="center"/>
              <w:rPr>
                <w:sz w:val="12"/>
                <w:szCs w:val="12"/>
              </w:rPr>
            </w:pPr>
            <w:r w:rsidRPr="00B9345A">
              <w:rPr>
                <w:sz w:val="12"/>
                <w:szCs w:val="12"/>
              </w:rPr>
              <w:t xml:space="preserve">Размер должностного оклада </w:t>
            </w:r>
            <w:r w:rsidRPr="00B9345A">
              <w:rPr>
                <w:sz w:val="12"/>
                <w:szCs w:val="12"/>
              </w:rPr>
              <w:br/>
              <w:t>(рублей в месяц)</w:t>
            </w:r>
          </w:p>
        </w:tc>
        <w:tc>
          <w:tcPr>
            <w:tcW w:w="1049" w:type="pct"/>
            <w:vAlign w:val="center"/>
          </w:tcPr>
          <w:p w:rsidR="008F4139" w:rsidRPr="00B9345A" w:rsidRDefault="008F4139" w:rsidP="00560443">
            <w:pPr>
              <w:jc w:val="center"/>
              <w:rPr>
                <w:sz w:val="12"/>
                <w:szCs w:val="12"/>
              </w:rPr>
            </w:pPr>
            <w:r w:rsidRPr="00B9345A">
              <w:rPr>
                <w:sz w:val="12"/>
                <w:szCs w:val="12"/>
              </w:rPr>
              <w:t xml:space="preserve">Размер ежемесячного денежного поощрения (количество </w:t>
            </w:r>
            <w:r w:rsidRPr="00B9345A">
              <w:rPr>
                <w:sz w:val="12"/>
                <w:szCs w:val="12"/>
              </w:rPr>
              <w:br/>
              <w:t>должностных окладов)</w:t>
            </w:r>
          </w:p>
        </w:tc>
      </w:tr>
      <w:tr w:rsidR="008F4139" w:rsidRPr="00B9345A" w:rsidTr="00B7397E">
        <w:tc>
          <w:tcPr>
            <w:tcW w:w="5000" w:type="pct"/>
            <w:gridSpan w:val="3"/>
          </w:tcPr>
          <w:p w:rsidR="008F4139" w:rsidRPr="00B9345A" w:rsidRDefault="008F4139" w:rsidP="00560443">
            <w:pPr>
              <w:jc w:val="center"/>
              <w:rPr>
                <w:b/>
                <w:sz w:val="12"/>
                <w:szCs w:val="12"/>
              </w:rPr>
            </w:pPr>
            <w:r w:rsidRPr="00B9345A">
              <w:rPr>
                <w:b/>
                <w:sz w:val="12"/>
                <w:szCs w:val="12"/>
              </w:rPr>
              <w:t>Должностные оклады и размеры ежемесячного денежного поощрения муниципальных служащих по должностям, учреждаемым в администрации Павловского муниципального района</w:t>
            </w:r>
          </w:p>
        </w:tc>
      </w:tr>
      <w:tr w:rsidR="008F4139" w:rsidRPr="00B9345A" w:rsidTr="00B7397E">
        <w:tc>
          <w:tcPr>
            <w:tcW w:w="5000" w:type="pct"/>
            <w:gridSpan w:val="3"/>
          </w:tcPr>
          <w:p w:rsidR="008F4139" w:rsidRPr="00B9345A" w:rsidRDefault="008F4139" w:rsidP="00560443">
            <w:pPr>
              <w:jc w:val="center"/>
              <w:rPr>
                <w:sz w:val="12"/>
                <w:szCs w:val="12"/>
              </w:rPr>
            </w:pPr>
            <w:r w:rsidRPr="00B9345A">
              <w:rPr>
                <w:sz w:val="12"/>
                <w:szCs w:val="12"/>
              </w:rPr>
              <w:t>Высшая группа должностей</w:t>
            </w:r>
          </w:p>
        </w:tc>
      </w:tr>
      <w:tr w:rsidR="008F4139" w:rsidRPr="00B9345A" w:rsidTr="00B7397E">
        <w:trPr>
          <w:trHeight w:val="227"/>
        </w:trPr>
        <w:tc>
          <w:tcPr>
            <w:tcW w:w="2901" w:type="pct"/>
          </w:tcPr>
          <w:p w:rsidR="008F4139" w:rsidRPr="00B9345A" w:rsidRDefault="008F4139" w:rsidP="00560443">
            <w:pPr>
              <w:rPr>
                <w:sz w:val="12"/>
                <w:szCs w:val="12"/>
              </w:rPr>
            </w:pPr>
            <w:r w:rsidRPr="00B9345A">
              <w:rPr>
                <w:sz w:val="12"/>
                <w:szCs w:val="12"/>
              </w:rPr>
              <w:t>Глава администрации</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12 683</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2 до 13,5</w:t>
            </w:r>
          </w:p>
        </w:tc>
      </w:tr>
      <w:tr w:rsidR="008F4139" w:rsidRPr="00B9345A" w:rsidTr="00B7397E">
        <w:trPr>
          <w:trHeight w:val="227"/>
        </w:trPr>
        <w:tc>
          <w:tcPr>
            <w:tcW w:w="2901" w:type="pct"/>
          </w:tcPr>
          <w:p w:rsidR="008F4139" w:rsidRPr="00B9345A" w:rsidRDefault="008F4139" w:rsidP="00560443">
            <w:pPr>
              <w:rPr>
                <w:sz w:val="12"/>
                <w:szCs w:val="12"/>
              </w:rPr>
            </w:pPr>
            <w:r w:rsidRPr="00B9345A">
              <w:rPr>
                <w:sz w:val="12"/>
                <w:szCs w:val="12"/>
              </w:rPr>
              <w:t>Первый заместитель главы администрации</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12 436</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от 2 до 13,5 </w:t>
            </w:r>
          </w:p>
        </w:tc>
      </w:tr>
      <w:tr w:rsidR="008F4139" w:rsidRPr="00B9345A" w:rsidTr="00B7397E">
        <w:trPr>
          <w:trHeight w:val="227"/>
        </w:trPr>
        <w:tc>
          <w:tcPr>
            <w:tcW w:w="2901" w:type="pct"/>
          </w:tcPr>
          <w:p w:rsidR="008F4139" w:rsidRPr="00B9345A" w:rsidRDefault="008F4139" w:rsidP="00560443">
            <w:pPr>
              <w:rPr>
                <w:sz w:val="12"/>
                <w:szCs w:val="12"/>
              </w:rPr>
            </w:pPr>
            <w:r w:rsidRPr="00B9345A">
              <w:rPr>
                <w:sz w:val="12"/>
                <w:szCs w:val="12"/>
              </w:rPr>
              <w:t>Заместитель главы администрации</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12 193</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от 2 до 13,5 </w:t>
            </w:r>
          </w:p>
        </w:tc>
      </w:tr>
      <w:tr w:rsidR="008F4139" w:rsidRPr="00B9345A" w:rsidTr="00B7397E">
        <w:trPr>
          <w:trHeight w:val="340"/>
        </w:trPr>
        <w:tc>
          <w:tcPr>
            <w:tcW w:w="2901" w:type="pct"/>
          </w:tcPr>
          <w:p w:rsidR="008F4139" w:rsidRPr="00B9345A" w:rsidRDefault="008F4139" w:rsidP="00560443">
            <w:pPr>
              <w:rPr>
                <w:sz w:val="12"/>
                <w:szCs w:val="12"/>
              </w:rPr>
            </w:pPr>
            <w:r w:rsidRPr="00B9345A">
              <w:rPr>
                <w:sz w:val="12"/>
                <w:szCs w:val="12"/>
              </w:rPr>
              <w:t>Заместитель главы администрации – руководитель аппарата</w:t>
            </w:r>
          </w:p>
        </w:tc>
        <w:tc>
          <w:tcPr>
            <w:tcW w:w="1050" w:type="pct"/>
          </w:tcPr>
          <w:p w:rsidR="008F4139" w:rsidRPr="00B9345A" w:rsidRDefault="008F4139" w:rsidP="00560443">
            <w:pPr>
              <w:jc w:val="center"/>
              <w:rPr>
                <w:sz w:val="12"/>
                <w:szCs w:val="12"/>
              </w:rPr>
            </w:pPr>
            <w:r w:rsidRPr="00B9345A">
              <w:rPr>
                <w:sz w:val="12"/>
                <w:szCs w:val="12"/>
              </w:rPr>
              <w:t>12 193</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от 2 до 13,5 </w:t>
            </w:r>
          </w:p>
        </w:tc>
      </w:tr>
      <w:tr w:rsidR="008F4139" w:rsidRPr="00B9345A" w:rsidTr="00B7397E">
        <w:trPr>
          <w:trHeight w:val="340"/>
        </w:trPr>
        <w:tc>
          <w:tcPr>
            <w:tcW w:w="2901" w:type="pct"/>
          </w:tcPr>
          <w:p w:rsidR="008F4139" w:rsidRPr="00B9345A" w:rsidRDefault="008F4139" w:rsidP="00560443">
            <w:pPr>
              <w:rPr>
                <w:sz w:val="12"/>
                <w:szCs w:val="12"/>
              </w:rPr>
            </w:pPr>
            <w:r w:rsidRPr="00B9345A">
              <w:rPr>
                <w:sz w:val="12"/>
                <w:szCs w:val="12"/>
              </w:rPr>
              <w:t>Заместитель главы администрации – начальник отдела</w:t>
            </w:r>
          </w:p>
        </w:tc>
        <w:tc>
          <w:tcPr>
            <w:tcW w:w="1050" w:type="pct"/>
          </w:tcPr>
          <w:p w:rsidR="008F4139" w:rsidRPr="00B9345A" w:rsidRDefault="008F4139" w:rsidP="00560443">
            <w:pPr>
              <w:jc w:val="center"/>
              <w:rPr>
                <w:sz w:val="12"/>
                <w:szCs w:val="12"/>
              </w:rPr>
            </w:pPr>
            <w:r w:rsidRPr="00B9345A">
              <w:rPr>
                <w:sz w:val="12"/>
                <w:szCs w:val="12"/>
              </w:rPr>
              <w:t>12 193</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от 2 до 13,5 </w:t>
            </w:r>
          </w:p>
        </w:tc>
      </w:tr>
      <w:tr w:rsidR="008F4139" w:rsidRPr="00B9345A" w:rsidTr="00B7397E">
        <w:tc>
          <w:tcPr>
            <w:tcW w:w="5000" w:type="pct"/>
            <w:gridSpan w:val="3"/>
          </w:tcPr>
          <w:p w:rsidR="008F4139" w:rsidRPr="00B9345A" w:rsidRDefault="008F4139" w:rsidP="00560443">
            <w:pPr>
              <w:jc w:val="center"/>
              <w:rPr>
                <w:sz w:val="12"/>
                <w:szCs w:val="12"/>
              </w:rPr>
            </w:pPr>
            <w:r w:rsidRPr="00B9345A">
              <w:rPr>
                <w:sz w:val="12"/>
                <w:szCs w:val="12"/>
              </w:rPr>
              <w:t>Главная группа должностей</w:t>
            </w:r>
          </w:p>
        </w:tc>
      </w:tr>
      <w:tr w:rsidR="008F4139" w:rsidRPr="00B9345A" w:rsidTr="00B7397E">
        <w:trPr>
          <w:trHeight w:val="227"/>
        </w:trPr>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Руководитель аппарата (управляющий делами)</w:t>
            </w:r>
          </w:p>
        </w:tc>
        <w:tc>
          <w:tcPr>
            <w:tcW w:w="1050" w:type="pct"/>
          </w:tcPr>
          <w:p w:rsidR="008F4139" w:rsidRPr="00B9345A" w:rsidRDefault="008F4139" w:rsidP="00560443">
            <w:pPr>
              <w:jc w:val="center"/>
              <w:rPr>
                <w:sz w:val="12"/>
                <w:szCs w:val="12"/>
              </w:rPr>
            </w:pPr>
            <w:r w:rsidRPr="00B9345A">
              <w:rPr>
                <w:sz w:val="12"/>
                <w:szCs w:val="12"/>
              </w:rPr>
              <w:t>12 193</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от 2 до 13,5 </w:t>
            </w:r>
          </w:p>
        </w:tc>
      </w:tr>
      <w:tr w:rsidR="008F4139" w:rsidRPr="00B9345A" w:rsidTr="00B7397E">
        <w:trPr>
          <w:trHeight w:val="227"/>
        </w:trPr>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Руководитель отдела</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11 218</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1,5 до 7</w:t>
            </w:r>
          </w:p>
        </w:tc>
      </w:tr>
      <w:tr w:rsidR="008F4139" w:rsidRPr="00B9345A" w:rsidTr="00B7397E">
        <w:tc>
          <w:tcPr>
            <w:tcW w:w="5000" w:type="pct"/>
            <w:gridSpan w:val="3"/>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Ведущая группа должностей</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Заместитель руководителя отдела</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10 002</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1,5 до 5</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Заместитель руководителя отдела – начальник отдела</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10 002</w:t>
            </w:r>
          </w:p>
        </w:tc>
        <w:tc>
          <w:tcPr>
            <w:tcW w:w="1049" w:type="pct"/>
          </w:tcPr>
          <w:p w:rsidR="008F4139" w:rsidRPr="00B9345A" w:rsidRDefault="008F4139" w:rsidP="00560443">
            <w:pPr>
              <w:rPr>
                <w:sz w:val="12"/>
                <w:szCs w:val="12"/>
              </w:rPr>
            </w:pPr>
            <w:r w:rsidRPr="00B9345A">
              <w:rPr>
                <w:sz w:val="12"/>
                <w:szCs w:val="12"/>
              </w:rPr>
              <w:t>от 1,5 до 5</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Начальник отдела</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9 269</w:t>
            </w:r>
          </w:p>
        </w:tc>
        <w:tc>
          <w:tcPr>
            <w:tcW w:w="1049" w:type="pct"/>
          </w:tcPr>
          <w:p w:rsidR="008F4139" w:rsidRPr="00B9345A" w:rsidRDefault="008F4139" w:rsidP="00560443">
            <w:pPr>
              <w:rPr>
                <w:sz w:val="12"/>
                <w:szCs w:val="12"/>
              </w:rPr>
            </w:pPr>
            <w:r w:rsidRPr="00B9345A">
              <w:rPr>
                <w:sz w:val="12"/>
                <w:szCs w:val="12"/>
              </w:rPr>
              <w:t>от 1,5 до 5</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Заместитель начальника отдела</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9 027</w:t>
            </w:r>
          </w:p>
        </w:tc>
        <w:tc>
          <w:tcPr>
            <w:tcW w:w="1049" w:type="pct"/>
          </w:tcPr>
          <w:p w:rsidR="008F4139" w:rsidRPr="00B9345A" w:rsidRDefault="008F4139" w:rsidP="00560443">
            <w:pPr>
              <w:rPr>
                <w:sz w:val="12"/>
                <w:szCs w:val="12"/>
              </w:rPr>
            </w:pPr>
            <w:r w:rsidRPr="00B9345A">
              <w:rPr>
                <w:sz w:val="12"/>
                <w:szCs w:val="12"/>
              </w:rPr>
              <w:t>от 1,5 до 5</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Начальник сектора</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8 779</w:t>
            </w:r>
          </w:p>
        </w:tc>
        <w:tc>
          <w:tcPr>
            <w:tcW w:w="1049" w:type="pct"/>
          </w:tcPr>
          <w:p w:rsidR="008F4139" w:rsidRPr="00B9345A" w:rsidRDefault="008F4139" w:rsidP="00560443">
            <w:pPr>
              <w:rPr>
                <w:sz w:val="12"/>
                <w:szCs w:val="12"/>
              </w:rPr>
            </w:pPr>
            <w:r w:rsidRPr="00B9345A">
              <w:rPr>
                <w:sz w:val="12"/>
                <w:szCs w:val="12"/>
              </w:rPr>
              <w:t>от 1,5 до 5</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Консультант</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8 539</w:t>
            </w:r>
          </w:p>
        </w:tc>
        <w:tc>
          <w:tcPr>
            <w:tcW w:w="1049" w:type="pct"/>
          </w:tcPr>
          <w:p w:rsidR="008F4139" w:rsidRPr="00B9345A" w:rsidRDefault="008F4139" w:rsidP="00560443">
            <w:pPr>
              <w:rPr>
                <w:sz w:val="12"/>
                <w:szCs w:val="12"/>
              </w:rPr>
            </w:pPr>
            <w:r w:rsidRPr="00B9345A">
              <w:rPr>
                <w:sz w:val="12"/>
                <w:szCs w:val="12"/>
              </w:rPr>
              <w:t>от 1,5 до 5</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Помощник главы администрации</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8 539</w:t>
            </w:r>
          </w:p>
        </w:tc>
        <w:tc>
          <w:tcPr>
            <w:tcW w:w="1049" w:type="pct"/>
          </w:tcPr>
          <w:p w:rsidR="008F4139" w:rsidRPr="00B9345A" w:rsidRDefault="008F4139" w:rsidP="00560443">
            <w:pPr>
              <w:rPr>
                <w:sz w:val="12"/>
                <w:szCs w:val="12"/>
              </w:rPr>
            </w:pPr>
            <w:r w:rsidRPr="00B9345A">
              <w:rPr>
                <w:sz w:val="12"/>
                <w:szCs w:val="12"/>
              </w:rPr>
              <w:t>от 1,5 до 5</w:t>
            </w:r>
          </w:p>
        </w:tc>
      </w:tr>
      <w:tr w:rsidR="008F4139" w:rsidRPr="00B9345A" w:rsidTr="00B7397E">
        <w:tc>
          <w:tcPr>
            <w:tcW w:w="5000" w:type="pct"/>
            <w:gridSpan w:val="3"/>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Старшая группа должностей</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Главный специалист</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8 171</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 до 4</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Ведущий специалист</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6 346</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 до 4</w:t>
            </w:r>
          </w:p>
        </w:tc>
      </w:tr>
      <w:tr w:rsidR="008F4139" w:rsidRPr="00B9345A" w:rsidTr="00B7397E">
        <w:tc>
          <w:tcPr>
            <w:tcW w:w="5000" w:type="pct"/>
            <w:gridSpan w:val="3"/>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Младшая группа должностей</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Специалист первой категории</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6 223</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 до 3</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Специалист второй категории</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6 100</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 до 3</w:t>
            </w:r>
          </w:p>
        </w:tc>
      </w:tr>
      <w:tr w:rsidR="008F4139" w:rsidRPr="00B9345A" w:rsidTr="00B7397E">
        <w:tc>
          <w:tcPr>
            <w:tcW w:w="5000" w:type="pct"/>
            <w:gridSpan w:val="3"/>
          </w:tcPr>
          <w:p w:rsidR="008F4139" w:rsidRPr="00B9345A" w:rsidRDefault="008F4139" w:rsidP="00560443">
            <w:pPr>
              <w:jc w:val="center"/>
              <w:rPr>
                <w:b/>
                <w:sz w:val="12"/>
                <w:szCs w:val="12"/>
              </w:rPr>
            </w:pPr>
            <w:r w:rsidRPr="00B9345A">
              <w:rPr>
                <w:b/>
                <w:sz w:val="12"/>
                <w:szCs w:val="12"/>
              </w:rPr>
              <w:t>Должностные оклады и размеры ежемесячного денежного поощрения муниципальных служащих по должностям, учреждаемым в Совете народных депутатов Павловского муниципального района</w:t>
            </w:r>
          </w:p>
        </w:tc>
      </w:tr>
      <w:tr w:rsidR="008F4139" w:rsidRPr="00B9345A" w:rsidTr="00B7397E">
        <w:tc>
          <w:tcPr>
            <w:tcW w:w="5000" w:type="pct"/>
            <w:gridSpan w:val="3"/>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Ведущая группа должностей</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Начальник отдела </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9 269</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1,5 до 5</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Консультант </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8 539</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1,5 до 5</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Помощник (главы муниципального района,</w:t>
            </w:r>
          </w:p>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председателя Совета народных депутатов)</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8 539</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1,5 до 5</w:t>
            </w:r>
          </w:p>
        </w:tc>
      </w:tr>
      <w:tr w:rsidR="008F4139" w:rsidRPr="00B9345A" w:rsidTr="00B7397E">
        <w:tc>
          <w:tcPr>
            <w:tcW w:w="5000" w:type="pct"/>
            <w:gridSpan w:val="3"/>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Старшая группа должностей</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Главный специалист </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8 171</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 до 4</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Ведущий специалист </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6 346</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 до 4</w:t>
            </w:r>
          </w:p>
        </w:tc>
      </w:tr>
      <w:tr w:rsidR="008F4139" w:rsidRPr="00B9345A" w:rsidTr="00B7397E">
        <w:tc>
          <w:tcPr>
            <w:tcW w:w="5000" w:type="pct"/>
            <w:gridSpan w:val="3"/>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Младшая группа должностей</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Специалист первой категории </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6 223</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 до 3</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Специалист второй категории </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6 100</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 до 3</w:t>
            </w:r>
          </w:p>
        </w:tc>
      </w:tr>
      <w:tr w:rsidR="008F4139" w:rsidRPr="00B9345A" w:rsidTr="00B7397E">
        <w:tc>
          <w:tcPr>
            <w:tcW w:w="5000" w:type="pct"/>
            <w:gridSpan w:val="3"/>
          </w:tcPr>
          <w:p w:rsidR="008F4139" w:rsidRPr="00B9345A" w:rsidRDefault="008F4139" w:rsidP="00560443">
            <w:pPr>
              <w:jc w:val="center"/>
              <w:rPr>
                <w:b/>
                <w:sz w:val="12"/>
                <w:szCs w:val="12"/>
              </w:rPr>
            </w:pPr>
            <w:r w:rsidRPr="00B9345A">
              <w:rPr>
                <w:b/>
                <w:sz w:val="12"/>
                <w:szCs w:val="12"/>
              </w:rPr>
              <w:t>Должностные  оклады и размеры ежемесячного денежного поощрения муниципальных служащих по должностям, учреждаемым в Контрольно-счетной комиссии Павловского муниципального района</w:t>
            </w:r>
          </w:p>
        </w:tc>
      </w:tr>
      <w:tr w:rsidR="008F4139" w:rsidRPr="00B9345A" w:rsidTr="00B7397E">
        <w:tc>
          <w:tcPr>
            <w:tcW w:w="5000" w:type="pct"/>
            <w:gridSpan w:val="3"/>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Ведущая группа должностей</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Инспектор </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9 027</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1,5 до 3,5</w:t>
            </w:r>
          </w:p>
        </w:tc>
      </w:tr>
      <w:tr w:rsidR="008F4139" w:rsidRPr="00B9345A" w:rsidTr="00B7397E">
        <w:tc>
          <w:tcPr>
            <w:tcW w:w="5000" w:type="pct"/>
            <w:gridSpan w:val="3"/>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Старшая группа должностей</w:t>
            </w:r>
          </w:p>
        </w:tc>
      </w:tr>
      <w:tr w:rsidR="008F4139" w:rsidRPr="00B9345A" w:rsidTr="00B7397E">
        <w:tc>
          <w:tcPr>
            <w:tcW w:w="2901"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 xml:space="preserve">Ведущий специалист </w:t>
            </w:r>
          </w:p>
        </w:tc>
        <w:tc>
          <w:tcPr>
            <w:tcW w:w="1050" w:type="pct"/>
          </w:tcPr>
          <w:p w:rsidR="008F4139" w:rsidRPr="00B9345A" w:rsidRDefault="008F4139" w:rsidP="00560443">
            <w:pPr>
              <w:pStyle w:val="ConsPlusNormal"/>
              <w:widowControl/>
              <w:ind w:firstLine="0"/>
              <w:jc w:val="center"/>
              <w:rPr>
                <w:rFonts w:ascii="Times New Roman" w:hAnsi="Times New Roman"/>
                <w:sz w:val="12"/>
                <w:szCs w:val="12"/>
              </w:rPr>
            </w:pPr>
            <w:r w:rsidRPr="00B9345A">
              <w:rPr>
                <w:rFonts w:ascii="Times New Roman" w:hAnsi="Times New Roman"/>
                <w:sz w:val="12"/>
                <w:szCs w:val="12"/>
              </w:rPr>
              <w:t>6 346</w:t>
            </w:r>
          </w:p>
        </w:tc>
        <w:tc>
          <w:tcPr>
            <w:tcW w:w="1049" w:type="pct"/>
          </w:tcPr>
          <w:p w:rsidR="008F4139" w:rsidRPr="00B9345A" w:rsidRDefault="008F4139" w:rsidP="00560443">
            <w:pPr>
              <w:pStyle w:val="ConsPlusNormal"/>
              <w:widowControl/>
              <w:ind w:firstLine="0"/>
              <w:rPr>
                <w:rFonts w:ascii="Times New Roman" w:hAnsi="Times New Roman"/>
                <w:sz w:val="12"/>
                <w:szCs w:val="12"/>
              </w:rPr>
            </w:pPr>
            <w:r w:rsidRPr="00B9345A">
              <w:rPr>
                <w:rFonts w:ascii="Times New Roman" w:hAnsi="Times New Roman"/>
                <w:sz w:val="12"/>
                <w:szCs w:val="12"/>
              </w:rPr>
              <w:t>от 1 до 2,5</w:t>
            </w:r>
          </w:p>
        </w:tc>
      </w:tr>
    </w:tbl>
    <w:p w:rsidR="008F4139" w:rsidRPr="00B9345A" w:rsidRDefault="008F4139" w:rsidP="00560443">
      <w:pPr>
        <w:rPr>
          <w:sz w:val="16"/>
          <w:szCs w:val="16"/>
        </w:rPr>
      </w:pPr>
    </w:p>
    <w:p w:rsidR="008F4139" w:rsidRPr="00B9345A" w:rsidRDefault="008F4139" w:rsidP="00560443">
      <w:pPr>
        <w:jc w:val="both"/>
        <w:rPr>
          <w:sz w:val="16"/>
          <w:szCs w:val="16"/>
        </w:rPr>
      </w:pPr>
      <w:r w:rsidRPr="00B9345A">
        <w:rPr>
          <w:sz w:val="16"/>
          <w:szCs w:val="16"/>
        </w:rPr>
        <w:t>Глава Павловского муниципального района</w:t>
      </w:r>
      <w:r w:rsidRPr="00B9345A">
        <w:rPr>
          <w:sz w:val="16"/>
          <w:szCs w:val="16"/>
        </w:rPr>
        <w:tab/>
      </w:r>
      <w:r w:rsidRPr="00B9345A">
        <w:rPr>
          <w:sz w:val="16"/>
          <w:szCs w:val="16"/>
        </w:rPr>
        <w:tab/>
      </w:r>
      <w:r w:rsidRPr="00B9345A">
        <w:rPr>
          <w:sz w:val="16"/>
          <w:szCs w:val="16"/>
        </w:rPr>
        <w:tab/>
      </w:r>
      <w:r w:rsidRPr="00B9345A">
        <w:rPr>
          <w:sz w:val="16"/>
          <w:szCs w:val="16"/>
        </w:rPr>
        <w:tab/>
        <w:t>М.Н. Янцов</w:t>
      </w:r>
    </w:p>
    <w:p w:rsidR="008F4139" w:rsidRPr="00B9345A" w:rsidRDefault="008F4139" w:rsidP="00560443">
      <w:pPr>
        <w:jc w:val="both"/>
        <w:rPr>
          <w:sz w:val="16"/>
          <w:szCs w:val="16"/>
        </w:rPr>
      </w:pPr>
    </w:p>
    <w:p w:rsidR="008F4139" w:rsidRPr="00B9345A" w:rsidRDefault="008F4139" w:rsidP="00560443">
      <w:pPr>
        <w:jc w:val="both"/>
        <w:rPr>
          <w:sz w:val="16"/>
          <w:szCs w:val="16"/>
        </w:rPr>
      </w:pPr>
      <w:r w:rsidRPr="00B9345A">
        <w:rPr>
          <w:sz w:val="16"/>
          <w:szCs w:val="16"/>
        </w:rPr>
        <w:t xml:space="preserve">Председатель Совета народных депутатов </w:t>
      </w:r>
    </w:p>
    <w:p w:rsidR="008F4139" w:rsidRPr="00B9345A" w:rsidRDefault="008F4139" w:rsidP="00560443">
      <w:pPr>
        <w:jc w:val="both"/>
        <w:rPr>
          <w:sz w:val="16"/>
          <w:szCs w:val="16"/>
        </w:rPr>
      </w:pPr>
      <w:r w:rsidRPr="00B9345A">
        <w:rPr>
          <w:sz w:val="16"/>
          <w:szCs w:val="16"/>
        </w:rPr>
        <w:t>Павловского муниципального района</w:t>
      </w:r>
      <w:r w:rsidRPr="00B9345A">
        <w:rPr>
          <w:sz w:val="16"/>
          <w:szCs w:val="16"/>
        </w:rPr>
        <w:tab/>
      </w:r>
      <w:r w:rsidRPr="00B9345A">
        <w:rPr>
          <w:sz w:val="16"/>
          <w:szCs w:val="16"/>
        </w:rPr>
        <w:tab/>
      </w:r>
      <w:r w:rsidRPr="00B9345A">
        <w:rPr>
          <w:sz w:val="16"/>
          <w:szCs w:val="16"/>
        </w:rPr>
        <w:tab/>
      </w:r>
      <w:r w:rsidRPr="00B9345A">
        <w:rPr>
          <w:sz w:val="16"/>
          <w:szCs w:val="16"/>
        </w:rPr>
        <w:tab/>
      </w:r>
      <w:r w:rsidRPr="00B9345A">
        <w:rPr>
          <w:sz w:val="16"/>
          <w:szCs w:val="16"/>
        </w:rPr>
        <w:tab/>
        <w:t>А.И. Корнилов</w:t>
      </w:r>
    </w:p>
    <w:p w:rsidR="008F4139" w:rsidRPr="00B9345A" w:rsidRDefault="008F4139" w:rsidP="00560443">
      <w:pPr>
        <w:rPr>
          <w:sz w:val="16"/>
          <w:szCs w:val="16"/>
        </w:rPr>
      </w:pPr>
    </w:p>
    <w:p w:rsidR="008F4139" w:rsidRPr="00B9345A" w:rsidRDefault="008F4139" w:rsidP="00560443">
      <w:pPr>
        <w:jc w:val="both"/>
        <w:rPr>
          <w:sz w:val="16"/>
          <w:szCs w:val="16"/>
        </w:rPr>
      </w:pP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Приложение № 2</w:t>
      </w: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 xml:space="preserve">к решению Совета народных депутатов </w:t>
      </w: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Павловского муниципального района</w:t>
      </w: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 xml:space="preserve">Воронежской области </w:t>
      </w:r>
    </w:p>
    <w:p w:rsidR="008F4139" w:rsidRPr="00B9345A" w:rsidRDefault="008F4139" w:rsidP="00560443">
      <w:pPr>
        <w:pStyle w:val="ConsPlusNormal"/>
        <w:widowControl/>
        <w:ind w:firstLine="0"/>
        <w:outlineLvl w:val="0"/>
        <w:rPr>
          <w:rFonts w:ascii="Times New Roman" w:hAnsi="Times New Roman"/>
          <w:sz w:val="16"/>
          <w:szCs w:val="16"/>
          <w:u w:val="single"/>
        </w:rPr>
      </w:pPr>
      <w:r w:rsidRPr="00B9345A">
        <w:rPr>
          <w:rFonts w:ascii="Times New Roman" w:hAnsi="Times New Roman"/>
          <w:sz w:val="16"/>
          <w:szCs w:val="16"/>
        </w:rPr>
        <w:t xml:space="preserve">от </w:t>
      </w:r>
      <w:r w:rsidRPr="00B9345A">
        <w:rPr>
          <w:rFonts w:ascii="Times New Roman" w:hAnsi="Times New Roman"/>
          <w:sz w:val="16"/>
          <w:szCs w:val="16"/>
          <w:u w:val="single"/>
        </w:rPr>
        <w:t>24.08.2023</w:t>
      </w:r>
      <w:r w:rsidRPr="00B9345A">
        <w:rPr>
          <w:rFonts w:ascii="Times New Roman" w:hAnsi="Times New Roman"/>
          <w:sz w:val="16"/>
          <w:szCs w:val="16"/>
        </w:rPr>
        <w:t xml:space="preserve"> № </w:t>
      </w:r>
      <w:r w:rsidRPr="00B9345A">
        <w:rPr>
          <w:rFonts w:ascii="Times New Roman" w:hAnsi="Times New Roman"/>
          <w:sz w:val="16"/>
          <w:szCs w:val="16"/>
          <w:u w:val="single"/>
        </w:rPr>
        <w:t>395</w:t>
      </w:r>
    </w:p>
    <w:p w:rsidR="008F4139" w:rsidRPr="00B9345A" w:rsidRDefault="008F4139" w:rsidP="00560443">
      <w:pPr>
        <w:jc w:val="both"/>
        <w:rPr>
          <w:sz w:val="16"/>
          <w:szCs w:val="16"/>
        </w:rPr>
      </w:pPr>
    </w:p>
    <w:p w:rsidR="008F4139" w:rsidRPr="00B9345A" w:rsidRDefault="008F4139" w:rsidP="00560443">
      <w:pPr>
        <w:tabs>
          <w:tab w:val="left" w:pos="1260"/>
          <w:tab w:val="left" w:pos="1620"/>
        </w:tabs>
        <w:jc w:val="center"/>
        <w:rPr>
          <w:b/>
          <w:sz w:val="16"/>
          <w:szCs w:val="16"/>
        </w:rPr>
      </w:pPr>
      <w:r w:rsidRPr="00B9345A">
        <w:rPr>
          <w:b/>
          <w:sz w:val="16"/>
          <w:szCs w:val="16"/>
        </w:rPr>
        <w:lastRenderedPageBreak/>
        <w:t>Размеры должностных окладов</w:t>
      </w:r>
    </w:p>
    <w:p w:rsidR="008F4139" w:rsidRPr="00B9345A" w:rsidRDefault="008F4139" w:rsidP="00560443">
      <w:pPr>
        <w:tabs>
          <w:tab w:val="left" w:pos="1260"/>
          <w:tab w:val="left" w:pos="1620"/>
        </w:tabs>
        <w:jc w:val="center"/>
        <w:rPr>
          <w:b/>
          <w:sz w:val="16"/>
          <w:szCs w:val="16"/>
        </w:rPr>
      </w:pPr>
      <w:r w:rsidRPr="00B9345A">
        <w:rPr>
          <w:b/>
          <w:sz w:val="16"/>
          <w:szCs w:val="16"/>
        </w:rPr>
        <w:t>лиц, замещающих  муниципальные должности</w:t>
      </w:r>
    </w:p>
    <w:p w:rsidR="008F4139" w:rsidRPr="00B9345A" w:rsidRDefault="008F4139" w:rsidP="00560443">
      <w:pPr>
        <w:tabs>
          <w:tab w:val="left" w:pos="1260"/>
          <w:tab w:val="left" w:pos="1620"/>
        </w:tabs>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3"/>
        <w:gridCol w:w="2413"/>
      </w:tblGrid>
      <w:tr w:rsidR="008F4139" w:rsidRPr="00B9345A" w:rsidTr="00B7397E">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center"/>
              <w:rPr>
                <w:sz w:val="12"/>
                <w:szCs w:val="16"/>
              </w:rPr>
            </w:pPr>
            <w:r w:rsidRPr="00B9345A">
              <w:rPr>
                <w:sz w:val="12"/>
                <w:szCs w:val="16"/>
              </w:rPr>
              <w:t>Наименование муниципальной должности</w:t>
            </w:r>
          </w:p>
        </w:tc>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center"/>
              <w:rPr>
                <w:sz w:val="12"/>
                <w:szCs w:val="16"/>
              </w:rPr>
            </w:pPr>
            <w:r w:rsidRPr="00B9345A">
              <w:rPr>
                <w:sz w:val="12"/>
                <w:szCs w:val="16"/>
              </w:rPr>
              <w:t xml:space="preserve">Размер должностного оклада </w:t>
            </w:r>
          </w:p>
          <w:p w:rsidR="008F4139" w:rsidRPr="00B9345A" w:rsidRDefault="008F4139" w:rsidP="00560443">
            <w:pPr>
              <w:tabs>
                <w:tab w:val="left" w:pos="1260"/>
                <w:tab w:val="left" w:pos="1620"/>
              </w:tabs>
              <w:jc w:val="center"/>
              <w:rPr>
                <w:sz w:val="12"/>
                <w:szCs w:val="16"/>
              </w:rPr>
            </w:pPr>
            <w:r w:rsidRPr="00B9345A">
              <w:rPr>
                <w:sz w:val="12"/>
                <w:szCs w:val="16"/>
              </w:rPr>
              <w:t>(рублей в месяц)</w:t>
            </w:r>
          </w:p>
        </w:tc>
      </w:tr>
      <w:tr w:rsidR="008F4139" w:rsidRPr="00B9345A" w:rsidTr="00B7397E">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both"/>
              <w:rPr>
                <w:sz w:val="12"/>
                <w:szCs w:val="16"/>
              </w:rPr>
            </w:pPr>
            <w:r w:rsidRPr="00B9345A">
              <w:rPr>
                <w:sz w:val="12"/>
                <w:szCs w:val="16"/>
              </w:rPr>
              <w:t>Глава Павловского муниципального района</w:t>
            </w:r>
          </w:p>
        </w:tc>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0"/>
              </w:tabs>
              <w:jc w:val="center"/>
              <w:rPr>
                <w:sz w:val="12"/>
                <w:szCs w:val="16"/>
              </w:rPr>
            </w:pPr>
            <w:r w:rsidRPr="00B9345A">
              <w:rPr>
                <w:sz w:val="12"/>
                <w:szCs w:val="16"/>
              </w:rPr>
              <w:t>20 922</w:t>
            </w:r>
          </w:p>
        </w:tc>
      </w:tr>
      <w:tr w:rsidR="008F4139" w:rsidRPr="00B9345A" w:rsidTr="00B7397E">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both"/>
              <w:rPr>
                <w:sz w:val="12"/>
                <w:szCs w:val="16"/>
              </w:rPr>
            </w:pPr>
            <w:r w:rsidRPr="00B9345A">
              <w:rPr>
                <w:sz w:val="12"/>
                <w:szCs w:val="16"/>
              </w:rPr>
              <w:t>Председатель Совета народных депутатов муниципального района</w:t>
            </w:r>
          </w:p>
        </w:tc>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0"/>
              </w:tabs>
              <w:jc w:val="center"/>
              <w:rPr>
                <w:sz w:val="12"/>
                <w:szCs w:val="16"/>
              </w:rPr>
            </w:pPr>
            <w:r w:rsidRPr="00B9345A">
              <w:rPr>
                <w:sz w:val="12"/>
                <w:szCs w:val="16"/>
              </w:rPr>
              <w:t>16 071</w:t>
            </w:r>
          </w:p>
        </w:tc>
      </w:tr>
      <w:tr w:rsidR="008F4139" w:rsidRPr="00B9345A" w:rsidTr="00B7397E">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both"/>
              <w:rPr>
                <w:sz w:val="12"/>
                <w:szCs w:val="16"/>
              </w:rPr>
            </w:pPr>
            <w:r w:rsidRPr="00B9345A">
              <w:rPr>
                <w:sz w:val="12"/>
                <w:szCs w:val="16"/>
              </w:rPr>
              <w:t>Заместитель председателя Совета народных депутатов муниципального района</w:t>
            </w:r>
          </w:p>
        </w:tc>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0"/>
              </w:tabs>
              <w:jc w:val="center"/>
              <w:rPr>
                <w:sz w:val="12"/>
                <w:szCs w:val="16"/>
              </w:rPr>
            </w:pPr>
            <w:r w:rsidRPr="00B9345A">
              <w:rPr>
                <w:sz w:val="12"/>
                <w:szCs w:val="16"/>
              </w:rPr>
              <w:t>15 765</w:t>
            </w:r>
          </w:p>
        </w:tc>
      </w:tr>
      <w:tr w:rsidR="008F4139" w:rsidRPr="00B9345A" w:rsidTr="00B7397E">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both"/>
              <w:rPr>
                <w:sz w:val="12"/>
                <w:szCs w:val="16"/>
              </w:rPr>
            </w:pPr>
            <w:r w:rsidRPr="00B9345A">
              <w:rPr>
                <w:sz w:val="12"/>
                <w:szCs w:val="16"/>
              </w:rPr>
              <w:t>Председатель постоянной комиссии Совета народных депутатов муниципального района</w:t>
            </w:r>
          </w:p>
        </w:tc>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0"/>
                <w:tab w:val="left" w:pos="795"/>
              </w:tabs>
              <w:jc w:val="center"/>
              <w:rPr>
                <w:sz w:val="12"/>
                <w:szCs w:val="16"/>
              </w:rPr>
            </w:pPr>
            <w:r w:rsidRPr="00B9345A">
              <w:rPr>
                <w:sz w:val="12"/>
                <w:szCs w:val="16"/>
              </w:rPr>
              <w:t>11 329</w:t>
            </w:r>
          </w:p>
        </w:tc>
      </w:tr>
      <w:tr w:rsidR="008F4139" w:rsidRPr="00B9345A" w:rsidTr="00B7397E">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both"/>
              <w:rPr>
                <w:sz w:val="12"/>
                <w:szCs w:val="16"/>
              </w:rPr>
            </w:pPr>
            <w:r w:rsidRPr="00B9345A">
              <w:rPr>
                <w:sz w:val="12"/>
                <w:szCs w:val="16"/>
              </w:rPr>
              <w:t>Депутат, член постоянной комиссии</w:t>
            </w:r>
          </w:p>
        </w:tc>
        <w:tc>
          <w:tcPr>
            <w:tcW w:w="2500"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0"/>
              </w:tabs>
              <w:jc w:val="center"/>
              <w:rPr>
                <w:sz w:val="12"/>
                <w:szCs w:val="16"/>
              </w:rPr>
            </w:pPr>
            <w:r w:rsidRPr="00B9345A">
              <w:rPr>
                <w:sz w:val="12"/>
                <w:szCs w:val="16"/>
              </w:rPr>
              <w:t>8 650</w:t>
            </w:r>
          </w:p>
        </w:tc>
      </w:tr>
    </w:tbl>
    <w:p w:rsidR="008F4139" w:rsidRPr="00B9345A" w:rsidRDefault="008F4139" w:rsidP="00560443">
      <w:pPr>
        <w:tabs>
          <w:tab w:val="left" w:pos="1260"/>
          <w:tab w:val="left" w:pos="1620"/>
        </w:tabs>
        <w:jc w:val="both"/>
        <w:rPr>
          <w:sz w:val="16"/>
          <w:szCs w:val="16"/>
        </w:rPr>
      </w:pPr>
    </w:p>
    <w:p w:rsidR="008F4139" w:rsidRPr="00B9345A" w:rsidRDefault="008F4139" w:rsidP="00560443">
      <w:pPr>
        <w:tabs>
          <w:tab w:val="left" w:pos="1260"/>
          <w:tab w:val="left" w:pos="1620"/>
        </w:tabs>
        <w:jc w:val="both"/>
        <w:rPr>
          <w:sz w:val="16"/>
          <w:szCs w:val="16"/>
        </w:rPr>
      </w:pPr>
    </w:p>
    <w:p w:rsidR="008F4139" w:rsidRPr="00B9345A" w:rsidRDefault="008F4139" w:rsidP="00560443">
      <w:pPr>
        <w:tabs>
          <w:tab w:val="left" w:pos="1260"/>
          <w:tab w:val="left" w:pos="1620"/>
        </w:tabs>
        <w:jc w:val="both"/>
        <w:rPr>
          <w:sz w:val="16"/>
          <w:szCs w:val="16"/>
        </w:rPr>
      </w:pPr>
    </w:p>
    <w:p w:rsidR="008F4139" w:rsidRPr="00B9345A" w:rsidRDefault="008F4139" w:rsidP="00560443">
      <w:pPr>
        <w:jc w:val="both"/>
        <w:rPr>
          <w:sz w:val="16"/>
          <w:szCs w:val="16"/>
        </w:rPr>
      </w:pPr>
      <w:r w:rsidRPr="00B9345A">
        <w:rPr>
          <w:sz w:val="16"/>
          <w:szCs w:val="16"/>
        </w:rPr>
        <w:t>Глава Павловского муниципального района</w:t>
      </w:r>
      <w:r w:rsidRPr="00B9345A">
        <w:rPr>
          <w:sz w:val="16"/>
          <w:szCs w:val="16"/>
        </w:rPr>
        <w:tab/>
      </w:r>
      <w:r w:rsidRPr="00B9345A">
        <w:rPr>
          <w:sz w:val="16"/>
          <w:szCs w:val="16"/>
        </w:rPr>
        <w:tab/>
      </w:r>
      <w:r w:rsidRPr="00B9345A">
        <w:rPr>
          <w:sz w:val="16"/>
          <w:szCs w:val="16"/>
        </w:rPr>
        <w:tab/>
      </w:r>
      <w:r w:rsidRPr="00B9345A">
        <w:rPr>
          <w:sz w:val="16"/>
          <w:szCs w:val="16"/>
        </w:rPr>
        <w:tab/>
        <w:t>М.Н. Янцов</w:t>
      </w:r>
    </w:p>
    <w:p w:rsidR="008F4139" w:rsidRPr="00B9345A" w:rsidRDefault="008F4139" w:rsidP="00560443">
      <w:pPr>
        <w:jc w:val="both"/>
        <w:rPr>
          <w:sz w:val="16"/>
          <w:szCs w:val="16"/>
        </w:rPr>
      </w:pPr>
    </w:p>
    <w:p w:rsidR="008F4139" w:rsidRPr="00B9345A" w:rsidRDefault="008F4139" w:rsidP="00560443">
      <w:pPr>
        <w:jc w:val="both"/>
        <w:rPr>
          <w:sz w:val="16"/>
          <w:szCs w:val="16"/>
        </w:rPr>
      </w:pPr>
      <w:r w:rsidRPr="00B9345A">
        <w:rPr>
          <w:sz w:val="16"/>
          <w:szCs w:val="16"/>
        </w:rPr>
        <w:t xml:space="preserve">Председатель Совета народных депутатов </w:t>
      </w:r>
    </w:p>
    <w:p w:rsidR="008F4139" w:rsidRPr="00B9345A" w:rsidRDefault="008F4139" w:rsidP="00560443">
      <w:pPr>
        <w:jc w:val="both"/>
        <w:rPr>
          <w:sz w:val="16"/>
          <w:szCs w:val="16"/>
        </w:rPr>
      </w:pPr>
      <w:r w:rsidRPr="00B9345A">
        <w:rPr>
          <w:sz w:val="16"/>
          <w:szCs w:val="16"/>
        </w:rPr>
        <w:t>Павловского муниципального района</w:t>
      </w:r>
      <w:r w:rsidRPr="00B9345A">
        <w:rPr>
          <w:sz w:val="16"/>
          <w:szCs w:val="16"/>
        </w:rPr>
        <w:tab/>
      </w:r>
      <w:r w:rsidRPr="00B9345A">
        <w:rPr>
          <w:sz w:val="16"/>
          <w:szCs w:val="16"/>
        </w:rPr>
        <w:tab/>
      </w:r>
      <w:r w:rsidRPr="00B9345A">
        <w:rPr>
          <w:sz w:val="16"/>
          <w:szCs w:val="16"/>
        </w:rPr>
        <w:tab/>
      </w:r>
      <w:r w:rsidRPr="00B9345A">
        <w:rPr>
          <w:sz w:val="16"/>
          <w:szCs w:val="16"/>
        </w:rPr>
        <w:tab/>
      </w:r>
      <w:r w:rsidRPr="00B9345A">
        <w:rPr>
          <w:sz w:val="16"/>
          <w:szCs w:val="16"/>
        </w:rPr>
        <w:tab/>
        <w:t>А.И. Корнилов</w:t>
      </w:r>
    </w:p>
    <w:p w:rsidR="008F4139" w:rsidRPr="00B9345A" w:rsidRDefault="008F4139" w:rsidP="00560443">
      <w:pPr>
        <w:tabs>
          <w:tab w:val="left" w:pos="1260"/>
          <w:tab w:val="left" w:pos="1620"/>
        </w:tabs>
        <w:jc w:val="both"/>
        <w:rPr>
          <w:sz w:val="16"/>
          <w:szCs w:val="16"/>
        </w:rPr>
      </w:pPr>
    </w:p>
    <w:p w:rsidR="008F4139" w:rsidRPr="00B9345A" w:rsidRDefault="008F4139" w:rsidP="00560443">
      <w:pPr>
        <w:tabs>
          <w:tab w:val="left" w:pos="1260"/>
          <w:tab w:val="left" w:pos="1620"/>
        </w:tabs>
        <w:jc w:val="both"/>
        <w:rPr>
          <w:sz w:val="16"/>
          <w:szCs w:val="16"/>
        </w:rPr>
      </w:pPr>
    </w:p>
    <w:p w:rsidR="008F4139" w:rsidRPr="00B9345A" w:rsidRDefault="008F4139" w:rsidP="00560443">
      <w:pPr>
        <w:tabs>
          <w:tab w:val="left" w:pos="5580"/>
        </w:tabs>
        <w:rPr>
          <w:sz w:val="16"/>
          <w:szCs w:val="16"/>
        </w:rPr>
      </w:pPr>
    </w:p>
    <w:p w:rsidR="008F4139" w:rsidRPr="00B9345A" w:rsidRDefault="008F4139" w:rsidP="00560443">
      <w:pPr>
        <w:tabs>
          <w:tab w:val="left" w:pos="5580"/>
        </w:tabs>
        <w:rPr>
          <w:sz w:val="16"/>
          <w:szCs w:val="16"/>
        </w:rPr>
      </w:pP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Приложение № 3</w:t>
      </w: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 xml:space="preserve">к решению Совета народных депутатов </w:t>
      </w: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Павловского муниципального района</w:t>
      </w:r>
    </w:p>
    <w:p w:rsidR="008F4139" w:rsidRPr="00B9345A" w:rsidRDefault="008F4139" w:rsidP="00560443">
      <w:pPr>
        <w:pStyle w:val="ConsPlusNormal"/>
        <w:widowControl/>
        <w:ind w:firstLine="0"/>
        <w:outlineLvl w:val="0"/>
        <w:rPr>
          <w:rFonts w:ascii="Times New Roman" w:hAnsi="Times New Roman"/>
          <w:sz w:val="16"/>
          <w:szCs w:val="16"/>
        </w:rPr>
      </w:pPr>
      <w:r w:rsidRPr="00B9345A">
        <w:rPr>
          <w:rFonts w:ascii="Times New Roman" w:hAnsi="Times New Roman"/>
          <w:sz w:val="16"/>
          <w:szCs w:val="16"/>
        </w:rPr>
        <w:t xml:space="preserve">Воронежской области </w:t>
      </w:r>
    </w:p>
    <w:p w:rsidR="008F4139" w:rsidRPr="00B9345A" w:rsidRDefault="008F4139" w:rsidP="00560443">
      <w:pPr>
        <w:pStyle w:val="ConsPlusNormal"/>
        <w:widowControl/>
        <w:ind w:firstLine="0"/>
        <w:outlineLvl w:val="0"/>
        <w:rPr>
          <w:rFonts w:ascii="Times New Roman" w:hAnsi="Times New Roman"/>
          <w:sz w:val="16"/>
          <w:szCs w:val="16"/>
          <w:u w:val="single"/>
        </w:rPr>
      </w:pPr>
      <w:r w:rsidRPr="00B9345A">
        <w:rPr>
          <w:rFonts w:ascii="Times New Roman" w:hAnsi="Times New Roman"/>
          <w:sz w:val="16"/>
          <w:szCs w:val="16"/>
        </w:rPr>
        <w:t xml:space="preserve">от </w:t>
      </w:r>
      <w:r w:rsidRPr="00B9345A">
        <w:rPr>
          <w:rFonts w:ascii="Times New Roman" w:hAnsi="Times New Roman"/>
          <w:sz w:val="16"/>
          <w:szCs w:val="16"/>
          <w:u w:val="single"/>
        </w:rPr>
        <w:t>24.08.2023</w:t>
      </w:r>
      <w:r w:rsidRPr="00B9345A">
        <w:rPr>
          <w:rFonts w:ascii="Times New Roman" w:hAnsi="Times New Roman"/>
          <w:sz w:val="16"/>
          <w:szCs w:val="16"/>
        </w:rPr>
        <w:t xml:space="preserve"> № </w:t>
      </w:r>
      <w:r w:rsidRPr="00B9345A">
        <w:rPr>
          <w:rFonts w:ascii="Times New Roman" w:hAnsi="Times New Roman"/>
          <w:sz w:val="16"/>
          <w:szCs w:val="16"/>
          <w:u w:val="single"/>
        </w:rPr>
        <w:t>395</w:t>
      </w:r>
    </w:p>
    <w:p w:rsidR="008F4139" w:rsidRPr="00B9345A" w:rsidRDefault="008F4139" w:rsidP="00560443">
      <w:pPr>
        <w:tabs>
          <w:tab w:val="left" w:pos="5580"/>
        </w:tabs>
        <w:rPr>
          <w:sz w:val="16"/>
          <w:szCs w:val="16"/>
        </w:rPr>
      </w:pPr>
    </w:p>
    <w:p w:rsidR="008F4139" w:rsidRPr="00B9345A" w:rsidRDefault="008F4139" w:rsidP="00560443">
      <w:pPr>
        <w:tabs>
          <w:tab w:val="left" w:pos="1260"/>
          <w:tab w:val="left" w:pos="1620"/>
        </w:tabs>
        <w:rPr>
          <w:sz w:val="16"/>
          <w:szCs w:val="16"/>
        </w:rPr>
      </w:pPr>
    </w:p>
    <w:p w:rsidR="008F4139" w:rsidRPr="00B9345A" w:rsidRDefault="008F4139" w:rsidP="00560443">
      <w:pPr>
        <w:tabs>
          <w:tab w:val="left" w:pos="1260"/>
          <w:tab w:val="left" w:pos="1620"/>
        </w:tabs>
        <w:jc w:val="center"/>
        <w:rPr>
          <w:b/>
          <w:sz w:val="16"/>
          <w:szCs w:val="16"/>
        </w:rPr>
      </w:pPr>
      <w:r w:rsidRPr="00B9345A">
        <w:rPr>
          <w:b/>
          <w:sz w:val="16"/>
          <w:szCs w:val="16"/>
        </w:rPr>
        <w:t>Размеры должностных окладов</w:t>
      </w:r>
    </w:p>
    <w:p w:rsidR="008F4139" w:rsidRPr="00B9345A" w:rsidRDefault="008F4139" w:rsidP="00560443">
      <w:pPr>
        <w:tabs>
          <w:tab w:val="left" w:pos="1260"/>
          <w:tab w:val="left" w:pos="1620"/>
        </w:tabs>
        <w:jc w:val="center"/>
        <w:rPr>
          <w:b/>
          <w:sz w:val="16"/>
          <w:szCs w:val="16"/>
        </w:rPr>
      </w:pPr>
      <w:r w:rsidRPr="00B9345A">
        <w:rPr>
          <w:b/>
          <w:sz w:val="16"/>
          <w:szCs w:val="16"/>
        </w:rPr>
        <w:t>лиц, замещающих муниципальные должности в Контрольно-счетной комиссии Павловского муниципального района Воронежской области</w:t>
      </w:r>
    </w:p>
    <w:p w:rsidR="008F4139" w:rsidRPr="00B9345A" w:rsidRDefault="008F4139" w:rsidP="00560443">
      <w:pPr>
        <w:tabs>
          <w:tab w:val="left" w:pos="1260"/>
          <w:tab w:val="left" w:pos="1620"/>
        </w:tabs>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8"/>
        <w:gridCol w:w="2358"/>
      </w:tblGrid>
      <w:tr w:rsidR="008F4139" w:rsidRPr="00B9345A" w:rsidTr="00B7397E">
        <w:tc>
          <w:tcPr>
            <w:tcW w:w="2557"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center"/>
              <w:rPr>
                <w:sz w:val="12"/>
                <w:szCs w:val="16"/>
              </w:rPr>
            </w:pPr>
            <w:r w:rsidRPr="00B9345A">
              <w:rPr>
                <w:sz w:val="12"/>
                <w:szCs w:val="16"/>
              </w:rPr>
              <w:t>Наименование муниципальной должности</w:t>
            </w:r>
          </w:p>
        </w:tc>
        <w:tc>
          <w:tcPr>
            <w:tcW w:w="2443"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center"/>
              <w:rPr>
                <w:sz w:val="12"/>
                <w:szCs w:val="16"/>
              </w:rPr>
            </w:pPr>
            <w:r w:rsidRPr="00B9345A">
              <w:rPr>
                <w:sz w:val="12"/>
                <w:szCs w:val="16"/>
              </w:rPr>
              <w:t xml:space="preserve">Размер должностного оклада </w:t>
            </w:r>
          </w:p>
          <w:p w:rsidR="008F4139" w:rsidRPr="00B9345A" w:rsidRDefault="008F4139" w:rsidP="00560443">
            <w:pPr>
              <w:tabs>
                <w:tab w:val="left" w:pos="1260"/>
                <w:tab w:val="left" w:pos="1620"/>
              </w:tabs>
              <w:jc w:val="center"/>
              <w:rPr>
                <w:sz w:val="12"/>
                <w:szCs w:val="16"/>
              </w:rPr>
            </w:pPr>
            <w:r w:rsidRPr="00B9345A">
              <w:rPr>
                <w:sz w:val="12"/>
                <w:szCs w:val="16"/>
              </w:rPr>
              <w:t>(рублей в месяц)</w:t>
            </w:r>
          </w:p>
        </w:tc>
      </w:tr>
      <w:tr w:rsidR="008F4139" w:rsidRPr="00B9345A" w:rsidTr="00B7397E">
        <w:tc>
          <w:tcPr>
            <w:tcW w:w="2557"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both"/>
              <w:rPr>
                <w:sz w:val="12"/>
                <w:szCs w:val="16"/>
              </w:rPr>
            </w:pPr>
            <w:r w:rsidRPr="00B9345A">
              <w:rPr>
                <w:sz w:val="12"/>
                <w:szCs w:val="16"/>
              </w:rPr>
              <w:t>Председатель</w:t>
            </w:r>
          </w:p>
        </w:tc>
        <w:tc>
          <w:tcPr>
            <w:tcW w:w="2443"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center"/>
              <w:rPr>
                <w:sz w:val="12"/>
                <w:szCs w:val="16"/>
              </w:rPr>
            </w:pPr>
            <w:r w:rsidRPr="00B9345A">
              <w:rPr>
                <w:sz w:val="12"/>
                <w:szCs w:val="16"/>
              </w:rPr>
              <w:t>12 812</w:t>
            </w:r>
          </w:p>
        </w:tc>
      </w:tr>
      <w:tr w:rsidR="008F4139" w:rsidRPr="00B9345A" w:rsidTr="00B7397E">
        <w:tc>
          <w:tcPr>
            <w:tcW w:w="2557"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both"/>
              <w:rPr>
                <w:sz w:val="12"/>
                <w:szCs w:val="16"/>
              </w:rPr>
            </w:pPr>
            <w:r w:rsidRPr="00B9345A">
              <w:rPr>
                <w:sz w:val="12"/>
                <w:szCs w:val="16"/>
              </w:rPr>
              <w:t>Заместитель председателя</w:t>
            </w:r>
          </w:p>
        </w:tc>
        <w:tc>
          <w:tcPr>
            <w:tcW w:w="2443"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311"/>
              </w:tabs>
              <w:jc w:val="center"/>
              <w:rPr>
                <w:sz w:val="12"/>
                <w:szCs w:val="16"/>
              </w:rPr>
            </w:pPr>
            <w:r w:rsidRPr="00B9345A">
              <w:rPr>
                <w:sz w:val="12"/>
                <w:szCs w:val="16"/>
              </w:rPr>
              <w:t>12 193</w:t>
            </w:r>
          </w:p>
        </w:tc>
      </w:tr>
      <w:tr w:rsidR="008F4139" w:rsidRPr="00B9345A" w:rsidTr="00B7397E">
        <w:tc>
          <w:tcPr>
            <w:tcW w:w="2557"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both"/>
              <w:rPr>
                <w:sz w:val="12"/>
                <w:szCs w:val="16"/>
              </w:rPr>
            </w:pPr>
            <w:r w:rsidRPr="00B9345A">
              <w:rPr>
                <w:sz w:val="12"/>
                <w:szCs w:val="16"/>
              </w:rPr>
              <w:t>Аудитор</w:t>
            </w:r>
          </w:p>
        </w:tc>
        <w:tc>
          <w:tcPr>
            <w:tcW w:w="2443" w:type="pct"/>
            <w:tcBorders>
              <w:top w:val="single" w:sz="4" w:space="0" w:color="auto"/>
              <w:left w:val="single" w:sz="4" w:space="0" w:color="auto"/>
              <w:bottom w:val="single" w:sz="4" w:space="0" w:color="auto"/>
              <w:right w:val="single" w:sz="4" w:space="0" w:color="auto"/>
            </w:tcBorders>
          </w:tcPr>
          <w:p w:rsidR="008F4139" w:rsidRPr="00B9345A" w:rsidRDefault="008F4139" w:rsidP="00560443">
            <w:pPr>
              <w:tabs>
                <w:tab w:val="left" w:pos="1260"/>
                <w:tab w:val="left" w:pos="1620"/>
              </w:tabs>
              <w:jc w:val="center"/>
              <w:rPr>
                <w:sz w:val="12"/>
                <w:szCs w:val="16"/>
              </w:rPr>
            </w:pPr>
            <w:r w:rsidRPr="00B9345A">
              <w:rPr>
                <w:sz w:val="12"/>
                <w:szCs w:val="16"/>
              </w:rPr>
              <w:t>11 218</w:t>
            </w:r>
          </w:p>
        </w:tc>
      </w:tr>
    </w:tbl>
    <w:p w:rsidR="008F4139" w:rsidRPr="00B9345A" w:rsidRDefault="008F4139" w:rsidP="00560443">
      <w:pPr>
        <w:tabs>
          <w:tab w:val="left" w:pos="1260"/>
          <w:tab w:val="left" w:pos="1620"/>
        </w:tabs>
        <w:jc w:val="both"/>
        <w:rPr>
          <w:sz w:val="16"/>
          <w:szCs w:val="16"/>
        </w:rPr>
      </w:pPr>
    </w:p>
    <w:p w:rsidR="008F4139" w:rsidRPr="00B9345A" w:rsidRDefault="008F4139" w:rsidP="00560443">
      <w:pPr>
        <w:tabs>
          <w:tab w:val="left" w:pos="1260"/>
          <w:tab w:val="left" w:pos="1620"/>
        </w:tabs>
        <w:jc w:val="both"/>
        <w:rPr>
          <w:sz w:val="16"/>
          <w:szCs w:val="16"/>
        </w:rPr>
      </w:pPr>
    </w:p>
    <w:p w:rsidR="008F4139" w:rsidRPr="00B9345A" w:rsidRDefault="008F4139" w:rsidP="00560443">
      <w:pPr>
        <w:jc w:val="both"/>
        <w:rPr>
          <w:sz w:val="16"/>
          <w:szCs w:val="16"/>
        </w:rPr>
      </w:pPr>
      <w:r w:rsidRPr="00B9345A">
        <w:rPr>
          <w:sz w:val="16"/>
          <w:szCs w:val="16"/>
        </w:rPr>
        <w:t>Глава Павловского муниципального района</w:t>
      </w:r>
      <w:r w:rsidRPr="00B9345A">
        <w:rPr>
          <w:sz w:val="16"/>
          <w:szCs w:val="16"/>
        </w:rPr>
        <w:tab/>
      </w:r>
      <w:r w:rsidRPr="00B9345A">
        <w:rPr>
          <w:sz w:val="16"/>
          <w:szCs w:val="16"/>
        </w:rPr>
        <w:tab/>
      </w:r>
      <w:r w:rsidRPr="00B9345A">
        <w:rPr>
          <w:sz w:val="16"/>
          <w:szCs w:val="16"/>
        </w:rPr>
        <w:tab/>
      </w:r>
      <w:r w:rsidRPr="00B9345A">
        <w:rPr>
          <w:sz w:val="16"/>
          <w:szCs w:val="16"/>
        </w:rPr>
        <w:tab/>
        <w:t>М.Н. Янцов</w:t>
      </w:r>
    </w:p>
    <w:p w:rsidR="008F4139" w:rsidRPr="00B9345A" w:rsidRDefault="008F4139" w:rsidP="00560443">
      <w:pPr>
        <w:jc w:val="both"/>
        <w:rPr>
          <w:sz w:val="16"/>
          <w:szCs w:val="16"/>
        </w:rPr>
      </w:pPr>
    </w:p>
    <w:p w:rsidR="008F4139" w:rsidRPr="00B9345A" w:rsidRDefault="008F4139" w:rsidP="00560443">
      <w:pPr>
        <w:jc w:val="both"/>
        <w:rPr>
          <w:sz w:val="16"/>
          <w:szCs w:val="16"/>
        </w:rPr>
      </w:pPr>
      <w:r w:rsidRPr="00B9345A">
        <w:rPr>
          <w:sz w:val="16"/>
          <w:szCs w:val="16"/>
        </w:rPr>
        <w:t xml:space="preserve">Председатель Совета народных депутатов </w:t>
      </w:r>
    </w:p>
    <w:p w:rsidR="008F4139" w:rsidRPr="00B9345A" w:rsidRDefault="008F4139" w:rsidP="00560443">
      <w:pPr>
        <w:jc w:val="both"/>
        <w:rPr>
          <w:sz w:val="16"/>
          <w:szCs w:val="16"/>
        </w:rPr>
      </w:pPr>
      <w:r w:rsidRPr="00B9345A">
        <w:rPr>
          <w:sz w:val="16"/>
          <w:szCs w:val="16"/>
        </w:rPr>
        <w:t>Павловского муниципального района</w:t>
      </w:r>
      <w:r w:rsidRPr="00B9345A">
        <w:rPr>
          <w:sz w:val="16"/>
          <w:szCs w:val="16"/>
        </w:rPr>
        <w:tab/>
      </w:r>
      <w:r w:rsidRPr="00B9345A">
        <w:rPr>
          <w:sz w:val="16"/>
          <w:szCs w:val="16"/>
        </w:rPr>
        <w:tab/>
      </w:r>
      <w:r w:rsidRPr="00B9345A">
        <w:rPr>
          <w:sz w:val="16"/>
          <w:szCs w:val="16"/>
        </w:rPr>
        <w:tab/>
      </w:r>
      <w:r w:rsidRPr="00B9345A">
        <w:rPr>
          <w:sz w:val="16"/>
          <w:szCs w:val="16"/>
        </w:rPr>
        <w:tab/>
      </w:r>
      <w:r w:rsidRPr="00B9345A">
        <w:rPr>
          <w:sz w:val="16"/>
          <w:szCs w:val="16"/>
        </w:rPr>
        <w:tab/>
        <w:t>А.И. Корнилов</w:t>
      </w:r>
    </w:p>
    <w:p w:rsidR="008F4139" w:rsidRDefault="008F4139" w:rsidP="00560443">
      <w:pPr>
        <w:tabs>
          <w:tab w:val="left" w:pos="1260"/>
          <w:tab w:val="left" w:pos="1620"/>
        </w:tabs>
        <w:jc w:val="both"/>
        <w:rPr>
          <w:sz w:val="16"/>
          <w:szCs w:val="16"/>
        </w:rPr>
      </w:pPr>
    </w:p>
    <w:p w:rsidR="00560443" w:rsidRPr="00216CCC" w:rsidRDefault="00560443" w:rsidP="00560443">
      <w:pPr>
        <w:pStyle w:val="afc"/>
        <w:ind w:firstLine="0"/>
        <w:jc w:val="center"/>
        <w:rPr>
          <w:b/>
          <w:bCs/>
          <w:sz w:val="16"/>
          <w:szCs w:val="16"/>
          <w:u w:val="single"/>
        </w:rPr>
      </w:pPr>
    </w:p>
    <w:p w:rsidR="00560443" w:rsidRPr="00216CCC" w:rsidRDefault="00560443" w:rsidP="00560443">
      <w:pPr>
        <w:pStyle w:val="afc"/>
        <w:ind w:firstLine="0"/>
        <w:jc w:val="center"/>
        <w:rPr>
          <w:b/>
          <w:bCs/>
          <w:sz w:val="16"/>
          <w:szCs w:val="16"/>
          <w:u w:val="single"/>
        </w:rPr>
      </w:pPr>
    </w:p>
    <w:p w:rsidR="00560443" w:rsidRPr="00216CCC" w:rsidRDefault="00560443" w:rsidP="00560443">
      <w:pPr>
        <w:pStyle w:val="afc"/>
        <w:ind w:firstLine="0"/>
        <w:jc w:val="center"/>
        <w:rPr>
          <w:b/>
          <w:bCs/>
          <w:sz w:val="16"/>
          <w:szCs w:val="16"/>
        </w:rPr>
      </w:pPr>
      <w:r w:rsidRPr="00216CCC">
        <w:rPr>
          <w:b/>
          <w:bCs/>
          <w:sz w:val="16"/>
          <w:szCs w:val="16"/>
        </w:rPr>
        <w:t>СОВЕТ</w:t>
      </w:r>
    </w:p>
    <w:p w:rsidR="00560443" w:rsidRPr="00216CCC" w:rsidRDefault="00560443" w:rsidP="00560443">
      <w:pPr>
        <w:pStyle w:val="afc"/>
        <w:ind w:firstLine="0"/>
        <w:jc w:val="center"/>
        <w:rPr>
          <w:b/>
          <w:bCs/>
          <w:sz w:val="16"/>
          <w:szCs w:val="16"/>
        </w:rPr>
      </w:pPr>
      <w:r w:rsidRPr="00216CCC">
        <w:rPr>
          <w:b/>
          <w:bCs/>
          <w:sz w:val="16"/>
          <w:szCs w:val="16"/>
        </w:rPr>
        <w:t>НАРОДНЫХ ДЕПУТАТОВ ПАВЛОВСКОГО МУНИЦИПАЛЬНОГО РАЙОНА ВОРОНЕЖСКОЙ ОБЛАСТИ</w:t>
      </w:r>
    </w:p>
    <w:p w:rsidR="00560443" w:rsidRPr="00216CCC" w:rsidRDefault="00560443" w:rsidP="00560443">
      <w:pPr>
        <w:pStyle w:val="afc"/>
        <w:ind w:firstLine="0"/>
        <w:jc w:val="center"/>
        <w:rPr>
          <w:b/>
          <w:bCs/>
          <w:sz w:val="16"/>
          <w:szCs w:val="16"/>
        </w:rPr>
      </w:pPr>
      <w:r w:rsidRPr="00216CCC">
        <w:rPr>
          <w:b/>
          <w:bCs/>
          <w:sz w:val="16"/>
          <w:szCs w:val="16"/>
        </w:rPr>
        <w:t>Р Е Ш Е Н И Е</w:t>
      </w:r>
    </w:p>
    <w:p w:rsidR="00560443" w:rsidRPr="00216CCC" w:rsidRDefault="00560443" w:rsidP="00560443">
      <w:pPr>
        <w:pStyle w:val="afc"/>
        <w:ind w:firstLine="0"/>
        <w:jc w:val="center"/>
        <w:rPr>
          <w:sz w:val="16"/>
          <w:szCs w:val="16"/>
        </w:rPr>
      </w:pPr>
    </w:p>
    <w:p w:rsidR="00560443" w:rsidRPr="00216CCC" w:rsidRDefault="00560443" w:rsidP="00560443">
      <w:pPr>
        <w:pStyle w:val="afc"/>
        <w:ind w:firstLine="0"/>
        <w:rPr>
          <w:sz w:val="16"/>
          <w:szCs w:val="16"/>
          <w:u w:val="single"/>
        </w:rPr>
      </w:pPr>
      <w:r w:rsidRPr="00216CCC">
        <w:rPr>
          <w:sz w:val="16"/>
          <w:szCs w:val="16"/>
        </w:rPr>
        <w:t xml:space="preserve">от </w:t>
      </w:r>
      <w:r w:rsidRPr="00216CCC">
        <w:rPr>
          <w:sz w:val="16"/>
          <w:szCs w:val="16"/>
          <w:u w:val="single"/>
        </w:rPr>
        <w:t xml:space="preserve">24.08.2023 </w:t>
      </w:r>
      <w:r w:rsidRPr="00216CCC">
        <w:rPr>
          <w:sz w:val="16"/>
          <w:szCs w:val="16"/>
        </w:rPr>
        <w:t xml:space="preserve">№ </w:t>
      </w:r>
      <w:r w:rsidRPr="00216CCC">
        <w:rPr>
          <w:sz w:val="16"/>
          <w:szCs w:val="16"/>
          <w:u w:val="single"/>
        </w:rPr>
        <w:t>397</w:t>
      </w:r>
    </w:p>
    <w:p w:rsidR="00560443" w:rsidRPr="00216CCC" w:rsidRDefault="00560443" w:rsidP="00560443">
      <w:pPr>
        <w:autoSpaceDE w:val="0"/>
        <w:autoSpaceDN w:val="0"/>
        <w:adjustRightInd w:val="0"/>
        <w:jc w:val="both"/>
        <w:rPr>
          <w:sz w:val="16"/>
          <w:szCs w:val="16"/>
        </w:rPr>
      </w:pPr>
    </w:p>
    <w:p w:rsidR="00560443" w:rsidRPr="00216CCC" w:rsidRDefault="00560443" w:rsidP="00560443">
      <w:pPr>
        <w:pStyle w:val="ConsPlusTitle"/>
        <w:jc w:val="both"/>
        <w:rPr>
          <w:rFonts w:ascii="Times New Roman" w:hAnsi="Times New Roman" w:cs="Times New Roman"/>
          <w:b w:val="0"/>
          <w:sz w:val="16"/>
          <w:szCs w:val="16"/>
        </w:rPr>
      </w:pPr>
      <w:r w:rsidRPr="00216CCC">
        <w:rPr>
          <w:rFonts w:ascii="Times New Roman" w:hAnsi="Times New Roman" w:cs="Times New Roman"/>
          <w:b w:val="0"/>
          <w:sz w:val="16"/>
          <w:szCs w:val="16"/>
        </w:rPr>
        <w:t>О внесении изменений в решение Совета народных депутатов Павловского муниципального района Воронежской  области от 22.12.2022 № 353 «О предоставлении отсрочки по уплате арендной платы по договорам аренды муниципального имущества в связи с частичной мобилизацией»</w:t>
      </w:r>
    </w:p>
    <w:p w:rsidR="00560443" w:rsidRPr="00216CCC" w:rsidRDefault="00560443" w:rsidP="00560443">
      <w:pPr>
        <w:autoSpaceDE w:val="0"/>
        <w:autoSpaceDN w:val="0"/>
        <w:adjustRightInd w:val="0"/>
        <w:jc w:val="both"/>
        <w:rPr>
          <w:sz w:val="16"/>
          <w:szCs w:val="16"/>
        </w:rPr>
      </w:pPr>
    </w:p>
    <w:p w:rsidR="00560443" w:rsidRPr="00216CCC" w:rsidRDefault="00560443" w:rsidP="00560443">
      <w:pPr>
        <w:autoSpaceDE w:val="0"/>
        <w:autoSpaceDN w:val="0"/>
        <w:adjustRightInd w:val="0"/>
        <w:jc w:val="both"/>
        <w:rPr>
          <w:sz w:val="16"/>
          <w:szCs w:val="16"/>
        </w:rPr>
      </w:pPr>
      <w:r w:rsidRPr="00216CCC">
        <w:rPr>
          <w:sz w:val="16"/>
          <w:szCs w:val="16"/>
        </w:rPr>
        <w:t>В соответствии с ч. 10 ст. 35 Федерального закона от 06.10.2003 № 131-ФЗ «Об общих принципах организации местного самоуправления в Российской Федерации», распоряжением Правительства Российской Федерации от 15.10.2022   № 3046-р и Уставом Павловского муниципального района Воронежской области, Совет народных депутатов Павловского муниципального района Воронежской области</w:t>
      </w:r>
    </w:p>
    <w:p w:rsidR="00560443" w:rsidRPr="00216CCC" w:rsidRDefault="00560443" w:rsidP="00560443">
      <w:pPr>
        <w:autoSpaceDE w:val="0"/>
        <w:autoSpaceDN w:val="0"/>
        <w:adjustRightInd w:val="0"/>
        <w:jc w:val="both"/>
        <w:rPr>
          <w:sz w:val="16"/>
          <w:szCs w:val="16"/>
        </w:rPr>
      </w:pPr>
    </w:p>
    <w:p w:rsidR="00560443" w:rsidRPr="00216CCC" w:rsidRDefault="00560443" w:rsidP="00560443">
      <w:pPr>
        <w:jc w:val="center"/>
        <w:rPr>
          <w:sz w:val="16"/>
          <w:szCs w:val="16"/>
        </w:rPr>
      </w:pPr>
      <w:r w:rsidRPr="00216CCC">
        <w:rPr>
          <w:sz w:val="16"/>
          <w:szCs w:val="16"/>
        </w:rPr>
        <w:t>РЕШИЛ:</w:t>
      </w:r>
    </w:p>
    <w:p w:rsidR="00560443" w:rsidRPr="00216CCC" w:rsidRDefault="00560443" w:rsidP="00560443">
      <w:pPr>
        <w:autoSpaceDE w:val="0"/>
        <w:autoSpaceDN w:val="0"/>
        <w:adjustRightInd w:val="0"/>
        <w:jc w:val="both"/>
        <w:rPr>
          <w:sz w:val="16"/>
          <w:szCs w:val="16"/>
        </w:rPr>
      </w:pPr>
    </w:p>
    <w:p w:rsidR="00560443" w:rsidRPr="00216CCC" w:rsidRDefault="00560443" w:rsidP="00560443">
      <w:pPr>
        <w:jc w:val="both"/>
        <w:rPr>
          <w:sz w:val="16"/>
          <w:szCs w:val="16"/>
        </w:rPr>
      </w:pPr>
      <w:r w:rsidRPr="00216CCC">
        <w:rPr>
          <w:sz w:val="16"/>
          <w:szCs w:val="16"/>
        </w:rPr>
        <w:t xml:space="preserve">1. Внести в решение Совета народных депутатов Павловского муниципального района Воронежской области от 26 декабря 2022 </w:t>
      </w:r>
      <w:r w:rsidRPr="00216CCC">
        <w:rPr>
          <w:sz w:val="16"/>
          <w:szCs w:val="16"/>
        </w:rPr>
        <w:lastRenderedPageBreak/>
        <w:t xml:space="preserve">№ 353 «О предоставлении отсрочки арендной платы по договорам аренды муниципального имущества в связи с частичной мобилизацией» следующие изменения: </w:t>
      </w:r>
    </w:p>
    <w:p w:rsidR="00560443" w:rsidRPr="00216CCC" w:rsidRDefault="00560443" w:rsidP="00560443">
      <w:pPr>
        <w:jc w:val="both"/>
        <w:rPr>
          <w:sz w:val="16"/>
          <w:szCs w:val="16"/>
        </w:rPr>
      </w:pPr>
      <w:r w:rsidRPr="00216CCC">
        <w:rPr>
          <w:sz w:val="16"/>
          <w:szCs w:val="16"/>
        </w:rPr>
        <w:t xml:space="preserve">а) пункт 1.1. изложить в следующей редакции: </w:t>
      </w:r>
    </w:p>
    <w:p w:rsidR="00560443" w:rsidRPr="00216CCC" w:rsidRDefault="00560443" w:rsidP="00560443">
      <w:pPr>
        <w:jc w:val="both"/>
        <w:rPr>
          <w:sz w:val="16"/>
          <w:szCs w:val="16"/>
        </w:rPr>
      </w:pPr>
      <w:r w:rsidRPr="00216CCC">
        <w:rPr>
          <w:sz w:val="16"/>
          <w:szCs w:val="16"/>
        </w:rPr>
        <w:t xml:space="preserve">«1.1.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w:t>
      </w:r>
    </w:p>
    <w:p w:rsidR="00560443" w:rsidRPr="00216CCC" w:rsidRDefault="00560443" w:rsidP="00560443">
      <w:pPr>
        <w:jc w:val="both"/>
        <w:rPr>
          <w:sz w:val="16"/>
          <w:szCs w:val="16"/>
        </w:rPr>
      </w:pPr>
      <w:r w:rsidRPr="00216CCC">
        <w:rPr>
          <w:sz w:val="16"/>
          <w:szCs w:val="16"/>
        </w:rPr>
        <w:t xml:space="preserve">б) пункта 2.3. изложить в следующей редакции: </w:t>
      </w:r>
    </w:p>
    <w:p w:rsidR="00560443" w:rsidRPr="00216CCC" w:rsidRDefault="00560443" w:rsidP="00560443">
      <w:pPr>
        <w:jc w:val="both"/>
        <w:rPr>
          <w:sz w:val="16"/>
          <w:szCs w:val="16"/>
        </w:rPr>
      </w:pPr>
      <w:r w:rsidRPr="00216CCC">
        <w:rPr>
          <w:sz w:val="16"/>
          <w:szCs w:val="16"/>
        </w:rPr>
        <w:t xml:space="preserve">«2.3. Арендатору предоставляется отсрочка уплаты арендной платы на период прохождения лицом, указанным в </w:t>
      </w:r>
      <w:hyperlink w:anchor="P6">
        <w:r w:rsidRPr="00216CCC">
          <w:rPr>
            <w:sz w:val="16"/>
            <w:szCs w:val="16"/>
          </w:rPr>
          <w:t>пункте 1</w:t>
        </w:r>
      </w:hyperlink>
      <w:r w:rsidRPr="00216CCC">
        <w:rPr>
          <w:sz w:val="16"/>
          <w:szCs w:val="16"/>
        </w:rPr>
        <w:t xml:space="preserve">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w:t>
      </w:r>
    </w:p>
    <w:p w:rsidR="00560443" w:rsidRPr="00216CCC" w:rsidRDefault="00560443" w:rsidP="00560443">
      <w:pPr>
        <w:jc w:val="both"/>
        <w:rPr>
          <w:sz w:val="16"/>
          <w:szCs w:val="16"/>
        </w:rPr>
      </w:pPr>
    </w:p>
    <w:p w:rsidR="00560443" w:rsidRPr="00216CCC" w:rsidRDefault="00560443" w:rsidP="00560443">
      <w:pPr>
        <w:jc w:val="both"/>
        <w:rPr>
          <w:sz w:val="16"/>
          <w:szCs w:val="16"/>
        </w:rPr>
      </w:pPr>
      <w:r w:rsidRPr="00216CCC">
        <w:rPr>
          <w:sz w:val="16"/>
          <w:szCs w:val="16"/>
        </w:rPr>
        <w:t xml:space="preserve">в) пункт 2.4. изложить в следующей редакции: </w:t>
      </w:r>
    </w:p>
    <w:p w:rsidR="00560443" w:rsidRPr="00216CCC" w:rsidRDefault="00560443" w:rsidP="00560443">
      <w:pPr>
        <w:autoSpaceDE w:val="0"/>
        <w:autoSpaceDN w:val="0"/>
        <w:adjustRightInd w:val="0"/>
        <w:jc w:val="both"/>
        <w:rPr>
          <w:sz w:val="16"/>
          <w:szCs w:val="16"/>
        </w:rPr>
      </w:pPr>
      <w:r w:rsidRPr="00216CCC">
        <w:rPr>
          <w:sz w:val="16"/>
          <w:szCs w:val="16"/>
        </w:rPr>
        <w:t xml:space="preserve">«2.4. 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 </w:t>
      </w:r>
      <w:r w:rsidRPr="00216CCC">
        <w:rPr>
          <w:rFonts w:eastAsiaTheme="minorHAnsi"/>
          <w:sz w:val="16"/>
          <w:szCs w:val="16"/>
          <w:lang w:eastAsia="en-US"/>
        </w:rPr>
        <w:t>составляет половину ежемесячной арендной платы по договору аренды»;</w:t>
      </w:r>
      <w:r w:rsidRPr="00216CCC">
        <w:rPr>
          <w:sz w:val="16"/>
          <w:szCs w:val="16"/>
        </w:rPr>
        <w:t xml:space="preserve"> </w:t>
      </w:r>
    </w:p>
    <w:p w:rsidR="00560443" w:rsidRPr="00216CCC" w:rsidRDefault="00560443" w:rsidP="00560443">
      <w:pPr>
        <w:jc w:val="both"/>
        <w:rPr>
          <w:sz w:val="16"/>
          <w:szCs w:val="16"/>
        </w:rPr>
      </w:pPr>
      <w:r w:rsidRPr="00216CCC">
        <w:rPr>
          <w:sz w:val="16"/>
          <w:szCs w:val="16"/>
        </w:rPr>
        <w:t>г) пункт 2.6. изложить в следующей редакции:</w:t>
      </w:r>
    </w:p>
    <w:p w:rsidR="00560443" w:rsidRPr="00216CCC" w:rsidRDefault="00560443" w:rsidP="00560443">
      <w:pPr>
        <w:jc w:val="both"/>
        <w:rPr>
          <w:sz w:val="16"/>
          <w:szCs w:val="16"/>
        </w:rPr>
      </w:pPr>
      <w:r w:rsidRPr="00216CCC">
        <w:rPr>
          <w:sz w:val="16"/>
          <w:szCs w:val="16"/>
        </w:rPr>
        <w:t xml:space="preserve">«2.6.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w:t>
      </w:r>
      <w:hyperlink w:anchor="P6">
        <w:r w:rsidRPr="00216CCC">
          <w:rPr>
            <w:sz w:val="16"/>
            <w:szCs w:val="16"/>
          </w:rPr>
          <w:t>пункте 1</w:t>
        </w:r>
      </w:hyperlink>
      <w:r w:rsidRPr="00216CCC">
        <w:rPr>
          <w:sz w:val="16"/>
          <w:szCs w:val="16"/>
        </w:rPr>
        <w:t xml:space="preserve">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p w:rsidR="00560443" w:rsidRPr="00216CCC" w:rsidRDefault="00560443" w:rsidP="00560443">
      <w:pPr>
        <w:jc w:val="both"/>
        <w:rPr>
          <w:sz w:val="16"/>
          <w:szCs w:val="16"/>
        </w:rPr>
      </w:pPr>
      <w:r w:rsidRPr="00216CCC">
        <w:rPr>
          <w:sz w:val="16"/>
          <w:szCs w:val="16"/>
        </w:rPr>
        <w:t>д) пункт 2.7. изложить в следующей редакции:</w:t>
      </w:r>
    </w:p>
    <w:p w:rsidR="00560443" w:rsidRPr="00216CCC" w:rsidRDefault="00560443" w:rsidP="00560443">
      <w:pPr>
        <w:jc w:val="both"/>
        <w:rPr>
          <w:sz w:val="16"/>
          <w:szCs w:val="16"/>
        </w:rPr>
      </w:pPr>
      <w:r w:rsidRPr="00216CCC">
        <w:rPr>
          <w:sz w:val="16"/>
          <w:szCs w:val="16"/>
        </w:rPr>
        <w:t xml:space="preserve">«2.7. 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w:t>
      </w:r>
    </w:p>
    <w:p w:rsidR="00560443" w:rsidRPr="00216CCC" w:rsidRDefault="00560443" w:rsidP="00560443">
      <w:pPr>
        <w:jc w:val="both"/>
        <w:rPr>
          <w:sz w:val="16"/>
          <w:szCs w:val="16"/>
        </w:rPr>
      </w:pPr>
      <w:r w:rsidRPr="00216CCC">
        <w:rPr>
          <w:sz w:val="16"/>
          <w:szCs w:val="16"/>
        </w:rPr>
        <w:t xml:space="preserve">2. Изменения, внесенные настоящим решением, распространяются на правоотношения, возникшие с 21.09.2022. </w:t>
      </w:r>
    </w:p>
    <w:p w:rsidR="00560443" w:rsidRPr="00216CCC" w:rsidRDefault="00560443" w:rsidP="00560443">
      <w:pPr>
        <w:autoSpaceDE w:val="0"/>
        <w:autoSpaceDN w:val="0"/>
        <w:adjustRightInd w:val="0"/>
        <w:jc w:val="both"/>
        <w:rPr>
          <w:sz w:val="16"/>
          <w:szCs w:val="16"/>
        </w:rPr>
      </w:pPr>
      <w:r w:rsidRPr="00216CCC">
        <w:rPr>
          <w:sz w:val="16"/>
          <w:szCs w:val="16"/>
        </w:rPr>
        <w:t>3.  Опубликовать  настоящее  решение  в  муниципальной газете «Павловский муниципальный вестник».</w:t>
      </w:r>
    </w:p>
    <w:p w:rsidR="00560443" w:rsidRPr="00216CCC" w:rsidRDefault="00560443" w:rsidP="00560443">
      <w:pPr>
        <w:autoSpaceDE w:val="0"/>
        <w:autoSpaceDN w:val="0"/>
        <w:adjustRightInd w:val="0"/>
        <w:jc w:val="both"/>
        <w:rPr>
          <w:sz w:val="16"/>
          <w:szCs w:val="16"/>
        </w:rPr>
      </w:pPr>
    </w:p>
    <w:p w:rsidR="00560443" w:rsidRPr="00216CCC" w:rsidRDefault="00560443" w:rsidP="00560443">
      <w:pPr>
        <w:autoSpaceDE w:val="0"/>
        <w:autoSpaceDN w:val="0"/>
        <w:adjustRightInd w:val="0"/>
        <w:jc w:val="both"/>
        <w:rPr>
          <w:sz w:val="16"/>
          <w:szCs w:val="16"/>
        </w:rPr>
      </w:pPr>
    </w:p>
    <w:p w:rsidR="00560443" w:rsidRPr="00216CCC" w:rsidRDefault="00560443" w:rsidP="00560443">
      <w:pPr>
        <w:autoSpaceDE w:val="0"/>
        <w:autoSpaceDN w:val="0"/>
        <w:adjustRightInd w:val="0"/>
        <w:jc w:val="both"/>
        <w:rPr>
          <w:sz w:val="16"/>
          <w:szCs w:val="16"/>
        </w:rPr>
      </w:pPr>
      <w:r w:rsidRPr="00216CCC">
        <w:rPr>
          <w:sz w:val="16"/>
          <w:szCs w:val="16"/>
        </w:rPr>
        <w:t xml:space="preserve">Глава Павловского муниципального района </w:t>
      </w:r>
      <w:r w:rsidRPr="00216CCC">
        <w:rPr>
          <w:sz w:val="16"/>
          <w:szCs w:val="16"/>
        </w:rPr>
        <w:tab/>
      </w:r>
      <w:r w:rsidRPr="00216CCC">
        <w:rPr>
          <w:sz w:val="16"/>
          <w:szCs w:val="16"/>
        </w:rPr>
        <w:tab/>
        <w:t xml:space="preserve">  </w:t>
      </w:r>
      <w:r w:rsidRPr="00216CCC">
        <w:rPr>
          <w:sz w:val="16"/>
          <w:szCs w:val="16"/>
        </w:rPr>
        <w:tab/>
        <w:t xml:space="preserve">                   М.Н. Янцов</w:t>
      </w:r>
    </w:p>
    <w:p w:rsidR="00560443" w:rsidRPr="00216CCC" w:rsidRDefault="00560443" w:rsidP="00560443">
      <w:pPr>
        <w:autoSpaceDE w:val="0"/>
        <w:autoSpaceDN w:val="0"/>
        <w:adjustRightInd w:val="0"/>
        <w:jc w:val="both"/>
        <w:rPr>
          <w:sz w:val="16"/>
          <w:szCs w:val="16"/>
        </w:rPr>
      </w:pPr>
    </w:p>
    <w:p w:rsidR="00560443" w:rsidRPr="00216CCC" w:rsidRDefault="00560443" w:rsidP="00560443">
      <w:pPr>
        <w:jc w:val="both"/>
        <w:rPr>
          <w:sz w:val="16"/>
          <w:szCs w:val="16"/>
        </w:rPr>
      </w:pPr>
      <w:r w:rsidRPr="00216CCC">
        <w:rPr>
          <w:sz w:val="16"/>
          <w:szCs w:val="16"/>
        </w:rPr>
        <w:t xml:space="preserve">Председатель Совета народных депутатов </w:t>
      </w:r>
    </w:p>
    <w:p w:rsidR="00560443" w:rsidRPr="00216CCC" w:rsidRDefault="00560443" w:rsidP="00560443">
      <w:pPr>
        <w:jc w:val="both"/>
        <w:rPr>
          <w:sz w:val="16"/>
          <w:szCs w:val="16"/>
        </w:rPr>
      </w:pPr>
      <w:r w:rsidRPr="00216CCC">
        <w:rPr>
          <w:sz w:val="16"/>
          <w:szCs w:val="16"/>
        </w:rPr>
        <w:t xml:space="preserve">Павловского муниципального района </w:t>
      </w:r>
      <w:r w:rsidRPr="00216CCC">
        <w:rPr>
          <w:sz w:val="16"/>
          <w:szCs w:val="16"/>
        </w:rPr>
        <w:tab/>
      </w:r>
      <w:r w:rsidRPr="00216CCC">
        <w:rPr>
          <w:sz w:val="16"/>
          <w:szCs w:val="16"/>
        </w:rPr>
        <w:tab/>
      </w:r>
      <w:r w:rsidRPr="00216CCC">
        <w:rPr>
          <w:sz w:val="16"/>
          <w:szCs w:val="16"/>
        </w:rPr>
        <w:tab/>
      </w:r>
      <w:r w:rsidRPr="00216CCC">
        <w:rPr>
          <w:sz w:val="16"/>
          <w:szCs w:val="16"/>
        </w:rPr>
        <w:tab/>
      </w:r>
      <w:r w:rsidRPr="00216CCC">
        <w:rPr>
          <w:sz w:val="16"/>
          <w:szCs w:val="16"/>
        </w:rPr>
        <w:tab/>
        <w:t xml:space="preserve">        А.И. Корнилов</w:t>
      </w:r>
    </w:p>
    <w:p w:rsidR="00560443" w:rsidRDefault="00560443" w:rsidP="00560443">
      <w:pPr>
        <w:pStyle w:val="afc"/>
        <w:tabs>
          <w:tab w:val="left" w:pos="5400"/>
        </w:tabs>
        <w:ind w:firstLine="0"/>
        <w:jc w:val="center"/>
        <w:rPr>
          <w:b/>
          <w:bCs/>
          <w:sz w:val="16"/>
          <w:szCs w:val="16"/>
          <w:u w:val="single"/>
        </w:rPr>
      </w:pPr>
    </w:p>
    <w:p w:rsidR="00560443" w:rsidRDefault="00560443" w:rsidP="00560443">
      <w:pPr>
        <w:pStyle w:val="afc"/>
        <w:tabs>
          <w:tab w:val="left" w:pos="5400"/>
        </w:tabs>
        <w:ind w:firstLine="0"/>
        <w:jc w:val="center"/>
        <w:rPr>
          <w:b/>
          <w:bCs/>
          <w:sz w:val="16"/>
          <w:szCs w:val="16"/>
          <w:u w:val="single"/>
        </w:rPr>
      </w:pPr>
    </w:p>
    <w:p w:rsidR="00560443" w:rsidRPr="007E6D72" w:rsidRDefault="00560443" w:rsidP="00560443">
      <w:pPr>
        <w:pStyle w:val="afc"/>
        <w:tabs>
          <w:tab w:val="left" w:pos="5400"/>
        </w:tabs>
        <w:ind w:firstLine="0"/>
        <w:jc w:val="center"/>
        <w:rPr>
          <w:b/>
          <w:bCs/>
          <w:sz w:val="16"/>
          <w:szCs w:val="16"/>
          <w:u w:val="single"/>
        </w:rPr>
      </w:pPr>
      <w:r w:rsidRPr="007E6D72">
        <w:rPr>
          <w:b/>
          <w:bCs/>
          <w:sz w:val="16"/>
          <w:szCs w:val="16"/>
          <w:u w:val="single"/>
        </w:rPr>
        <w:t xml:space="preserve"> </w:t>
      </w:r>
    </w:p>
    <w:p w:rsidR="00560443" w:rsidRPr="007E6D72" w:rsidRDefault="00560443" w:rsidP="00560443">
      <w:pPr>
        <w:pStyle w:val="afc"/>
        <w:ind w:firstLine="0"/>
        <w:jc w:val="center"/>
        <w:rPr>
          <w:b/>
          <w:bCs/>
          <w:sz w:val="16"/>
          <w:szCs w:val="16"/>
        </w:rPr>
      </w:pPr>
      <w:r w:rsidRPr="007E6D72">
        <w:rPr>
          <w:b/>
          <w:bCs/>
          <w:sz w:val="16"/>
          <w:szCs w:val="16"/>
        </w:rPr>
        <w:t>СОВЕТ  НАРОДНЫХ ДЕПУТАТОВ ПАВЛОВСКОГО МУНИЦИПАЛЬНОГО РАЙОНА ВОРОНЕЖСКОЙ ОБЛАСТИ</w:t>
      </w:r>
    </w:p>
    <w:p w:rsidR="00560443" w:rsidRPr="007E6D72" w:rsidRDefault="00560443" w:rsidP="00560443">
      <w:pPr>
        <w:pStyle w:val="afc"/>
        <w:ind w:firstLine="0"/>
        <w:jc w:val="center"/>
        <w:rPr>
          <w:b/>
          <w:bCs/>
          <w:sz w:val="16"/>
          <w:szCs w:val="16"/>
        </w:rPr>
      </w:pPr>
      <w:r w:rsidRPr="007E6D72">
        <w:rPr>
          <w:b/>
          <w:bCs/>
          <w:sz w:val="16"/>
          <w:szCs w:val="16"/>
        </w:rPr>
        <w:t>Р Е Ш Е Н И Е</w:t>
      </w:r>
    </w:p>
    <w:p w:rsidR="00560443" w:rsidRPr="007E6D72" w:rsidRDefault="00560443" w:rsidP="00560443">
      <w:pPr>
        <w:pStyle w:val="afc"/>
        <w:ind w:firstLine="0"/>
        <w:rPr>
          <w:sz w:val="16"/>
          <w:szCs w:val="16"/>
        </w:rPr>
      </w:pPr>
    </w:p>
    <w:p w:rsidR="00560443" w:rsidRPr="007E6D72" w:rsidRDefault="00560443" w:rsidP="00560443">
      <w:pPr>
        <w:pStyle w:val="afc"/>
        <w:ind w:firstLine="0"/>
        <w:rPr>
          <w:sz w:val="16"/>
          <w:szCs w:val="16"/>
          <w:u w:val="single"/>
        </w:rPr>
      </w:pPr>
      <w:r w:rsidRPr="007E6D72">
        <w:rPr>
          <w:sz w:val="16"/>
          <w:szCs w:val="16"/>
        </w:rPr>
        <w:t xml:space="preserve">от </w:t>
      </w:r>
      <w:r w:rsidRPr="007E6D72">
        <w:rPr>
          <w:sz w:val="16"/>
          <w:szCs w:val="16"/>
          <w:u w:val="single"/>
        </w:rPr>
        <w:t>24.08.2023</w:t>
      </w:r>
      <w:r w:rsidRPr="007E6D72">
        <w:rPr>
          <w:sz w:val="16"/>
          <w:szCs w:val="16"/>
        </w:rPr>
        <w:t xml:space="preserve"> № </w:t>
      </w:r>
      <w:r w:rsidRPr="007E6D72">
        <w:rPr>
          <w:sz w:val="16"/>
          <w:szCs w:val="16"/>
          <w:u w:val="single"/>
        </w:rPr>
        <w:t>396</w:t>
      </w:r>
    </w:p>
    <w:p w:rsidR="00560443" w:rsidRPr="007E6D72" w:rsidRDefault="00560443" w:rsidP="00560443">
      <w:pPr>
        <w:pStyle w:val="afc"/>
        <w:ind w:firstLine="0"/>
        <w:rPr>
          <w:sz w:val="16"/>
          <w:szCs w:val="16"/>
        </w:rPr>
      </w:pPr>
      <w:r w:rsidRPr="007E6D72">
        <w:rPr>
          <w:sz w:val="16"/>
          <w:szCs w:val="16"/>
        </w:rPr>
        <w:t>г.Павловск</w:t>
      </w:r>
    </w:p>
    <w:p w:rsidR="00560443" w:rsidRPr="007E6D72" w:rsidRDefault="00560443" w:rsidP="00560443">
      <w:pPr>
        <w:autoSpaceDE w:val="0"/>
        <w:autoSpaceDN w:val="0"/>
        <w:adjustRightInd w:val="0"/>
        <w:jc w:val="both"/>
        <w:rPr>
          <w:sz w:val="16"/>
          <w:szCs w:val="16"/>
        </w:rPr>
      </w:pPr>
      <w:r w:rsidRPr="007E6D72">
        <w:rPr>
          <w:sz w:val="16"/>
          <w:szCs w:val="16"/>
        </w:rPr>
        <w:lastRenderedPageBreak/>
        <w:t xml:space="preserve">О внесении изменений в решение Совета народных депутатов Павловского муниципального района Воронежской области </w:t>
      </w:r>
    </w:p>
    <w:p w:rsidR="00560443" w:rsidRPr="007E6D72" w:rsidRDefault="00560443" w:rsidP="00560443">
      <w:pPr>
        <w:autoSpaceDE w:val="0"/>
        <w:autoSpaceDN w:val="0"/>
        <w:adjustRightInd w:val="0"/>
        <w:jc w:val="both"/>
        <w:rPr>
          <w:sz w:val="16"/>
          <w:szCs w:val="16"/>
        </w:rPr>
      </w:pPr>
      <w:r w:rsidRPr="007E6D72">
        <w:rPr>
          <w:sz w:val="16"/>
          <w:szCs w:val="16"/>
        </w:rPr>
        <w:t xml:space="preserve">от 30.11.2021 № 257 № «Об утверждении прогнозного плана (программы) приватизации муниципального имущества Павловского муниципального района Воронежской области на 2022-2024 годы» </w:t>
      </w:r>
    </w:p>
    <w:p w:rsidR="00560443" w:rsidRPr="007E6D72" w:rsidRDefault="00560443" w:rsidP="00560443">
      <w:pPr>
        <w:autoSpaceDE w:val="0"/>
        <w:autoSpaceDN w:val="0"/>
        <w:adjustRightInd w:val="0"/>
        <w:rPr>
          <w:sz w:val="16"/>
          <w:szCs w:val="16"/>
        </w:rPr>
      </w:pPr>
    </w:p>
    <w:p w:rsidR="00560443" w:rsidRPr="007E6D72" w:rsidRDefault="00560443" w:rsidP="00560443">
      <w:pPr>
        <w:autoSpaceDE w:val="0"/>
        <w:autoSpaceDN w:val="0"/>
        <w:adjustRightInd w:val="0"/>
        <w:rPr>
          <w:sz w:val="16"/>
          <w:szCs w:val="16"/>
        </w:rPr>
      </w:pPr>
    </w:p>
    <w:p w:rsidR="00560443" w:rsidRPr="007E6D72" w:rsidRDefault="00560443" w:rsidP="00560443">
      <w:pPr>
        <w:autoSpaceDE w:val="0"/>
        <w:autoSpaceDN w:val="0"/>
        <w:adjustRightInd w:val="0"/>
        <w:jc w:val="both"/>
        <w:rPr>
          <w:sz w:val="16"/>
          <w:szCs w:val="16"/>
        </w:rPr>
      </w:pPr>
      <w:r w:rsidRPr="007E6D72">
        <w:rPr>
          <w:sz w:val="16"/>
          <w:szCs w:val="16"/>
        </w:rPr>
        <w:t>В соответствии с Конституцией Российской Федерации, статьей 217 Гражданского кодекса Российской Федерации,  статьями 15, 50 Федерального закона от 06.10.2003 № 131-ФЗ «Об общих принципах организации местного самоуправления в Российской Федерации», Федеральным законом от 21.12.2001 № 178-ФЗ «О приватизации государственного и муниципального имущества», принимая во внимание обращение ЗАО «Павловская ИПС» от 18.11.2022 Совет народных депутатов Павловского муниципального района Воронежской области</w:t>
      </w:r>
    </w:p>
    <w:p w:rsidR="00560443" w:rsidRPr="007E6D72" w:rsidRDefault="00560443" w:rsidP="00560443">
      <w:pPr>
        <w:autoSpaceDE w:val="0"/>
        <w:autoSpaceDN w:val="0"/>
        <w:adjustRightInd w:val="0"/>
        <w:jc w:val="both"/>
        <w:rPr>
          <w:sz w:val="16"/>
          <w:szCs w:val="16"/>
        </w:rPr>
      </w:pPr>
    </w:p>
    <w:p w:rsidR="00560443" w:rsidRPr="007E6D72" w:rsidRDefault="00560443" w:rsidP="00560443">
      <w:pPr>
        <w:autoSpaceDE w:val="0"/>
        <w:autoSpaceDN w:val="0"/>
        <w:adjustRightInd w:val="0"/>
        <w:jc w:val="center"/>
        <w:rPr>
          <w:sz w:val="16"/>
          <w:szCs w:val="16"/>
        </w:rPr>
      </w:pPr>
      <w:r w:rsidRPr="007E6D72">
        <w:rPr>
          <w:sz w:val="16"/>
          <w:szCs w:val="16"/>
        </w:rPr>
        <w:t>РЕШИЛ:</w:t>
      </w:r>
    </w:p>
    <w:p w:rsidR="00560443" w:rsidRPr="007E6D72" w:rsidRDefault="00560443" w:rsidP="00560443">
      <w:pPr>
        <w:autoSpaceDE w:val="0"/>
        <w:autoSpaceDN w:val="0"/>
        <w:adjustRightInd w:val="0"/>
        <w:jc w:val="center"/>
        <w:rPr>
          <w:sz w:val="16"/>
          <w:szCs w:val="16"/>
        </w:rPr>
      </w:pPr>
    </w:p>
    <w:p w:rsidR="00560443" w:rsidRPr="007E6D72" w:rsidRDefault="00560443" w:rsidP="00560443">
      <w:pPr>
        <w:numPr>
          <w:ilvl w:val="0"/>
          <w:numId w:val="15"/>
        </w:numPr>
        <w:autoSpaceDE w:val="0"/>
        <w:autoSpaceDN w:val="0"/>
        <w:adjustRightInd w:val="0"/>
        <w:ind w:left="0" w:firstLine="0"/>
        <w:jc w:val="both"/>
        <w:rPr>
          <w:sz w:val="16"/>
          <w:szCs w:val="16"/>
        </w:rPr>
      </w:pPr>
      <w:r w:rsidRPr="007E6D72">
        <w:rPr>
          <w:sz w:val="16"/>
          <w:szCs w:val="16"/>
        </w:rPr>
        <w:t>Внести в приложение к решению Совета народных депутатов Павловского муниципального района Воронежской области от 30.11.2021 № 257 «Об утверждении прогнозного плана (программы) приватизации муниципального имущества Павловского муниципального района Воронежской области на 2022-2024 годы», дополнив пунктом 4 «Перечень пакетов акций акционерных обществ, находящихся в собственности Павловского муниципального района Воронежской области и подлежащих приватизации», в следующей редакции:</w:t>
      </w:r>
    </w:p>
    <w:p w:rsidR="00560443" w:rsidRPr="007E6D72" w:rsidRDefault="00560443" w:rsidP="00560443">
      <w:pPr>
        <w:autoSpaceDE w:val="0"/>
        <w:autoSpaceDN w:val="0"/>
        <w:adjustRightInd w:val="0"/>
        <w:jc w:val="both"/>
        <w:rPr>
          <w:sz w:val="16"/>
          <w:szCs w:val="16"/>
        </w:rPr>
      </w:pPr>
    </w:p>
    <w:p w:rsidR="00560443" w:rsidRPr="007E6D72" w:rsidRDefault="00560443" w:rsidP="00560443">
      <w:pPr>
        <w:autoSpaceDE w:val="0"/>
        <w:autoSpaceDN w:val="0"/>
        <w:adjustRightInd w:val="0"/>
        <w:jc w:val="center"/>
        <w:rPr>
          <w:sz w:val="16"/>
          <w:szCs w:val="16"/>
        </w:rPr>
      </w:pPr>
      <w:r w:rsidRPr="007E6D72">
        <w:rPr>
          <w:sz w:val="16"/>
          <w:szCs w:val="16"/>
        </w:rPr>
        <w:t>«4. Перечень пакетов акций акционерных обществ, находящихся в собственности Павловского муниципального района Воронежской области и подлежащих приватизации</w:t>
      </w:r>
    </w:p>
    <w:p w:rsidR="00560443" w:rsidRPr="007E6D72" w:rsidRDefault="00560443" w:rsidP="00560443">
      <w:pPr>
        <w:autoSpaceDE w:val="0"/>
        <w:autoSpaceDN w:val="0"/>
        <w:adjustRightInd w:val="0"/>
        <w:rPr>
          <w:sz w:val="16"/>
          <w:szCs w:val="16"/>
        </w:rPr>
      </w:pPr>
    </w:p>
    <w:p w:rsidR="00560443" w:rsidRPr="007E6D72" w:rsidRDefault="00560443" w:rsidP="00560443">
      <w:pPr>
        <w:autoSpaceDE w:val="0"/>
        <w:autoSpaceDN w:val="0"/>
        <w:adjustRightInd w:val="0"/>
        <w:jc w:val="both"/>
        <w:rPr>
          <w:sz w:val="16"/>
          <w:szCs w:val="16"/>
        </w:rPr>
      </w:pPr>
      <w:r w:rsidRPr="007E6D72">
        <w:rPr>
          <w:sz w:val="16"/>
          <w:szCs w:val="16"/>
        </w:rPr>
        <w:t>В 2023-2024 годах подлежит приватизации пакет акций Закрытого акционерного общества «Лосевская инкубаторно-птицеводческая станция»:</w:t>
      </w:r>
    </w:p>
    <w:p w:rsidR="00560443" w:rsidRPr="007E6D72" w:rsidRDefault="00560443" w:rsidP="00560443">
      <w:pPr>
        <w:autoSpaceDE w:val="0"/>
        <w:autoSpaceDN w:val="0"/>
        <w:adjustRightInd w:val="0"/>
        <w:jc w:val="both"/>
        <w:rPr>
          <w:sz w:val="16"/>
          <w:szCs w:val="16"/>
        </w:rPr>
      </w:pPr>
    </w:p>
    <w:p w:rsidR="00560443" w:rsidRPr="007E6D72" w:rsidRDefault="00560443" w:rsidP="00560443">
      <w:pPr>
        <w:autoSpaceDE w:val="0"/>
        <w:autoSpaceDN w:val="0"/>
        <w:adjustRightInd w:val="0"/>
        <w:jc w:val="both"/>
        <w:rPr>
          <w:sz w:val="16"/>
          <w:szCs w:val="16"/>
        </w:rPr>
      </w:pPr>
    </w:p>
    <w:tbl>
      <w:tblPr>
        <w:tblW w:w="5000" w:type="pct"/>
        <w:shd w:val="clear" w:color="auto" w:fill="FFFFFF"/>
        <w:tblCellMar>
          <w:left w:w="0" w:type="dxa"/>
          <w:right w:w="0" w:type="dxa"/>
        </w:tblCellMar>
        <w:tblLook w:val="0000"/>
      </w:tblPr>
      <w:tblGrid>
        <w:gridCol w:w="246"/>
        <w:gridCol w:w="1253"/>
        <w:gridCol w:w="1394"/>
        <w:gridCol w:w="1874"/>
      </w:tblGrid>
      <w:tr w:rsidR="00560443" w:rsidRPr="007E6D72" w:rsidTr="00610460">
        <w:tc>
          <w:tcPr>
            <w:tcW w:w="554" w:type="dxa"/>
            <w:tcBorders>
              <w:top w:val="single" w:sz="6" w:space="0" w:color="000000"/>
              <w:left w:val="single" w:sz="6" w:space="0" w:color="000000"/>
              <w:bottom w:val="single" w:sz="6" w:space="0" w:color="000000"/>
              <w:right w:val="single" w:sz="6" w:space="0" w:color="000000"/>
            </w:tcBorders>
            <w:shd w:val="clear" w:color="auto" w:fill="FFFFFF"/>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w:t>
            </w:r>
          </w:p>
        </w:tc>
        <w:tc>
          <w:tcPr>
            <w:tcW w:w="2402" w:type="dxa"/>
            <w:tcBorders>
              <w:top w:val="single" w:sz="6" w:space="0" w:color="000000"/>
              <w:left w:val="single" w:sz="6" w:space="0" w:color="000000"/>
              <w:bottom w:val="single" w:sz="6" w:space="0" w:color="000000"/>
              <w:right w:val="single" w:sz="6" w:space="0" w:color="000000"/>
            </w:tcBorders>
            <w:shd w:val="clear" w:color="auto" w:fill="FFFFFF"/>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Наименование предприятия</w:t>
            </w:r>
          </w:p>
        </w:tc>
        <w:tc>
          <w:tcPr>
            <w:tcW w:w="24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Место нахождения предприятия</w:t>
            </w:r>
          </w:p>
        </w:tc>
        <w:tc>
          <w:tcPr>
            <w:tcW w:w="4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Количество и номинальная стоимость акций</w:t>
            </w:r>
          </w:p>
        </w:tc>
      </w:tr>
      <w:tr w:rsidR="00560443" w:rsidRPr="007E6D72" w:rsidTr="00610460">
        <w:tc>
          <w:tcPr>
            <w:tcW w:w="554" w:type="dxa"/>
            <w:tcBorders>
              <w:top w:val="single" w:sz="6" w:space="0" w:color="000000"/>
              <w:left w:val="single" w:sz="6" w:space="0" w:color="000000"/>
              <w:bottom w:val="single" w:sz="6" w:space="0" w:color="000000"/>
              <w:right w:val="single" w:sz="6" w:space="0" w:color="000000"/>
            </w:tcBorders>
            <w:shd w:val="clear" w:color="auto" w:fill="FFFFFF"/>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1</w:t>
            </w:r>
          </w:p>
        </w:tc>
        <w:tc>
          <w:tcPr>
            <w:tcW w:w="2402" w:type="dxa"/>
            <w:tcBorders>
              <w:top w:val="single" w:sz="6" w:space="0" w:color="000000"/>
              <w:left w:val="single" w:sz="6" w:space="0" w:color="000000"/>
              <w:bottom w:val="single" w:sz="6" w:space="0" w:color="000000"/>
              <w:right w:val="single" w:sz="6" w:space="0" w:color="000000"/>
            </w:tcBorders>
            <w:shd w:val="clear" w:color="auto" w:fill="FFFFFF"/>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2</w:t>
            </w:r>
          </w:p>
        </w:tc>
        <w:tc>
          <w:tcPr>
            <w:tcW w:w="24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3</w:t>
            </w:r>
          </w:p>
        </w:tc>
        <w:tc>
          <w:tcPr>
            <w:tcW w:w="4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4</w:t>
            </w:r>
          </w:p>
        </w:tc>
      </w:tr>
      <w:tr w:rsidR="00560443" w:rsidRPr="007E6D72" w:rsidTr="00610460">
        <w:tc>
          <w:tcPr>
            <w:tcW w:w="554" w:type="dxa"/>
            <w:tcBorders>
              <w:top w:val="single" w:sz="6" w:space="0" w:color="000000"/>
              <w:left w:val="single" w:sz="6" w:space="0" w:color="000000"/>
              <w:bottom w:val="single" w:sz="6" w:space="0" w:color="000000"/>
              <w:right w:val="single" w:sz="6" w:space="0" w:color="000000"/>
            </w:tcBorders>
            <w:shd w:val="clear" w:color="auto" w:fill="FFFFFF"/>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1</w:t>
            </w:r>
          </w:p>
        </w:tc>
        <w:tc>
          <w:tcPr>
            <w:tcW w:w="2402" w:type="dxa"/>
            <w:tcBorders>
              <w:top w:val="single" w:sz="6" w:space="0" w:color="000000"/>
              <w:left w:val="single" w:sz="6" w:space="0" w:color="000000"/>
              <w:bottom w:val="single" w:sz="6" w:space="0" w:color="000000"/>
              <w:right w:val="single" w:sz="6" w:space="0" w:color="000000"/>
            </w:tcBorders>
            <w:shd w:val="clear" w:color="auto" w:fill="FFFFFF"/>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 xml:space="preserve"> </w:t>
            </w:r>
            <w:r w:rsidRPr="007E6D72">
              <w:rPr>
                <w:sz w:val="12"/>
                <w:szCs w:val="16"/>
              </w:rPr>
              <w:t>Закрытого акционерного общества «Лосевская инкубаторно-птицеводческая станция» (ЗАО «Лосевская ИПС»</w:t>
            </w:r>
          </w:p>
        </w:tc>
        <w:tc>
          <w:tcPr>
            <w:tcW w:w="24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 xml:space="preserve">Воронежская область, </w:t>
            </w:r>
          </w:p>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Павловский район, с. Лосево, ул. Почтовая, 10</w:t>
            </w:r>
          </w:p>
        </w:tc>
        <w:tc>
          <w:tcPr>
            <w:tcW w:w="4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560443" w:rsidRPr="007E6D72" w:rsidRDefault="00560443" w:rsidP="00560443">
            <w:pPr>
              <w:pStyle w:val="formattext"/>
              <w:spacing w:before="0" w:beforeAutospacing="0" w:after="0" w:afterAutospacing="0"/>
              <w:jc w:val="center"/>
              <w:textAlignment w:val="baseline"/>
              <w:rPr>
                <w:color w:val="2D2D2D"/>
                <w:spacing w:val="2"/>
                <w:sz w:val="12"/>
                <w:szCs w:val="16"/>
              </w:rPr>
            </w:pPr>
            <w:r w:rsidRPr="007E6D72">
              <w:rPr>
                <w:color w:val="2D2D2D"/>
                <w:spacing w:val="2"/>
                <w:sz w:val="12"/>
                <w:szCs w:val="16"/>
              </w:rPr>
              <w:t>953 акции (1,55%), номинальная стоимость 1 акции 1 рубль</w:t>
            </w:r>
          </w:p>
        </w:tc>
      </w:tr>
    </w:tbl>
    <w:p w:rsidR="00560443" w:rsidRPr="007E6D72" w:rsidRDefault="00560443" w:rsidP="00560443">
      <w:pPr>
        <w:autoSpaceDE w:val="0"/>
        <w:autoSpaceDN w:val="0"/>
        <w:adjustRightInd w:val="0"/>
        <w:jc w:val="both"/>
        <w:rPr>
          <w:sz w:val="16"/>
          <w:szCs w:val="16"/>
        </w:rPr>
      </w:pPr>
    </w:p>
    <w:p w:rsidR="00560443" w:rsidRPr="007E6D72" w:rsidRDefault="00560443" w:rsidP="00560443">
      <w:pPr>
        <w:numPr>
          <w:ilvl w:val="0"/>
          <w:numId w:val="15"/>
        </w:numPr>
        <w:autoSpaceDE w:val="0"/>
        <w:autoSpaceDN w:val="0"/>
        <w:adjustRightInd w:val="0"/>
        <w:ind w:left="0" w:firstLine="0"/>
        <w:jc w:val="both"/>
        <w:rPr>
          <w:sz w:val="16"/>
          <w:szCs w:val="16"/>
        </w:rPr>
      </w:pPr>
      <w:r w:rsidRPr="007E6D72">
        <w:rPr>
          <w:sz w:val="16"/>
          <w:szCs w:val="16"/>
        </w:rPr>
        <w:t>Опубликовать  настоящее  решение  в  муниципальной газете «Павловский муниципальный вестник».</w:t>
      </w:r>
    </w:p>
    <w:p w:rsidR="00560443" w:rsidRPr="007E6D72" w:rsidRDefault="00560443" w:rsidP="00560443">
      <w:pPr>
        <w:autoSpaceDE w:val="0"/>
        <w:autoSpaceDN w:val="0"/>
        <w:adjustRightInd w:val="0"/>
        <w:jc w:val="both"/>
        <w:rPr>
          <w:sz w:val="16"/>
          <w:szCs w:val="16"/>
        </w:rPr>
      </w:pPr>
    </w:p>
    <w:p w:rsidR="00560443" w:rsidRPr="007E6D72" w:rsidRDefault="00560443" w:rsidP="00560443">
      <w:pPr>
        <w:autoSpaceDE w:val="0"/>
        <w:autoSpaceDN w:val="0"/>
        <w:adjustRightInd w:val="0"/>
        <w:jc w:val="both"/>
        <w:rPr>
          <w:sz w:val="16"/>
          <w:szCs w:val="16"/>
        </w:rPr>
      </w:pPr>
    </w:p>
    <w:p w:rsidR="00560443" w:rsidRPr="007E6D72" w:rsidRDefault="00560443" w:rsidP="00560443">
      <w:pPr>
        <w:jc w:val="both"/>
        <w:rPr>
          <w:sz w:val="16"/>
          <w:szCs w:val="16"/>
        </w:rPr>
      </w:pPr>
      <w:r w:rsidRPr="007E6D72">
        <w:rPr>
          <w:sz w:val="16"/>
          <w:szCs w:val="16"/>
        </w:rPr>
        <w:t>Глава Павловского муниципального района</w:t>
      </w:r>
      <w:r w:rsidRPr="007E6D72">
        <w:rPr>
          <w:sz w:val="16"/>
          <w:szCs w:val="16"/>
        </w:rPr>
        <w:tab/>
      </w:r>
      <w:r w:rsidRPr="007E6D72">
        <w:rPr>
          <w:sz w:val="16"/>
          <w:szCs w:val="16"/>
        </w:rPr>
        <w:tab/>
      </w:r>
      <w:r w:rsidRPr="007E6D72">
        <w:rPr>
          <w:sz w:val="16"/>
          <w:szCs w:val="16"/>
        </w:rPr>
        <w:tab/>
      </w:r>
      <w:r w:rsidRPr="007E6D72">
        <w:rPr>
          <w:sz w:val="16"/>
          <w:szCs w:val="16"/>
        </w:rPr>
        <w:tab/>
      </w:r>
      <w:r w:rsidRPr="007E6D72">
        <w:rPr>
          <w:sz w:val="16"/>
          <w:szCs w:val="16"/>
        </w:rPr>
        <w:tab/>
        <w:t>М.Н. Янцов</w:t>
      </w:r>
    </w:p>
    <w:p w:rsidR="00560443" w:rsidRPr="007E6D72" w:rsidRDefault="00560443" w:rsidP="00560443">
      <w:pPr>
        <w:jc w:val="both"/>
        <w:rPr>
          <w:sz w:val="16"/>
          <w:szCs w:val="16"/>
        </w:rPr>
      </w:pPr>
    </w:p>
    <w:p w:rsidR="00560443" w:rsidRPr="007E6D72" w:rsidRDefault="00560443" w:rsidP="00560443">
      <w:pPr>
        <w:jc w:val="both"/>
        <w:rPr>
          <w:sz w:val="16"/>
          <w:szCs w:val="16"/>
        </w:rPr>
      </w:pPr>
      <w:r w:rsidRPr="007E6D72">
        <w:rPr>
          <w:sz w:val="16"/>
          <w:szCs w:val="16"/>
        </w:rPr>
        <w:t xml:space="preserve">Председатель Совета народных депутатов </w:t>
      </w:r>
    </w:p>
    <w:p w:rsidR="00560443" w:rsidRPr="007E6D72" w:rsidRDefault="00560443" w:rsidP="00560443">
      <w:pPr>
        <w:jc w:val="both"/>
        <w:rPr>
          <w:sz w:val="16"/>
          <w:szCs w:val="16"/>
        </w:rPr>
      </w:pPr>
      <w:r w:rsidRPr="007E6D72">
        <w:rPr>
          <w:sz w:val="16"/>
          <w:szCs w:val="16"/>
        </w:rPr>
        <w:t>Павловского муниципального района</w:t>
      </w:r>
      <w:r w:rsidRPr="007E6D72">
        <w:rPr>
          <w:sz w:val="16"/>
          <w:szCs w:val="16"/>
        </w:rPr>
        <w:tab/>
      </w:r>
      <w:r w:rsidRPr="007E6D72">
        <w:rPr>
          <w:sz w:val="16"/>
          <w:szCs w:val="16"/>
        </w:rPr>
        <w:tab/>
      </w:r>
      <w:r w:rsidRPr="007E6D72">
        <w:rPr>
          <w:sz w:val="16"/>
          <w:szCs w:val="16"/>
        </w:rPr>
        <w:tab/>
      </w:r>
      <w:r w:rsidRPr="007E6D72">
        <w:rPr>
          <w:sz w:val="16"/>
          <w:szCs w:val="16"/>
        </w:rPr>
        <w:tab/>
      </w:r>
      <w:r w:rsidRPr="007E6D72">
        <w:rPr>
          <w:sz w:val="16"/>
          <w:szCs w:val="16"/>
        </w:rPr>
        <w:tab/>
      </w:r>
      <w:r w:rsidRPr="007E6D72">
        <w:rPr>
          <w:sz w:val="16"/>
          <w:szCs w:val="16"/>
        </w:rPr>
        <w:tab/>
        <w:t>А.И. Корнилов</w:t>
      </w:r>
    </w:p>
    <w:p w:rsidR="00560443" w:rsidRPr="007E6D72" w:rsidRDefault="00560443" w:rsidP="00560443">
      <w:pPr>
        <w:autoSpaceDE w:val="0"/>
        <w:autoSpaceDN w:val="0"/>
        <w:adjustRightInd w:val="0"/>
        <w:jc w:val="right"/>
        <w:rPr>
          <w:sz w:val="16"/>
          <w:szCs w:val="16"/>
        </w:rPr>
      </w:pPr>
    </w:p>
    <w:p w:rsidR="00560443" w:rsidRDefault="00560443" w:rsidP="00560443">
      <w:pPr>
        <w:autoSpaceDE w:val="0"/>
        <w:autoSpaceDN w:val="0"/>
        <w:adjustRightInd w:val="0"/>
        <w:jc w:val="both"/>
        <w:rPr>
          <w:sz w:val="16"/>
          <w:szCs w:val="16"/>
        </w:rPr>
      </w:pPr>
    </w:p>
    <w:p w:rsidR="004375A3" w:rsidRPr="00370516" w:rsidRDefault="004375A3" w:rsidP="004375A3">
      <w:pPr>
        <w:jc w:val="center"/>
        <w:rPr>
          <w:sz w:val="16"/>
          <w:szCs w:val="16"/>
        </w:rPr>
      </w:pPr>
      <w:r w:rsidRPr="00370516">
        <w:rPr>
          <w:sz w:val="16"/>
          <w:szCs w:val="16"/>
        </w:rPr>
        <w:t>ПОСТАНОВЛЕНИЕ</w:t>
      </w:r>
    </w:p>
    <w:p w:rsidR="004375A3" w:rsidRDefault="004375A3" w:rsidP="004375A3">
      <w:pPr>
        <w:jc w:val="both"/>
        <w:rPr>
          <w:sz w:val="28"/>
          <w:szCs w:val="28"/>
        </w:rPr>
      </w:pPr>
    </w:p>
    <w:p w:rsidR="004375A3" w:rsidRPr="002E0BBC" w:rsidRDefault="004375A3" w:rsidP="004375A3">
      <w:pPr>
        <w:jc w:val="both"/>
        <w:rPr>
          <w:sz w:val="16"/>
          <w:szCs w:val="16"/>
        </w:rPr>
      </w:pPr>
      <w:r w:rsidRPr="002E0BBC">
        <w:rPr>
          <w:sz w:val="16"/>
          <w:szCs w:val="16"/>
        </w:rPr>
        <w:t>от 18.08.2023 № 753</w:t>
      </w:r>
    </w:p>
    <w:p w:rsidR="004375A3" w:rsidRDefault="004375A3" w:rsidP="004375A3">
      <w:pPr>
        <w:jc w:val="both"/>
        <w:rPr>
          <w:sz w:val="16"/>
          <w:szCs w:val="16"/>
        </w:rPr>
      </w:pPr>
    </w:p>
    <w:p w:rsidR="004375A3" w:rsidRPr="00370516" w:rsidRDefault="004375A3" w:rsidP="004375A3">
      <w:pPr>
        <w:jc w:val="both"/>
        <w:rPr>
          <w:sz w:val="16"/>
          <w:szCs w:val="16"/>
        </w:rPr>
      </w:pPr>
    </w:p>
    <w:p w:rsidR="004375A3" w:rsidRPr="00370516" w:rsidRDefault="004375A3" w:rsidP="004375A3">
      <w:pPr>
        <w:jc w:val="both"/>
        <w:rPr>
          <w:sz w:val="16"/>
          <w:szCs w:val="16"/>
        </w:rPr>
      </w:pPr>
      <w:r w:rsidRPr="00370516">
        <w:rPr>
          <w:sz w:val="16"/>
          <w:szCs w:val="16"/>
        </w:rPr>
        <w:t>О внесении изменений в постановление</w:t>
      </w:r>
    </w:p>
    <w:p w:rsidR="004375A3" w:rsidRPr="00370516" w:rsidRDefault="004375A3" w:rsidP="004375A3">
      <w:pPr>
        <w:jc w:val="both"/>
        <w:rPr>
          <w:sz w:val="16"/>
          <w:szCs w:val="16"/>
        </w:rPr>
      </w:pPr>
      <w:r w:rsidRPr="00370516">
        <w:rPr>
          <w:sz w:val="16"/>
          <w:szCs w:val="16"/>
        </w:rPr>
        <w:t xml:space="preserve">администрации Павловского муниципального </w:t>
      </w:r>
    </w:p>
    <w:p w:rsidR="004375A3" w:rsidRPr="00370516" w:rsidRDefault="004375A3" w:rsidP="004375A3">
      <w:pPr>
        <w:jc w:val="both"/>
        <w:rPr>
          <w:sz w:val="16"/>
          <w:szCs w:val="16"/>
        </w:rPr>
      </w:pPr>
      <w:r w:rsidRPr="00370516">
        <w:rPr>
          <w:sz w:val="16"/>
          <w:szCs w:val="16"/>
        </w:rPr>
        <w:t>района Воронежской области от 12.11.2020</w:t>
      </w:r>
    </w:p>
    <w:p w:rsidR="004375A3" w:rsidRPr="00370516" w:rsidRDefault="004375A3" w:rsidP="004375A3">
      <w:pPr>
        <w:jc w:val="both"/>
        <w:rPr>
          <w:sz w:val="16"/>
          <w:szCs w:val="16"/>
        </w:rPr>
      </w:pPr>
      <w:r w:rsidRPr="00370516">
        <w:rPr>
          <w:sz w:val="16"/>
          <w:szCs w:val="16"/>
        </w:rPr>
        <w:t>№ 743 «Об административной комиссии</w:t>
      </w:r>
    </w:p>
    <w:p w:rsidR="004375A3" w:rsidRPr="00370516" w:rsidRDefault="004375A3" w:rsidP="004375A3">
      <w:pPr>
        <w:jc w:val="both"/>
        <w:rPr>
          <w:sz w:val="16"/>
          <w:szCs w:val="16"/>
        </w:rPr>
      </w:pPr>
      <w:r w:rsidRPr="00370516">
        <w:rPr>
          <w:sz w:val="16"/>
          <w:szCs w:val="16"/>
        </w:rPr>
        <w:t>администрации Павловского муниципального</w:t>
      </w:r>
    </w:p>
    <w:p w:rsidR="004375A3" w:rsidRPr="00370516" w:rsidRDefault="004375A3" w:rsidP="004375A3">
      <w:pPr>
        <w:jc w:val="both"/>
        <w:rPr>
          <w:sz w:val="16"/>
          <w:szCs w:val="16"/>
        </w:rPr>
      </w:pPr>
      <w:r w:rsidRPr="00370516">
        <w:rPr>
          <w:sz w:val="16"/>
          <w:szCs w:val="16"/>
        </w:rPr>
        <w:t>района Воронежской области»</w:t>
      </w:r>
    </w:p>
    <w:p w:rsidR="004375A3" w:rsidRPr="00370516" w:rsidRDefault="004375A3" w:rsidP="004375A3">
      <w:pPr>
        <w:jc w:val="both"/>
        <w:rPr>
          <w:b/>
          <w:sz w:val="16"/>
          <w:szCs w:val="16"/>
        </w:rPr>
      </w:pPr>
    </w:p>
    <w:p w:rsidR="004375A3" w:rsidRPr="00370516" w:rsidRDefault="004375A3" w:rsidP="004375A3">
      <w:pPr>
        <w:jc w:val="both"/>
        <w:rPr>
          <w:b/>
          <w:sz w:val="16"/>
          <w:szCs w:val="16"/>
        </w:rPr>
      </w:pPr>
    </w:p>
    <w:p w:rsidR="004375A3" w:rsidRPr="00370516" w:rsidRDefault="004375A3" w:rsidP="004375A3">
      <w:pPr>
        <w:jc w:val="both"/>
        <w:rPr>
          <w:sz w:val="16"/>
          <w:szCs w:val="16"/>
        </w:rPr>
      </w:pPr>
      <w:r w:rsidRPr="00370516">
        <w:rPr>
          <w:sz w:val="16"/>
          <w:szCs w:val="16"/>
        </w:rPr>
        <w:tab/>
      </w:r>
      <w:r w:rsidRPr="00370516">
        <w:rPr>
          <w:sz w:val="16"/>
          <w:szCs w:val="16"/>
        </w:rPr>
        <w:tab/>
        <w:t>В связи с уточнением персонального состава административной комиссии администрации Павловского муниципального района Воронежской области администрация Павловского муниципального района</w:t>
      </w:r>
    </w:p>
    <w:p w:rsidR="004375A3" w:rsidRPr="00370516" w:rsidRDefault="004375A3" w:rsidP="004375A3">
      <w:pPr>
        <w:jc w:val="center"/>
        <w:rPr>
          <w:sz w:val="16"/>
          <w:szCs w:val="16"/>
        </w:rPr>
      </w:pPr>
      <w:r w:rsidRPr="00370516">
        <w:rPr>
          <w:sz w:val="16"/>
          <w:szCs w:val="16"/>
        </w:rPr>
        <w:t>ПОСТАНОВЛЯЕТ:</w:t>
      </w:r>
    </w:p>
    <w:p w:rsidR="004375A3" w:rsidRPr="00370516" w:rsidRDefault="004375A3" w:rsidP="004375A3">
      <w:pPr>
        <w:pStyle w:val="af"/>
        <w:numPr>
          <w:ilvl w:val="0"/>
          <w:numId w:val="25"/>
        </w:numPr>
        <w:ind w:left="0" w:firstLine="0"/>
        <w:jc w:val="both"/>
        <w:rPr>
          <w:sz w:val="16"/>
          <w:szCs w:val="16"/>
        </w:rPr>
      </w:pPr>
      <w:r w:rsidRPr="00370516">
        <w:rPr>
          <w:sz w:val="16"/>
          <w:szCs w:val="16"/>
        </w:rPr>
        <w:lastRenderedPageBreak/>
        <w:t>Внести в постановление администрации Павловского муниципального района Воро</w:t>
      </w:r>
      <w:r>
        <w:rPr>
          <w:sz w:val="16"/>
          <w:szCs w:val="16"/>
        </w:rPr>
        <w:t>нежской области от 12.11.2020 № </w:t>
      </w:r>
      <w:r w:rsidRPr="00370516">
        <w:rPr>
          <w:sz w:val="16"/>
          <w:szCs w:val="16"/>
        </w:rPr>
        <w:t>743 «Об административной комиссии администрации Павловского муниципального района Воронежской области» изменения, изложив приложение в редакции согласно приложению к настоящему постановлению.</w:t>
      </w:r>
    </w:p>
    <w:p w:rsidR="004375A3" w:rsidRPr="00370516" w:rsidRDefault="004375A3" w:rsidP="004375A3">
      <w:pPr>
        <w:pStyle w:val="af"/>
        <w:numPr>
          <w:ilvl w:val="0"/>
          <w:numId w:val="25"/>
        </w:numPr>
        <w:ind w:left="0" w:firstLine="0"/>
        <w:jc w:val="both"/>
        <w:rPr>
          <w:sz w:val="16"/>
          <w:szCs w:val="16"/>
        </w:rPr>
      </w:pPr>
      <w:r w:rsidRPr="00370516">
        <w:rPr>
          <w:sz w:val="16"/>
          <w:szCs w:val="16"/>
        </w:rPr>
        <w:t>Признать утратившим силу постановление администрации Павловского муниципального района Воронежской области от 30.06.2023 № 593 «О внесении изменений в постановление администрации Павловского муниципального района Воронежской области от 12.11.2020 № 743 «Об административной комиссии администрации Павловского муниципального района Воронежской области».</w:t>
      </w:r>
    </w:p>
    <w:p w:rsidR="004375A3" w:rsidRPr="00370516" w:rsidRDefault="004375A3" w:rsidP="004375A3">
      <w:pPr>
        <w:pStyle w:val="af"/>
        <w:numPr>
          <w:ilvl w:val="0"/>
          <w:numId w:val="25"/>
        </w:numPr>
        <w:ind w:left="0" w:firstLine="0"/>
        <w:jc w:val="both"/>
        <w:rPr>
          <w:sz w:val="16"/>
          <w:szCs w:val="16"/>
        </w:rPr>
      </w:pPr>
      <w:r w:rsidRPr="00370516">
        <w:rPr>
          <w:sz w:val="16"/>
          <w:szCs w:val="16"/>
        </w:rPr>
        <w:t>Опубликовать настоящее постановление в муниципальной газете «Павловский муниципальный вестник».</w:t>
      </w:r>
    </w:p>
    <w:p w:rsidR="004375A3" w:rsidRPr="00370516" w:rsidRDefault="004375A3" w:rsidP="004375A3">
      <w:pPr>
        <w:jc w:val="both"/>
        <w:rPr>
          <w:sz w:val="16"/>
          <w:szCs w:val="16"/>
        </w:rPr>
      </w:pPr>
    </w:p>
    <w:p w:rsidR="004375A3" w:rsidRPr="00370516" w:rsidRDefault="004375A3" w:rsidP="004375A3">
      <w:pPr>
        <w:jc w:val="both"/>
        <w:rPr>
          <w:sz w:val="16"/>
          <w:szCs w:val="16"/>
        </w:rPr>
      </w:pPr>
      <w:r w:rsidRPr="00370516">
        <w:rPr>
          <w:sz w:val="16"/>
          <w:szCs w:val="16"/>
        </w:rPr>
        <w:t xml:space="preserve">Глава Павловского </w:t>
      </w:r>
    </w:p>
    <w:p w:rsidR="004375A3" w:rsidRPr="00370516" w:rsidRDefault="004375A3" w:rsidP="004375A3">
      <w:pPr>
        <w:jc w:val="both"/>
        <w:rPr>
          <w:sz w:val="16"/>
          <w:szCs w:val="16"/>
        </w:rPr>
      </w:pPr>
      <w:r w:rsidRPr="00370516">
        <w:rPr>
          <w:sz w:val="16"/>
          <w:szCs w:val="16"/>
        </w:rPr>
        <w:t>муниципального района</w:t>
      </w:r>
      <w:r w:rsidRPr="00370516">
        <w:rPr>
          <w:sz w:val="16"/>
          <w:szCs w:val="16"/>
        </w:rPr>
        <w:tab/>
      </w:r>
    </w:p>
    <w:p w:rsidR="004375A3" w:rsidRPr="00370516" w:rsidRDefault="004375A3" w:rsidP="004375A3">
      <w:pPr>
        <w:jc w:val="both"/>
        <w:rPr>
          <w:sz w:val="16"/>
          <w:szCs w:val="16"/>
        </w:rPr>
      </w:pPr>
      <w:r w:rsidRPr="00370516">
        <w:rPr>
          <w:sz w:val="16"/>
          <w:szCs w:val="16"/>
        </w:rPr>
        <w:t xml:space="preserve">Воронежской области </w:t>
      </w:r>
      <w:r w:rsidRPr="00370516">
        <w:rPr>
          <w:sz w:val="16"/>
          <w:szCs w:val="16"/>
        </w:rPr>
        <w:tab/>
      </w:r>
      <w:r w:rsidRPr="00370516">
        <w:rPr>
          <w:sz w:val="16"/>
          <w:szCs w:val="16"/>
        </w:rPr>
        <w:tab/>
      </w:r>
      <w:r w:rsidRPr="00370516">
        <w:rPr>
          <w:sz w:val="16"/>
          <w:szCs w:val="16"/>
        </w:rPr>
        <w:tab/>
      </w:r>
      <w:r w:rsidRPr="00370516">
        <w:rPr>
          <w:sz w:val="16"/>
          <w:szCs w:val="16"/>
        </w:rPr>
        <w:tab/>
      </w:r>
      <w:r w:rsidRPr="00370516">
        <w:rPr>
          <w:sz w:val="16"/>
          <w:szCs w:val="16"/>
        </w:rPr>
        <w:tab/>
      </w:r>
      <w:r w:rsidRPr="00370516">
        <w:rPr>
          <w:sz w:val="16"/>
          <w:szCs w:val="16"/>
        </w:rPr>
        <w:tab/>
      </w:r>
      <w:r w:rsidRPr="00370516">
        <w:rPr>
          <w:sz w:val="16"/>
          <w:szCs w:val="16"/>
        </w:rPr>
        <w:tab/>
      </w:r>
      <w:r w:rsidRPr="00370516">
        <w:rPr>
          <w:sz w:val="16"/>
          <w:szCs w:val="16"/>
        </w:rPr>
        <w:tab/>
      </w:r>
      <w:r>
        <w:rPr>
          <w:sz w:val="16"/>
          <w:szCs w:val="16"/>
        </w:rPr>
        <w:tab/>
      </w:r>
      <w:r>
        <w:rPr>
          <w:sz w:val="16"/>
          <w:szCs w:val="16"/>
        </w:rPr>
        <w:tab/>
        <w:t xml:space="preserve">        </w:t>
      </w:r>
      <w:r w:rsidRPr="00370516">
        <w:rPr>
          <w:sz w:val="16"/>
          <w:szCs w:val="16"/>
        </w:rPr>
        <w:t>М.Н. Янцов</w:t>
      </w:r>
    </w:p>
    <w:p w:rsidR="004375A3" w:rsidRPr="00370516" w:rsidRDefault="004375A3" w:rsidP="004375A3">
      <w:pPr>
        <w:rPr>
          <w:sz w:val="16"/>
          <w:szCs w:val="16"/>
        </w:rPr>
      </w:pPr>
    </w:p>
    <w:p w:rsidR="004375A3" w:rsidRPr="00370516" w:rsidRDefault="004375A3" w:rsidP="004375A3">
      <w:pPr>
        <w:rPr>
          <w:sz w:val="16"/>
          <w:szCs w:val="16"/>
        </w:rPr>
      </w:pPr>
    </w:p>
    <w:p w:rsidR="004375A3" w:rsidRPr="00370516" w:rsidRDefault="004375A3" w:rsidP="004375A3">
      <w:pPr>
        <w:rPr>
          <w:sz w:val="16"/>
          <w:szCs w:val="16"/>
        </w:rPr>
      </w:pPr>
    </w:p>
    <w:p w:rsidR="004375A3" w:rsidRPr="00370516" w:rsidRDefault="004375A3" w:rsidP="004375A3">
      <w:pPr>
        <w:rPr>
          <w:sz w:val="16"/>
          <w:szCs w:val="16"/>
        </w:rPr>
      </w:pPr>
      <w:r w:rsidRPr="00370516">
        <w:rPr>
          <w:sz w:val="16"/>
          <w:szCs w:val="16"/>
        </w:rPr>
        <w:t xml:space="preserve">Приложение </w:t>
      </w:r>
    </w:p>
    <w:p w:rsidR="004375A3" w:rsidRPr="00370516" w:rsidRDefault="004375A3" w:rsidP="004375A3">
      <w:pPr>
        <w:rPr>
          <w:sz w:val="16"/>
          <w:szCs w:val="16"/>
        </w:rPr>
      </w:pPr>
      <w:r w:rsidRPr="00370516">
        <w:rPr>
          <w:sz w:val="16"/>
          <w:szCs w:val="16"/>
        </w:rPr>
        <w:t>к постановлению администрации</w:t>
      </w:r>
    </w:p>
    <w:p w:rsidR="004375A3" w:rsidRPr="00370516" w:rsidRDefault="004375A3" w:rsidP="004375A3">
      <w:pPr>
        <w:rPr>
          <w:sz w:val="16"/>
          <w:szCs w:val="16"/>
        </w:rPr>
      </w:pPr>
      <w:r w:rsidRPr="00370516">
        <w:rPr>
          <w:sz w:val="16"/>
          <w:szCs w:val="16"/>
        </w:rPr>
        <w:t>Павловского муниципального района</w:t>
      </w:r>
    </w:p>
    <w:p w:rsidR="004375A3" w:rsidRPr="00370516" w:rsidRDefault="004375A3" w:rsidP="004375A3">
      <w:pPr>
        <w:rPr>
          <w:sz w:val="16"/>
          <w:szCs w:val="16"/>
        </w:rPr>
      </w:pPr>
      <w:r w:rsidRPr="00370516">
        <w:rPr>
          <w:sz w:val="16"/>
          <w:szCs w:val="16"/>
        </w:rPr>
        <w:t>Воронежской области</w:t>
      </w:r>
    </w:p>
    <w:p w:rsidR="004375A3" w:rsidRPr="002E0BBC" w:rsidRDefault="004375A3" w:rsidP="004375A3">
      <w:pPr>
        <w:rPr>
          <w:sz w:val="16"/>
          <w:szCs w:val="16"/>
        </w:rPr>
      </w:pPr>
      <w:r w:rsidRPr="002E0BBC">
        <w:rPr>
          <w:sz w:val="16"/>
          <w:szCs w:val="16"/>
        </w:rPr>
        <w:t>от 18.08.2023  года  № 753</w:t>
      </w:r>
    </w:p>
    <w:p w:rsidR="004375A3" w:rsidRPr="002B7017" w:rsidRDefault="004375A3" w:rsidP="004375A3">
      <w:pPr>
        <w:jc w:val="center"/>
        <w:rPr>
          <w:b/>
          <w:color w:val="FF0000"/>
          <w:sz w:val="16"/>
          <w:szCs w:val="16"/>
        </w:rPr>
      </w:pPr>
    </w:p>
    <w:p w:rsidR="004375A3" w:rsidRPr="00370516" w:rsidRDefault="004375A3" w:rsidP="004375A3">
      <w:pPr>
        <w:rPr>
          <w:b/>
          <w:sz w:val="16"/>
          <w:szCs w:val="16"/>
        </w:rPr>
      </w:pPr>
    </w:p>
    <w:p w:rsidR="004375A3" w:rsidRPr="00370516" w:rsidRDefault="004375A3" w:rsidP="004375A3">
      <w:pPr>
        <w:jc w:val="center"/>
        <w:rPr>
          <w:b/>
          <w:sz w:val="16"/>
          <w:szCs w:val="16"/>
        </w:rPr>
      </w:pPr>
      <w:r w:rsidRPr="00370516">
        <w:rPr>
          <w:b/>
          <w:sz w:val="16"/>
          <w:szCs w:val="16"/>
        </w:rPr>
        <w:t xml:space="preserve">СОСТАВ </w:t>
      </w:r>
    </w:p>
    <w:p w:rsidR="004375A3" w:rsidRPr="00370516" w:rsidRDefault="004375A3" w:rsidP="004375A3">
      <w:pPr>
        <w:jc w:val="center"/>
        <w:rPr>
          <w:b/>
          <w:sz w:val="16"/>
          <w:szCs w:val="16"/>
        </w:rPr>
      </w:pPr>
      <w:r w:rsidRPr="00370516">
        <w:rPr>
          <w:b/>
          <w:sz w:val="16"/>
          <w:szCs w:val="16"/>
        </w:rPr>
        <w:t>АДМИНИСТРАТИВНОЙ КОМИССИИ</w:t>
      </w:r>
    </w:p>
    <w:p w:rsidR="004375A3" w:rsidRPr="00370516" w:rsidRDefault="004375A3" w:rsidP="004375A3">
      <w:pPr>
        <w:jc w:val="center"/>
        <w:rPr>
          <w:b/>
          <w:sz w:val="16"/>
          <w:szCs w:val="16"/>
        </w:rPr>
      </w:pPr>
      <w:r w:rsidRPr="00370516">
        <w:rPr>
          <w:b/>
          <w:sz w:val="16"/>
          <w:szCs w:val="16"/>
        </w:rPr>
        <w:t>АДМИНИСТРАЦИИ ПАВЛОВСКОГО МУНИЦИПАЛЬНОГО РАЙОНА</w:t>
      </w:r>
    </w:p>
    <w:p w:rsidR="004375A3" w:rsidRPr="00370516" w:rsidRDefault="004375A3" w:rsidP="004375A3">
      <w:pPr>
        <w:jc w:val="center"/>
        <w:rPr>
          <w:b/>
          <w:sz w:val="16"/>
          <w:szCs w:val="16"/>
        </w:rPr>
      </w:pPr>
      <w:r w:rsidRPr="00370516">
        <w:rPr>
          <w:b/>
          <w:sz w:val="16"/>
          <w:szCs w:val="16"/>
        </w:rPr>
        <w:t>ВОРОНЕЖСКОЙ ОБЛАСТИ</w:t>
      </w:r>
    </w:p>
    <w:p w:rsidR="004375A3" w:rsidRPr="00370516" w:rsidRDefault="004375A3" w:rsidP="004375A3">
      <w:pPr>
        <w:rPr>
          <w:b/>
          <w:sz w:val="16"/>
          <w:szCs w:val="16"/>
        </w:rPr>
      </w:pPr>
    </w:p>
    <w:tbl>
      <w:tblPr>
        <w:tblStyle w:val="af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6"/>
        <w:gridCol w:w="363"/>
        <w:gridCol w:w="2987"/>
      </w:tblGrid>
      <w:tr w:rsidR="004375A3" w:rsidRPr="00370516" w:rsidTr="004375A3">
        <w:tc>
          <w:tcPr>
            <w:tcW w:w="2411" w:type="dxa"/>
          </w:tcPr>
          <w:p w:rsidR="004375A3" w:rsidRPr="00370516" w:rsidRDefault="004375A3" w:rsidP="00A9569F">
            <w:pPr>
              <w:rPr>
                <w:sz w:val="16"/>
                <w:szCs w:val="16"/>
              </w:rPr>
            </w:pPr>
            <w:r w:rsidRPr="00370516">
              <w:rPr>
                <w:sz w:val="16"/>
                <w:szCs w:val="16"/>
              </w:rPr>
              <w:t xml:space="preserve">Чечурина Ю.В. </w:t>
            </w:r>
          </w:p>
          <w:p w:rsidR="004375A3" w:rsidRPr="00370516" w:rsidRDefault="004375A3" w:rsidP="00A9569F">
            <w:pPr>
              <w:rPr>
                <w:sz w:val="16"/>
                <w:szCs w:val="16"/>
              </w:rPr>
            </w:pP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заместитель главы администрации – руководитель аппарата администрации Павловского муниципального района, председатель административной комиссии администрации Павловского муниципального района Воронежской области</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Жиляева Ю.С.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начальник отдела правового обеспечения и противодействии коррупции администрации Павловского муниципального района, заместитель председателя административной комиссии администрации Павловского муниципального района Воронежской области</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Голуб Т.А.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jc w:val="both"/>
              <w:rPr>
                <w:sz w:val="16"/>
                <w:szCs w:val="16"/>
              </w:rPr>
            </w:pPr>
            <w:r w:rsidRPr="00370516">
              <w:rPr>
                <w:sz w:val="16"/>
                <w:szCs w:val="16"/>
              </w:rPr>
              <w:t>ведущий специалист отдела правового обеспечения и противодействия коррупции, ответственный секретарь административной комиссии администрации Павловского муниципального района</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p>
        </w:tc>
        <w:tc>
          <w:tcPr>
            <w:tcW w:w="601" w:type="dxa"/>
          </w:tcPr>
          <w:p w:rsidR="004375A3" w:rsidRPr="00370516" w:rsidRDefault="004375A3" w:rsidP="00A9569F">
            <w:pPr>
              <w:rPr>
                <w:sz w:val="16"/>
                <w:szCs w:val="16"/>
              </w:rPr>
            </w:pPr>
          </w:p>
        </w:tc>
        <w:tc>
          <w:tcPr>
            <w:tcW w:w="6628" w:type="dxa"/>
          </w:tcPr>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p>
        </w:tc>
        <w:tc>
          <w:tcPr>
            <w:tcW w:w="601" w:type="dxa"/>
          </w:tcPr>
          <w:p w:rsidR="004375A3" w:rsidRPr="00370516" w:rsidRDefault="004375A3" w:rsidP="00A9569F">
            <w:pPr>
              <w:rPr>
                <w:sz w:val="16"/>
                <w:szCs w:val="16"/>
              </w:rPr>
            </w:pPr>
          </w:p>
        </w:tc>
        <w:tc>
          <w:tcPr>
            <w:tcW w:w="6628" w:type="dxa"/>
          </w:tcPr>
          <w:p w:rsidR="004375A3" w:rsidRPr="00370516" w:rsidRDefault="004375A3" w:rsidP="00A9569F">
            <w:pPr>
              <w:rPr>
                <w:sz w:val="16"/>
                <w:szCs w:val="16"/>
              </w:rPr>
            </w:pPr>
            <w:r w:rsidRPr="00370516">
              <w:rPr>
                <w:sz w:val="16"/>
                <w:szCs w:val="16"/>
              </w:rPr>
              <w:t>Члены комиссии:</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Степанов В.А.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руководитель БУ ВО «Павловская районная станция по борьбе с болезнями животных» (по согласованию)</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Русина С.И.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председатель Общественной палаты Павловского района (по согласованию)</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Подлесных Г.И.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 xml:space="preserve">главный специалист – эксперт ТО управления Роспотребнадзора по Воронежской области в Павловском, Богучарском и В-Мамонском районах </w:t>
            </w:r>
          </w:p>
          <w:p w:rsidR="004375A3" w:rsidRPr="00370516" w:rsidRDefault="004375A3" w:rsidP="00A9569F">
            <w:pPr>
              <w:rPr>
                <w:sz w:val="16"/>
                <w:szCs w:val="16"/>
              </w:rPr>
            </w:pPr>
            <w:r w:rsidRPr="00370516">
              <w:rPr>
                <w:sz w:val="16"/>
                <w:szCs w:val="16"/>
              </w:rPr>
              <w:t>(по согласованию)</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Савищенко С.В.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 xml:space="preserve">капитан полиции, инспектор </w:t>
            </w:r>
            <w:r w:rsidRPr="00370516">
              <w:rPr>
                <w:sz w:val="16"/>
                <w:szCs w:val="16"/>
              </w:rPr>
              <w:lastRenderedPageBreak/>
              <w:t xml:space="preserve">направления по исполнению административного законодательства отдела МВД России по Павловскому району </w:t>
            </w:r>
          </w:p>
          <w:p w:rsidR="004375A3" w:rsidRPr="00370516" w:rsidRDefault="004375A3" w:rsidP="00A9569F">
            <w:pPr>
              <w:rPr>
                <w:sz w:val="16"/>
                <w:szCs w:val="16"/>
              </w:rPr>
            </w:pPr>
            <w:r w:rsidRPr="00370516">
              <w:rPr>
                <w:sz w:val="16"/>
                <w:szCs w:val="16"/>
              </w:rPr>
              <w:t>(по согласованию)</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Овсянникова Е.В.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старший инженер отдела по делам гражданской обороны и чрезвычайным ситуациям администрации Павловского муниципального района</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Ровенский Д.В.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заместитель директора МУП «Павловский рынок»</w:t>
            </w:r>
          </w:p>
          <w:p w:rsidR="004375A3" w:rsidRPr="00370516" w:rsidRDefault="004375A3" w:rsidP="00A9569F">
            <w:pPr>
              <w:rPr>
                <w:sz w:val="16"/>
                <w:szCs w:val="16"/>
              </w:rPr>
            </w:pPr>
            <w:r w:rsidRPr="00370516">
              <w:rPr>
                <w:sz w:val="16"/>
                <w:szCs w:val="16"/>
              </w:rPr>
              <w:t>(по согласованию)</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Паскал Е.Д.</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старший инспектор отдела организационно-информационной и кадровой работы администрации Павловского муниципального района</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Ендовицкая Е.И.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старший инженер МКУ ПМР «ММЦ»</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Радченко Н.А.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старший инженер МКУ ПМР «ММЦ»</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Шевченко А.В.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 xml:space="preserve">заместитель директора по архитектуре и градостроительству казенного учреждения городского поселения – город Павловск Павловского муниципального района «Управление городского хозяйства» </w:t>
            </w:r>
          </w:p>
          <w:p w:rsidR="004375A3" w:rsidRPr="00370516" w:rsidRDefault="004375A3" w:rsidP="00A9569F">
            <w:pPr>
              <w:rPr>
                <w:sz w:val="16"/>
                <w:szCs w:val="16"/>
              </w:rPr>
            </w:pPr>
            <w:r w:rsidRPr="00370516">
              <w:rPr>
                <w:sz w:val="16"/>
                <w:szCs w:val="16"/>
              </w:rPr>
              <w:t>(по согласованию)</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Дурова Ю.Д.</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главный инженер казенного учреждения городского поселения – город Павловск Павловского муниципального района «Управление городского хозяйства»</w:t>
            </w:r>
          </w:p>
          <w:p w:rsidR="004375A3" w:rsidRPr="00370516" w:rsidRDefault="004375A3" w:rsidP="00A9569F">
            <w:pPr>
              <w:rPr>
                <w:sz w:val="16"/>
                <w:szCs w:val="16"/>
              </w:rPr>
            </w:pPr>
            <w:r w:rsidRPr="00370516">
              <w:rPr>
                <w:sz w:val="16"/>
                <w:szCs w:val="16"/>
              </w:rPr>
              <w:t>(по согласованию)</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 xml:space="preserve">Дубовикова А.С. </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главный специалист администрации Казинского сельского поселения Павловского муниципального района (по согласованию)</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Крысина М.А.</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главный специалист</w:t>
            </w:r>
            <w:r w:rsidRPr="00370516">
              <w:rPr>
                <w:color w:val="FF0000"/>
                <w:sz w:val="16"/>
                <w:szCs w:val="16"/>
              </w:rPr>
              <w:t xml:space="preserve"> </w:t>
            </w:r>
            <w:r w:rsidRPr="00370516">
              <w:rPr>
                <w:sz w:val="16"/>
                <w:szCs w:val="16"/>
              </w:rPr>
              <w:t xml:space="preserve"> главы администрации Красного сельского поселения Павловского муниципального района (по согласованию)</w:t>
            </w:r>
          </w:p>
          <w:p w:rsidR="004375A3" w:rsidRPr="00370516" w:rsidRDefault="004375A3" w:rsidP="00A9569F">
            <w:pPr>
              <w:rPr>
                <w:sz w:val="16"/>
                <w:szCs w:val="16"/>
              </w:rPr>
            </w:pPr>
          </w:p>
        </w:tc>
      </w:tr>
      <w:tr w:rsidR="004375A3" w:rsidRPr="00370516" w:rsidTr="004375A3">
        <w:tc>
          <w:tcPr>
            <w:tcW w:w="2411" w:type="dxa"/>
          </w:tcPr>
          <w:p w:rsidR="004375A3" w:rsidRPr="00370516" w:rsidRDefault="004375A3" w:rsidP="00A9569F">
            <w:pPr>
              <w:rPr>
                <w:sz w:val="16"/>
                <w:szCs w:val="16"/>
              </w:rPr>
            </w:pPr>
            <w:r w:rsidRPr="00370516">
              <w:rPr>
                <w:sz w:val="16"/>
                <w:szCs w:val="16"/>
              </w:rPr>
              <w:t>Жукова Н.И.</w:t>
            </w:r>
          </w:p>
        </w:tc>
        <w:tc>
          <w:tcPr>
            <w:tcW w:w="601" w:type="dxa"/>
          </w:tcPr>
          <w:p w:rsidR="004375A3" w:rsidRPr="00370516" w:rsidRDefault="004375A3" w:rsidP="00A9569F">
            <w:pPr>
              <w:jc w:val="center"/>
              <w:rPr>
                <w:sz w:val="16"/>
                <w:szCs w:val="16"/>
              </w:rPr>
            </w:pPr>
            <w:r w:rsidRPr="00370516">
              <w:rPr>
                <w:sz w:val="16"/>
                <w:szCs w:val="16"/>
              </w:rPr>
              <w:t>-</w:t>
            </w:r>
          </w:p>
        </w:tc>
        <w:tc>
          <w:tcPr>
            <w:tcW w:w="6628" w:type="dxa"/>
          </w:tcPr>
          <w:p w:rsidR="004375A3" w:rsidRPr="00370516" w:rsidRDefault="004375A3" w:rsidP="00A9569F">
            <w:pPr>
              <w:rPr>
                <w:sz w:val="16"/>
                <w:szCs w:val="16"/>
              </w:rPr>
            </w:pPr>
            <w:r w:rsidRPr="00370516">
              <w:rPr>
                <w:sz w:val="16"/>
                <w:szCs w:val="16"/>
              </w:rPr>
              <w:t xml:space="preserve">старший инспектор администрации </w:t>
            </w:r>
            <w:r>
              <w:rPr>
                <w:sz w:val="16"/>
                <w:szCs w:val="16"/>
              </w:rPr>
              <w:t>Ливен</w:t>
            </w:r>
            <w:r w:rsidRPr="00370516">
              <w:rPr>
                <w:sz w:val="16"/>
                <w:szCs w:val="16"/>
              </w:rPr>
              <w:t>с</w:t>
            </w:r>
            <w:r>
              <w:rPr>
                <w:sz w:val="16"/>
                <w:szCs w:val="16"/>
              </w:rPr>
              <w:t>к</w:t>
            </w:r>
            <w:r w:rsidRPr="00370516">
              <w:rPr>
                <w:sz w:val="16"/>
                <w:szCs w:val="16"/>
              </w:rPr>
              <w:t>ого сельского поселения Павловского муниципального района (по согласованию)</w:t>
            </w:r>
          </w:p>
          <w:p w:rsidR="004375A3" w:rsidRPr="00370516" w:rsidRDefault="004375A3" w:rsidP="00A9569F">
            <w:pPr>
              <w:rPr>
                <w:sz w:val="16"/>
                <w:szCs w:val="16"/>
              </w:rPr>
            </w:pPr>
          </w:p>
        </w:tc>
      </w:tr>
    </w:tbl>
    <w:p w:rsidR="004375A3" w:rsidRPr="00370516" w:rsidRDefault="004375A3" w:rsidP="004375A3">
      <w:pPr>
        <w:pStyle w:val="ConsPlusNormal"/>
        <w:widowControl/>
        <w:ind w:firstLine="0"/>
        <w:jc w:val="both"/>
        <w:rPr>
          <w:rFonts w:ascii="Times New Roman" w:hAnsi="Times New Roman"/>
          <w:sz w:val="16"/>
          <w:szCs w:val="16"/>
        </w:rPr>
      </w:pPr>
    </w:p>
    <w:p w:rsidR="004375A3" w:rsidRPr="00370516" w:rsidRDefault="004375A3" w:rsidP="004375A3">
      <w:pPr>
        <w:jc w:val="both"/>
        <w:rPr>
          <w:sz w:val="16"/>
          <w:szCs w:val="16"/>
        </w:rPr>
      </w:pPr>
    </w:p>
    <w:p w:rsidR="004375A3" w:rsidRPr="00370516" w:rsidRDefault="004375A3" w:rsidP="004375A3">
      <w:pPr>
        <w:jc w:val="both"/>
        <w:rPr>
          <w:sz w:val="16"/>
          <w:szCs w:val="16"/>
        </w:rPr>
      </w:pPr>
      <w:r w:rsidRPr="00370516">
        <w:rPr>
          <w:sz w:val="16"/>
          <w:szCs w:val="16"/>
        </w:rPr>
        <w:t xml:space="preserve">Глава Павловского </w:t>
      </w:r>
    </w:p>
    <w:p w:rsidR="004375A3" w:rsidRPr="00370516" w:rsidRDefault="004375A3" w:rsidP="004375A3">
      <w:pPr>
        <w:jc w:val="both"/>
        <w:rPr>
          <w:sz w:val="16"/>
          <w:szCs w:val="16"/>
        </w:rPr>
      </w:pPr>
      <w:r w:rsidRPr="00370516">
        <w:rPr>
          <w:sz w:val="16"/>
          <w:szCs w:val="16"/>
        </w:rPr>
        <w:t>муниципального района</w:t>
      </w:r>
      <w:r w:rsidRPr="00370516">
        <w:rPr>
          <w:sz w:val="16"/>
          <w:szCs w:val="16"/>
        </w:rPr>
        <w:tab/>
      </w:r>
    </w:p>
    <w:p w:rsidR="004375A3" w:rsidRPr="00370516" w:rsidRDefault="004375A3" w:rsidP="004375A3">
      <w:pPr>
        <w:jc w:val="both"/>
        <w:rPr>
          <w:sz w:val="16"/>
          <w:szCs w:val="16"/>
        </w:rPr>
      </w:pPr>
      <w:r w:rsidRPr="00370516">
        <w:rPr>
          <w:sz w:val="16"/>
          <w:szCs w:val="16"/>
        </w:rPr>
        <w:t xml:space="preserve">Воронежской области </w:t>
      </w:r>
      <w:r w:rsidRPr="00370516">
        <w:rPr>
          <w:sz w:val="16"/>
          <w:szCs w:val="16"/>
        </w:rPr>
        <w:tab/>
      </w:r>
      <w:r w:rsidRPr="00370516">
        <w:rPr>
          <w:sz w:val="16"/>
          <w:szCs w:val="16"/>
        </w:rPr>
        <w:tab/>
      </w:r>
      <w:r w:rsidRPr="00370516">
        <w:rPr>
          <w:sz w:val="16"/>
          <w:szCs w:val="16"/>
        </w:rPr>
        <w:tab/>
      </w:r>
      <w:r w:rsidRPr="00370516">
        <w:rPr>
          <w:sz w:val="16"/>
          <w:szCs w:val="16"/>
        </w:rPr>
        <w:tab/>
      </w:r>
      <w:r w:rsidRPr="00370516">
        <w:rPr>
          <w:sz w:val="16"/>
          <w:szCs w:val="16"/>
        </w:rPr>
        <w:tab/>
      </w:r>
      <w:r w:rsidRPr="00370516">
        <w:rPr>
          <w:sz w:val="16"/>
          <w:szCs w:val="16"/>
        </w:rPr>
        <w:tab/>
      </w:r>
      <w:r w:rsidRPr="00370516">
        <w:rPr>
          <w:sz w:val="16"/>
          <w:szCs w:val="16"/>
        </w:rPr>
        <w:tab/>
      </w:r>
      <w:r w:rsidRPr="00370516">
        <w:rPr>
          <w:sz w:val="16"/>
          <w:szCs w:val="16"/>
        </w:rPr>
        <w:tab/>
      </w:r>
      <w:r>
        <w:rPr>
          <w:sz w:val="16"/>
          <w:szCs w:val="16"/>
        </w:rPr>
        <w:tab/>
      </w:r>
      <w:r>
        <w:rPr>
          <w:sz w:val="16"/>
          <w:szCs w:val="16"/>
        </w:rPr>
        <w:tab/>
        <w:t xml:space="preserve">        </w:t>
      </w:r>
      <w:r w:rsidRPr="00370516">
        <w:rPr>
          <w:sz w:val="16"/>
          <w:szCs w:val="16"/>
        </w:rPr>
        <w:t>М.Н. Янцов</w:t>
      </w:r>
    </w:p>
    <w:p w:rsidR="004375A3" w:rsidRPr="00370516" w:rsidRDefault="004375A3" w:rsidP="004375A3">
      <w:pPr>
        <w:jc w:val="both"/>
        <w:rPr>
          <w:sz w:val="16"/>
          <w:szCs w:val="16"/>
        </w:rPr>
      </w:pPr>
    </w:p>
    <w:p w:rsidR="004375A3" w:rsidRPr="00370516" w:rsidRDefault="004375A3" w:rsidP="004375A3">
      <w:pPr>
        <w:jc w:val="both"/>
        <w:rPr>
          <w:sz w:val="16"/>
          <w:szCs w:val="16"/>
        </w:rPr>
      </w:pPr>
    </w:p>
    <w:p w:rsidR="004375A3" w:rsidRPr="00370516" w:rsidRDefault="004375A3" w:rsidP="004375A3">
      <w:pPr>
        <w:jc w:val="both"/>
        <w:rPr>
          <w:sz w:val="16"/>
          <w:szCs w:val="16"/>
        </w:rPr>
      </w:pPr>
    </w:p>
    <w:p w:rsidR="004375A3" w:rsidRPr="00370516" w:rsidRDefault="004375A3" w:rsidP="004375A3">
      <w:pPr>
        <w:jc w:val="both"/>
        <w:rPr>
          <w:sz w:val="16"/>
          <w:szCs w:val="16"/>
        </w:rPr>
      </w:pPr>
    </w:p>
    <w:p w:rsidR="004375A3" w:rsidRDefault="004375A3" w:rsidP="004375A3">
      <w:pPr>
        <w:jc w:val="both"/>
        <w:rPr>
          <w:sz w:val="26"/>
          <w:szCs w:val="26"/>
        </w:rPr>
      </w:pPr>
    </w:p>
    <w:p w:rsidR="004375A3" w:rsidRPr="00832259" w:rsidRDefault="004375A3" w:rsidP="004375A3">
      <w:pPr>
        <w:jc w:val="both"/>
        <w:rPr>
          <w:sz w:val="16"/>
          <w:szCs w:val="16"/>
        </w:rPr>
      </w:pPr>
    </w:p>
    <w:p w:rsidR="004375A3" w:rsidRPr="00832259" w:rsidRDefault="004375A3" w:rsidP="004375A3">
      <w:pPr>
        <w:jc w:val="center"/>
        <w:rPr>
          <w:sz w:val="16"/>
          <w:szCs w:val="16"/>
        </w:rPr>
      </w:pPr>
      <w:r w:rsidRPr="00832259">
        <w:rPr>
          <w:sz w:val="16"/>
          <w:szCs w:val="16"/>
        </w:rPr>
        <w:t xml:space="preserve">Административная комиссия администрации Павловского муниципального района Воронежской области </w:t>
      </w:r>
    </w:p>
    <w:p w:rsidR="004375A3" w:rsidRPr="00832259" w:rsidRDefault="004375A3" w:rsidP="004375A3">
      <w:pPr>
        <w:jc w:val="center"/>
        <w:rPr>
          <w:sz w:val="16"/>
          <w:szCs w:val="16"/>
        </w:rPr>
      </w:pPr>
    </w:p>
    <w:p w:rsidR="004375A3" w:rsidRPr="00832259" w:rsidRDefault="004375A3" w:rsidP="004375A3">
      <w:pPr>
        <w:jc w:val="center"/>
        <w:rPr>
          <w:sz w:val="16"/>
          <w:szCs w:val="16"/>
        </w:rPr>
      </w:pPr>
    </w:p>
    <w:p w:rsidR="004375A3" w:rsidRPr="00832259" w:rsidRDefault="004375A3" w:rsidP="004375A3">
      <w:pPr>
        <w:jc w:val="center"/>
        <w:rPr>
          <w:color w:val="C00000"/>
          <w:sz w:val="16"/>
          <w:szCs w:val="16"/>
        </w:rPr>
      </w:pPr>
      <w:r w:rsidRPr="00832259">
        <w:rPr>
          <w:sz w:val="16"/>
          <w:szCs w:val="16"/>
        </w:rPr>
        <w:t>РЕШЕНИЕ № 4</w:t>
      </w:r>
    </w:p>
    <w:p w:rsidR="004375A3" w:rsidRPr="00832259" w:rsidRDefault="004375A3" w:rsidP="004375A3">
      <w:pPr>
        <w:rPr>
          <w:sz w:val="16"/>
          <w:szCs w:val="16"/>
        </w:rPr>
      </w:pPr>
    </w:p>
    <w:p w:rsidR="004375A3" w:rsidRPr="00832259" w:rsidRDefault="004375A3" w:rsidP="004375A3">
      <w:pPr>
        <w:rPr>
          <w:sz w:val="16"/>
          <w:szCs w:val="16"/>
        </w:rPr>
      </w:pPr>
      <w:r w:rsidRPr="002E0BBC">
        <w:rPr>
          <w:sz w:val="16"/>
          <w:szCs w:val="16"/>
        </w:rPr>
        <w:t>«18» августа 2023</w:t>
      </w:r>
      <w:r w:rsidRPr="00832259">
        <w:rPr>
          <w:sz w:val="16"/>
          <w:szCs w:val="16"/>
        </w:rPr>
        <w:t xml:space="preserve"> г. </w:t>
      </w:r>
      <w:r w:rsidRPr="00832259">
        <w:rPr>
          <w:sz w:val="16"/>
          <w:szCs w:val="16"/>
        </w:rPr>
        <w:tab/>
      </w:r>
      <w:r w:rsidRPr="00832259">
        <w:rPr>
          <w:sz w:val="16"/>
          <w:szCs w:val="16"/>
        </w:rPr>
        <w:tab/>
      </w:r>
      <w:r w:rsidRPr="00832259">
        <w:rPr>
          <w:sz w:val="16"/>
          <w:szCs w:val="16"/>
        </w:rPr>
        <w:tab/>
      </w:r>
      <w:r w:rsidRPr="00832259">
        <w:rPr>
          <w:sz w:val="16"/>
          <w:szCs w:val="16"/>
        </w:rPr>
        <w:tab/>
      </w:r>
      <w:r w:rsidRPr="00832259">
        <w:rPr>
          <w:sz w:val="16"/>
          <w:szCs w:val="16"/>
        </w:rPr>
        <w:tab/>
      </w:r>
      <w:r w:rsidRPr="00832259">
        <w:rPr>
          <w:sz w:val="16"/>
          <w:szCs w:val="16"/>
        </w:rPr>
        <w:tab/>
      </w:r>
      <w:r w:rsidRPr="00832259">
        <w:rPr>
          <w:sz w:val="16"/>
          <w:szCs w:val="16"/>
        </w:rPr>
        <w:tab/>
      </w:r>
      <w:r w:rsidRPr="00832259">
        <w:rPr>
          <w:sz w:val="16"/>
          <w:szCs w:val="16"/>
        </w:rPr>
        <w:tab/>
        <w:t xml:space="preserve">                    </w:t>
      </w:r>
      <w:r>
        <w:rPr>
          <w:sz w:val="16"/>
          <w:szCs w:val="16"/>
        </w:rPr>
        <w:tab/>
      </w:r>
      <w:r>
        <w:rPr>
          <w:sz w:val="16"/>
          <w:szCs w:val="16"/>
        </w:rPr>
        <w:tab/>
        <w:t xml:space="preserve">       </w:t>
      </w:r>
      <w:r w:rsidRPr="00832259">
        <w:rPr>
          <w:sz w:val="16"/>
          <w:szCs w:val="16"/>
        </w:rPr>
        <w:t xml:space="preserve"> г. Павловск</w:t>
      </w:r>
    </w:p>
    <w:p w:rsidR="004375A3" w:rsidRPr="00832259" w:rsidRDefault="004375A3" w:rsidP="004375A3">
      <w:pPr>
        <w:tabs>
          <w:tab w:val="left" w:pos="720"/>
        </w:tabs>
        <w:jc w:val="both"/>
        <w:rPr>
          <w:sz w:val="16"/>
          <w:szCs w:val="16"/>
        </w:rPr>
      </w:pPr>
    </w:p>
    <w:p w:rsidR="004375A3" w:rsidRPr="00832259" w:rsidRDefault="004375A3" w:rsidP="004375A3">
      <w:pPr>
        <w:tabs>
          <w:tab w:val="left" w:pos="720"/>
        </w:tabs>
        <w:jc w:val="both"/>
        <w:rPr>
          <w:sz w:val="16"/>
          <w:szCs w:val="16"/>
        </w:rPr>
      </w:pPr>
    </w:p>
    <w:p w:rsidR="004375A3" w:rsidRPr="00832259" w:rsidRDefault="004375A3" w:rsidP="004375A3">
      <w:pPr>
        <w:tabs>
          <w:tab w:val="left" w:pos="720"/>
        </w:tabs>
        <w:jc w:val="both"/>
        <w:rPr>
          <w:sz w:val="16"/>
          <w:szCs w:val="16"/>
        </w:rPr>
      </w:pPr>
      <w:r w:rsidRPr="00832259">
        <w:rPr>
          <w:sz w:val="16"/>
          <w:szCs w:val="16"/>
        </w:rPr>
        <w:t>Административная комиссия администрации Павловского муниципального района Воронежской области в составе:</w:t>
      </w:r>
    </w:p>
    <w:p w:rsidR="004375A3" w:rsidRPr="002E0BBC" w:rsidRDefault="004375A3" w:rsidP="004375A3">
      <w:pPr>
        <w:tabs>
          <w:tab w:val="left" w:pos="720"/>
        </w:tabs>
        <w:jc w:val="both"/>
        <w:rPr>
          <w:sz w:val="16"/>
          <w:szCs w:val="16"/>
        </w:rPr>
      </w:pPr>
      <w:r w:rsidRPr="002E0BBC">
        <w:rPr>
          <w:sz w:val="16"/>
          <w:szCs w:val="16"/>
        </w:rPr>
        <w:t>председателя: Чечуриной Ю.В.;</w:t>
      </w:r>
    </w:p>
    <w:p w:rsidR="004375A3" w:rsidRPr="002E0BBC" w:rsidRDefault="004375A3" w:rsidP="004375A3">
      <w:pPr>
        <w:tabs>
          <w:tab w:val="left" w:pos="720"/>
        </w:tabs>
        <w:jc w:val="both"/>
        <w:rPr>
          <w:sz w:val="16"/>
          <w:szCs w:val="16"/>
        </w:rPr>
      </w:pPr>
      <w:r w:rsidRPr="002E0BBC">
        <w:rPr>
          <w:sz w:val="16"/>
          <w:szCs w:val="16"/>
        </w:rPr>
        <w:t>секретаря: Жиляевой Ю.С.;</w:t>
      </w:r>
    </w:p>
    <w:p w:rsidR="004375A3" w:rsidRPr="00832259" w:rsidRDefault="004375A3" w:rsidP="004375A3">
      <w:pPr>
        <w:tabs>
          <w:tab w:val="left" w:pos="720"/>
        </w:tabs>
        <w:jc w:val="both"/>
        <w:rPr>
          <w:sz w:val="16"/>
          <w:szCs w:val="16"/>
        </w:rPr>
      </w:pPr>
      <w:r w:rsidRPr="00832259">
        <w:rPr>
          <w:sz w:val="16"/>
          <w:szCs w:val="16"/>
        </w:rPr>
        <w:t>иных членов:</w:t>
      </w:r>
      <w:r w:rsidRPr="00832259">
        <w:rPr>
          <w:color w:val="FF0000"/>
          <w:sz w:val="16"/>
          <w:szCs w:val="16"/>
        </w:rPr>
        <w:t xml:space="preserve"> </w:t>
      </w:r>
      <w:r w:rsidRPr="00832259">
        <w:rPr>
          <w:sz w:val="16"/>
          <w:szCs w:val="16"/>
        </w:rPr>
        <w:t>Ровенского Д.В., Овсянниковой Е.В., Паскал Е.Д., Ендовицкой Е.И., Радченко Н.А., Шевченко А.В., Дуровой Ю.Д., Дубовиковой А.С., Крысиной М.А., Жуковой Н.И.,</w:t>
      </w:r>
    </w:p>
    <w:p w:rsidR="004375A3" w:rsidRPr="00832259" w:rsidRDefault="004375A3" w:rsidP="004375A3">
      <w:pPr>
        <w:shd w:val="clear" w:color="auto" w:fill="FFFFFF"/>
        <w:jc w:val="both"/>
        <w:rPr>
          <w:sz w:val="16"/>
          <w:szCs w:val="16"/>
        </w:rPr>
      </w:pPr>
      <w:r w:rsidRPr="00832259">
        <w:rPr>
          <w:sz w:val="16"/>
          <w:szCs w:val="16"/>
        </w:rPr>
        <w:t xml:space="preserve">рассмотрев вопрос о наделении членов административной комиссии администрации Павловского муниципального района Воронежской области полномочиями по составлению протоколов об административных правонарушениях, предусмотренных </w:t>
      </w:r>
      <w:r w:rsidRPr="00832259">
        <w:rPr>
          <w:color w:val="000000"/>
          <w:sz w:val="16"/>
          <w:szCs w:val="16"/>
        </w:rPr>
        <w:t xml:space="preserve">статьями </w:t>
      </w:r>
      <w:r w:rsidRPr="00832259">
        <w:rPr>
          <w:spacing w:val="2"/>
          <w:sz w:val="16"/>
          <w:szCs w:val="16"/>
          <w:shd w:val="clear" w:color="auto" w:fill="FFFFFF"/>
        </w:rPr>
        <w:t>18, 18,6, 19.2, 20, частью 2 статьи 20.2, 33, 33.1, 33.2, 37.1, 37.2, 37.4 - 37.6, 39, 41, 44.3, 44.8, 45.1</w:t>
      </w:r>
      <w:r w:rsidRPr="00832259">
        <w:rPr>
          <w:color w:val="2D2D2D"/>
          <w:spacing w:val="2"/>
          <w:sz w:val="16"/>
          <w:szCs w:val="16"/>
          <w:shd w:val="clear" w:color="auto" w:fill="FFFFFF"/>
        </w:rPr>
        <w:t xml:space="preserve"> </w:t>
      </w:r>
      <w:r w:rsidRPr="00832259">
        <w:rPr>
          <w:sz w:val="16"/>
          <w:szCs w:val="16"/>
        </w:rPr>
        <w:t>Закона Воронежской области от 31.12.2003 № 74-ОЗ «Об административных правонарушениях на территории Воронежской области», руководствуясь пунктом 2.1 части 2 статьи 8 Закона Воронежской области от 31.12.2003 № 74-ОЗ «Об административных правонарушениях на территории Воронежской области»,</w:t>
      </w:r>
    </w:p>
    <w:p w:rsidR="004375A3" w:rsidRPr="00832259" w:rsidRDefault="004375A3" w:rsidP="004375A3">
      <w:pPr>
        <w:jc w:val="center"/>
        <w:rPr>
          <w:sz w:val="16"/>
          <w:szCs w:val="16"/>
        </w:rPr>
      </w:pPr>
    </w:p>
    <w:p w:rsidR="004375A3" w:rsidRPr="00832259" w:rsidRDefault="004375A3" w:rsidP="004375A3">
      <w:pPr>
        <w:jc w:val="center"/>
        <w:rPr>
          <w:sz w:val="16"/>
          <w:szCs w:val="16"/>
        </w:rPr>
      </w:pPr>
      <w:r w:rsidRPr="00832259">
        <w:rPr>
          <w:sz w:val="16"/>
          <w:szCs w:val="16"/>
        </w:rPr>
        <w:t>решила:</w:t>
      </w:r>
    </w:p>
    <w:p w:rsidR="004375A3" w:rsidRPr="00832259" w:rsidRDefault="004375A3" w:rsidP="004375A3">
      <w:pPr>
        <w:jc w:val="both"/>
        <w:rPr>
          <w:sz w:val="16"/>
          <w:szCs w:val="16"/>
        </w:rPr>
      </w:pPr>
    </w:p>
    <w:p w:rsidR="004375A3" w:rsidRPr="00832259" w:rsidRDefault="004375A3" w:rsidP="004375A3">
      <w:pPr>
        <w:pStyle w:val="af"/>
        <w:numPr>
          <w:ilvl w:val="0"/>
          <w:numId w:val="26"/>
        </w:numPr>
        <w:tabs>
          <w:tab w:val="left" w:pos="1134"/>
        </w:tabs>
        <w:ind w:left="0" w:firstLine="0"/>
        <w:jc w:val="both"/>
        <w:rPr>
          <w:sz w:val="16"/>
          <w:szCs w:val="16"/>
        </w:rPr>
      </w:pPr>
      <w:r w:rsidRPr="00832259">
        <w:rPr>
          <w:sz w:val="16"/>
          <w:szCs w:val="16"/>
        </w:rPr>
        <w:t xml:space="preserve">Наделить члена административной комиссии администрации Павловского муниципального района Воронежской области: Дубовикову Анну Сергеевну, Крысину Марину Алексеевну, Жукову Наталью Ивановну полномочиями по составлению протоколов об административных правонарушениях, предусмотренных </w:t>
      </w:r>
      <w:r w:rsidRPr="00832259">
        <w:rPr>
          <w:color w:val="000000"/>
          <w:sz w:val="16"/>
          <w:szCs w:val="16"/>
        </w:rPr>
        <w:t xml:space="preserve">статьями </w:t>
      </w:r>
      <w:r w:rsidRPr="00832259">
        <w:rPr>
          <w:spacing w:val="2"/>
          <w:sz w:val="16"/>
          <w:szCs w:val="16"/>
          <w:shd w:val="clear" w:color="auto" w:fill="FFFFFF"/>
        </w:rPr>
        <w:t>18, 18,6, 19.2, 20, частью 2 статьи 20.2, 33, 33.1, 33.2, 37.1, 37.2, 37.4 - 37.6, 39, 41, 44.3, 44.8, 45.1</w:t>
      </w:r>
      <w:r w:rsidRPr="00832259">
        <w:rPr>
          <w:color w:val="2D2D2D"/>
          <w:spacing w:val="2"/>
          <w:sz w:val="16"/>
          <w:szCs w:val="16"/>
          <w:shd w:val="clear" w:color="auto" w:fill="FFFFFF"/>
        </w:rPr>
        <w:t xml:space="preserve"> </w:t>
      </w:r>
      <w:r w:rsidRPr="00832259">
        <w:rPr>
          <w:sz w:val="16"/>
          <w:szCs w:val="16"/>
        </w:rPr>
        <w:t>Закона Воронежской области от 31.12.2003 № 74-ОЗ «Об административных правонарушениях на территории Воронежской области».</w:t>
      </w:r>
    </w:p>
    <w:p w:rsidR="004375A3" w:rsidRPr="00832259" w:rsidRDefault="004375A3" w:rsidP="004375A3">
      <w:pPr>
        <w:pStyle w:val="af"/>
        <w:numPr>
          <w:ilvl w:val="0"/>
          <w:numId w:val="26"/>
        </w:numPr>
        <w:tabs>
          <w:tab w:val="left" w:pos="1134"/>
        </w:tabs>
        <w:ind w:left="0" w:firstLine="0"/>
        <w:jc w:val="both"/>
        <w:rPr>
          <w:sz w:val="16"/>
          <w:szCs w:val="16"/>
        </w:rPr>
      </w:pPr>
      <w:r w:rsidRPr="00832259">
        <w:rPr>
          <w:sz w:val="16"/>
          <w:szCs w:val="16"/>
        </w:rPr>
        <w:t>Опубликовать настоящее решение в муниципальной газете «Павловский муниципальный вестник».</w:t>
      </w:r>
    </w:p>
    <w:p w:rsidR="004375A3" w:rsidRPr="00832259" w:rsidRDefault="004375A3" w:rsidP="004375A3">
      <w:pPr>
        <w:jc w:val="both"/>
        <w:rPr>
          <w:sz w:val="16"/>
          <w:szCs w:val="16"/>
        </w:rPr>
      </w:pPr>
    </w:p>
    <w:p w:rsidR="004375A3" w:rsidRPr="00832259" w:rsidRDefault="004375A3" w:rsidP="004375A3">
      <w:pPr>
        <w:jc w:val="both"/>
        <w:rPr>
          <w:sz w:val="16"/>
          <w:szCs w:val="16"/>
        </w:rPr>
      </w:pPr>
    </w:p>
    <w:p w:rsidR="004375A3" w:rsidRPr="002E0BBC" w:rsidRDefault="004375A3" w:rsidP="004375A3">
      <w:pPr>
        <w:jc w:val="both"/>
        <w:rPr>
          <w:sz w:val="16"/>
          <w:szCs w:val="16"/>
        </w:rPr>
      </w:pPr>
      <w:r>
        <w:rPr>
          <w:sz w:val="16"/>
          <w:szCs w:val="16"/>
        </w:rPr>
        <w:t>Заместитель п</w:t>
      </w:r>
      <w:r w:rsidRPr="002E0BBC">
        <w:rPr>
          <w:sz w:val="16"/>
          <w:szCs w:val="16"/>
        </w:rPr>
        <w:t>редседател</w:t>
      </w:r>
      <w:r>
        <w:rPr>
          <w:sz w:val="16"/>
          <w:szCs w:val="16"/>
        </w:rPr>
        <w:t>я</w:t>
      </w:r>
      <w:r w:rsidRPr="002E0BBC">
        <w:rPr>
          <w:sz w:val="16"/>
          <w:szCs w:val="16"/>
        </w:rPr>
        <w:t xml:space="preserve">  </w:t>
      </w:r>
    </w:p>
    <w:p w:rsidR="004375A3" w:rsidRPr="002E0BBC" w:rsidRDefault="004375A3" w:rsidP="004375A3">
      <w:pPr>
        <w:jc w:val="both"/>
        <w:rPr>
          <w:sz w:val="16"/>
          <w:szCs w:val="16"/>
        </w:rPr>
      </w:pPr>
      <w:r w:rsidRPr="002E0BBC">
        <w:rPr>
          <w:sz w:val="16"/>
          <w:szCs w:val="16"/>
        </w:rPr>
        <w:t xml:space="preserve">административной комиссии </w:t>
      </w:r>
      <w:r w:rsidRPr="002E0BBC">
        <w:rPr>
          <w:sz w:val="16"/>
          <w:szCs w:val="16"/>
        </w:rPr>
        <w:tab/>
      </w:r>
      <w:r w:rsidRPr="002E0BBC">
        <w:rPr>
          <w:sz w:val="16"/>
          <w:szCs w:val="16"/>
        </w:rPr>
        <w:tab/>
      </w:r>
      <w:r w:rsidRPr="002E0BBC">
        <w:rPr>
          <w:sz w:val="16"/>
          <w:szCs w:val="16"/>
        </w:rPr>
        <w:tab/>
      </w:r>
      <w:r w:rsidRPr="002E0BBC">
        <w:rPr>
          <w:sz w:val="16"/>
          <w:szCs w:val="16"/>
        </w:rPr>
        <w:tab/>
      </w:r>
      <w:r w:rsidRPr="002E0BBC">
        <w:rPr>
          <w:sz w:val="16"/>
          <w:szCs w:val="16"/>
        </w:rPr>
        <w:tab/>
      </w:r>
      <w:r w:rsidRPr="002E0BBC">
        <w:rPr>
          <w:sz w:val="16"/>
          <w:szCs w:val="16"/>
        </w:rPr>
        <w:tab/>
      </w:r>
      <w:r w:rsidRPr="002E0BBC">
        <w:rPr>
          <w:sz w:val="16"/>
          <w:szCs w:val="16"/>
        </w:rPr>
        <w:tab/>
      </w:r>
      <w:r>
        <w:rPr>
          <w:sz w:val="16"/>
          <w:szCs w:val="16"/>
        </w:rPr>
        <w:tab/>
      </w:r>
      <w:r>
        <w:rPr>
          <w:sz w:val="16"/>
          <w:szCs w:val="16"/>
        </w:rPr>
        <w:tab/>
      </w:r>
      <w:r w:rsidRPr="002E0BBC">
        <w:rPr>
          <w:sz w:val="16"/>
          <w:szCs w:val="16"/>
        </w:rPr>
        <w:t>Ю.С. Жиляева</w:t>
      </w:r>
    </w:p>
    <w:p w:rsidR="004375A3" w:rsidRPr="002E0BBC" w:rsidRDefault="004375A3" w:rsidP="004375A3">
      <w:pPr>
        <w:jc w:val="both"/>
        <w:rPr>
          <w:sz w:val="16"/>
          <w:szCs w:val="16"/>
        </w:rPr>
      </w:pPr>
    </w:p>
    <w:p w:rsidR="004375A3" w:rsidRPr="002E0BBC" w:rsidRDefault="004375A3" w:rsidP="004375A3">
      <w:pPr>
        <w:jc w:val="both"/>
        <w:rPr>
          <w:sz w:val="16"/>
          <w:szCs w:val="16"/>
        </w:rPr>
      </w:pPr>
    </w:p>
    <w:p w:rsidR="004375A3" w:rsidRPr="002E0BBC" w:rsidRDefault="004375A3" w:rsidP="004375A3">
      <w:pPr>
        <w:jc w:val="both"/>
        <w:rPr>
          <w:sz w:val="16"/>
          <w:szCs w:val="16"/>
        </w:rPr>
      </w:pPr>
      <w:r w:rsidRPr="002E0BBC">
        <w:rPr>
          <w:sz w:val="16"/>
          <w:szCs w:val="16"/>
        </w:rPr>
        <w:t xml:space="preserve">Секретарь </w:t>
      </w:r>
    </w:p>
    <w:p w:rsidR="004375A3" w:rsidRPr="002E0BBC" w:rsidRDefault="004375A3" w:rsidP="004375A3">
      <w:pPr>
        <w:jc w:val="both"/>
        <w:rPr>
          <w:sz w:val="16"/>
          <w:szCs w:val="16"/>
        </w:rPr>
      </w:pPr>
      <w:r w:rsidRPr="002E0BBC">
        <w:rPr>
          <w:sz w:val="16"/>
          <w:szCs w:val="16"/>
        </w:rPr>
        <w:t xml:space="preserve">административной комиссии </w:t>
      </w:r>
      <w:r w:rsidRPr="002E0BBC">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Т.А. Голуб</w:t>
      </w:r>
      <w:r w:rsidRPr="002E0BBC">
        <w:rPr>
          <w:sz w:val="16"/>
          <w:szCs w:val="16"/>
        </w:rPr>
        <w:tab/>
      </w:r>
      <w:r w:rsidRPr="002E0BBC">
        <w:rPr>
          <w:sz w:val="16"/>
          <w:szCs w:val="16"/>
        </w:rPr>
        <w:tab/>
      </w:r>
      <w:r w:rsidRPr="002E0BBC">
        <w:rPr>
          <w:sz w:val="16"/>
          <w:szCs w:val="16"/>
        </w:rPr>
        <w:tab/>
      </w:r>
      <w:r w:rsidRPr="002E0BBC">
        <w:rPr>
          <w:sz w:val="16"/>
          <w:szCs w:val="16"/>
        </w:rPr>
        <w:tab/>
      </w:r>
      <w:r w:rsidRPr="002E0BBC">
        <w:rPr>
          <w:sz w:val="16"/>
          <w:szCs w:val="16"/>
        </w:rPr>
        <w:tab/>
      </w:r>
      <w:r w:rsidRPr="002E0BBC">
        <w:rPr>
          <w:sz w:val="16"/>
          <w:szCs w:val="16"/>
        </w:rPr>
        <w:tab/>
      </w:r>
      <w:r w:rsidRPr="002E0BBC">
        <w:rPr>
          <w:sz w:val="16"/>
          <w:szCs w:val="16"/>
        </w:rPr>
        <w:tab/>
      </w:r>
      <w:r w:rsidRPr="002E0BBC">
        <w:rPr>
          <w:sz w:val="16"/>
          <w:szCs w:val="16"/>
        </w:rPr>
        <w:tab/>
      </w:r>
      <w:r w:rsidRPr="002E0BBC">
        <w:rPr>
          <w:sz w:val="16"/>
          <w:szCs w:val="16"/>
        </w:rPr>
        <w:tab/>
        <w:t xml:space="preserve">  </w:t>
      </w:r>
    </w:p>
    <w:p w:rsidR="004375A3" w:rsidRDefault="004375A3" w:rsidP="00560443">
      <w:pPr>
        <w:autoSpaceDE w:val="0"/>
        <w:autoSpaceDN w:val="0"/>
        <w:adjustRightInd w:val="0"/>
        <w:jc w:val="both"/>
        <w:rPr>
          <w:sz w:val="16"/>
          <w:szCs w:val="16"/>
        </w:rPr>
      </w:pPr>
    </w:p>
    <w:p w:rsidR="004375A3" w:rsidRPr="007E6D72" w:rsidRDefault="004375A3" w:rsidP="00560443">
      <w:pPr>
        <w:autoSpaceDE w:val="0"/>
        <w:autoSpaceDN w:val="0"/>
        <w:adjustRightInd w:val="0"/>
        <w:jc w:val="both"/>
        <w:rPr>
          <w:sz w:val="16"/>
          <w:szCs w:val="16"/>
        </w:rPr>
      </w:pPr>
    </w:p>
    <w:p w:rsidR="00560443" w:rsidRPr="005652D3" w:rsidRDefault="00560443" w:rsidP="00560443">
      <w:pPr>
        <w:pStyle w:val="af8"/>
        <w:tabs>
          <w:tab w:val="left" w:pos="3548"/>
          <w:tab w:val="center" w:pos="4961"/>
        </w:tabs>
        <w:jc w:val="left"/>
        <w:rPr>
          <w:sz w:val="16"/>
          <w:szCs w:val="16"/>
        </w:rPr>
      </w:pPr>
      <w:r w:rsidRPr="005652D3">
        <w:rPr>
          <w:sz w:val="16"/>
          <w:szCs w:val="16"/>
        </w:rPr>
        <w:tab/>
      </w:r>
    </w:p>
    <w:p w:rsidR="00560443" w:rsidRPr="005652D3" w:rsidRDefault="00560443" w:rsidP="00560443">
      <w:pPr>
        <w:pStyle w:val="af8"/>
        <w:tabs>
          <w:tab w:val="center" w:pos="4961"/>
        </w:tabs>
        <w:rPr>
          <w:sz w:val="16"/>
          <w:szCs w:val="16"/>
        </w:rPr>
      </w:pPr>
      <w:r w:rsidRPr="005652D3">
        <w:rPr>
          <w:sz w:val="16"/>
          <w:szCs w:val="16"/>
        </w:rPr>
        <w:t>АДМИНИСТРАЦИЯ ПАВЛОВСКОГО МУНИЦИПАЛЬНОГО РАЙОНА</w:t>
      </w:r>
    </w:p>
    <w:p w:rsidR="00560443" w:rsidRPr="005652D3" w:rsidRDefault="00560443" w:rsidP="00560443">
      <w:pPr>
        <w:pStyle w:val="11"/>
        <w:jc w:val="center"/>
        <w:rPr>
          <w:rFonts w:ascii="Times New Roman" w:hAnsi="Times New Roman"/>
          <w:sz w:val="16"/>
          <w:szCs w:val="16"/>
        </w:rPr>
      </w:pPr>
      <w:r w:rsidRPr="005652D3">
        <w:rPr>
          <w:rFonts w:ascii="Times New Roman" w:hAnsi="Times New Roman"/>
          <w:b w:val="0"/>
          <w:bCs w:val="0"/>
          <w:sz w:val="16"/>
          <w:szCs w:val="16"/>
        </w:rPr>
        <w:t>ВОРОНЕЖСКОЙ ОБЛАСТИ</w:t>
      </w:r>
    </w:p>
    <w:p w:rsidR="00560443" w:rsidRPr="005652D3" w:rsidRDefault="00560443" w:rsidP="00560443">
      <w:pPr>
        <w:jc w:val="center"/>
        <w:rPr>
          <w:sz w:val="16"/>
          <w:szCs w:val="16"/>
          <w:u w:val="single"/>
        </w:rPr>
      </w:pPr>
    </w:p>
    <w:p w:rsidR="00560443" w:rsidRPr="005652D3" w:rsidRDefault="00560443" w:rsidP="00560443">
      <w:pPr>
        <w:jc w:val="center"/>
        <w:rPr>
          <w:b/>
          <w:sz w:val="16"/>
          <w:szCs w:val="16"/>
        </w:rPr>
      </w:pPr>
      <w:r w:rsidRPr="005652D3">
        <w:rPr>
          <w:b/>
          <w:sz w:val="16"/>
          <w:szCs w:val="16"/>
        </w:rPr>
        <w:t>ПОСТАНОВЛЕНИЕ</w:t>
      </w:r>
    </w:p>
    <w:p w:rsidR="00560443" w:rsidRPr="005652D3" w:rsidRDefault="00560443" w:rsidP="00560443">
      <w:pPr>
        <w:jc w:val="center"/>
        <w:rPr>
          <w:b/>
          <w:sz w:val="16"/>
          <w:szCs w:val="16"/>
        </w:rPr>
      </w:pPr>
    </w:p>
    <w:p w:rsidR="00560443" w:rsidRPr="005652D3" w:rsidRDefault="00560443" w:rsidP="00560443">
      <w:pPr>
        <w:rPr>
          <w:sz w:val="16"/>
          <w:szCs w:val="16"/>
        </w:rPr>
      </w:pPr>
      <w:r w:rsidRPr="005652D3">
        <w:rPr>
          <w:sz w:val="16"/>
          <w:szCs w:val="16"/>
        </w:rPr>
        <w:t>от 25.08.2023   № 759</w:t>
      </w:r>
    </w:p>
    <w:p w:rsidR="00560443" w:rsidRPr="005652D3" w:rsidRDefault="00560443" w:rsidP="00560443">
      <w:pPr>
        <w:rPr>
          <w:b/>
          <w:sz w:val="16"/>
          <w:szCs w:val="16"/>
        </w:rPr>
      </w:pPr>
      <w:r w:rsidRPr="005652D3">
        <w:rPr>
          <w:sz w:val="16"/>
          <w:szCs w:val="16"/>
        </w:rPr>
        <w:t xml:space="preserve">   г. Павловск</w:t>
      </w:r>
    </w:p>
    <w:p w:rsidR="00560443" w:rsidRPr="005652D3" w:rsidRDefault="00560443" w:rsidP="00560443">
      <w:pPr>
        <w:pStyle w:val="2b"/>
        <w:jc w:val="both"/>
        <w:rPr>
          <w:rFonts w:ascii="Times New Roman" w:hAnsi="Times New Roman"/>
          <w:b w:val="0"/>
          <w:sz w:val="16"/>
          <w:szCs w:val="16"/>
        </w:rPr>
      </w:pPr>
    </w:p>
    <w:p w:rsidR="00560443" w:rsidRPr="005652D3" w:rsidRDefault="00560443" w:rsidP="00560443">
      <w:pPr>
        <w:pStyle w:val="2b"/>
        <w:jc w:val="left"/>
        <w:rPr>
          <w:rFonts w:ascii="Times New Roman" w:hAnsi="Times New Roman"/>
          <w:b w:val="0"/>
          <w:sz w:val="16"/>
          <w:szCs w:val="16"/>
        </w:rPr>
      </w:pPr>
    </w:p>
    <w:p w:rsidR="00560443" w:rsidRPr="005652D3" w:rsidRDefault="00560443" w:rsidP="00560443">
      <w:pPr>
        <w:pStyle w:val="2b"/>
        <w:jc w:val="left"/>
        <w:rPr>
          <w:rFonts w:ascii="Times New Roman" w:hAnsi="Times New Roman"/>
          <w:b w:val="0"/>
          <w:sz w:val="16"/>
          <w:szCs w:val="16"/>
        </w:rPr>
      </w:pPr>
      <w:r w:rsidRPr="005652D3">
        <w:rPr>
          <w:rFonts w:ascii="Times New Roman" w:hAnsi="Times New Roman"/>
          <w:b w:val="0"/>
          <w:sz w:val="16"/>
          <w:szCs w:val="16"/>
        </w:rPr>
        <w:t xml:space="preserve">О внесении изменений в постановление администрации Павловского муниципального района </w:t>
      </w:r>
    </w:p>
    <w:p w:rsidR="00560443" w:rsidRPr="005652D3" w:rsidRDefault="00560443" w:rsidP="00560443">
      <w:pPr>
        <w:pStyle w:val="2b"/>
        <w:jc w:val="left"/>
        <w:rPr>
          <w:rFonts w:ascii="Times New Roman" w:hAnsi="Times New Roman"/>
          <w:b w:val="0"/>
          <w:sz w:val="16"/>
          <w:szCs w:val="16"/>
        </w:rPr>
      </w:pPr>
      <w:r w:rsidRPr="005652D3">
        <w:rPr>
          <w:rFonts w:ascii="Times New Roman" w:hAnsi="Times New Roman"/>
          <w:b w:val="0"/>
          <w:sz w:val="16"/>
          <w:szCs w:val="16"/>
        </w:rPr>
        <w:t xml:space="preserve">Воронежской области от 02.10.2014 </w:t>
      </w:r>
    </w:p>
    <w:p w:rsidR="00560443" w:rsidRPr="005652D3" w:rsidRDefault="00560443" w:rsidP="00560443">
      <w:pPr>
        <w:pStyle w:val="2b"/>
        <w:jc w:val="left"/>
        <w:rPr>
          <w:rFonts w:ascii="Times New Roman" w:hAnsi="Times New Roman"/>
          <w:b w:val="0"/>
          <w:sz w:val="16"/>
          <w:szCs w:val="16"/>
        </w:rPr>
      </w:pPr>
      <w:r w:rsidRPr="005652D3">
        <w:rPr>
          <w:rFonts w:ascii="Times New Roman" w:hAnsi="Times New Roman"/>
          <w:b w:val="0"/>
          <w:sz w:val="16"/>
          <w:szCs w:val="16"/>
        </w:rPr>
        <w:t xml:space="preserve">№ 702 «Об оплате труда работников, </w:t>
      </w:r>
    </w:p>
    <w:p w:rsidR="00560443" w:rsidRPr="005652D3" w:rsidRDefault="00560443" w:rsidP="00560443">
      <w:pPr>
        <w:pStyle w:val="2b"/>
        <w:jc w:val="left"/>
        <w:rPr>
          <w:rFonts w:ascii="Times New Roman" w:hAnsi="Times New Roman"/>
          <w:b w:val="0"/>
          <w:sz w:val="16"/>
          <w:szCs w:val="16"/>
        </w:rPr>
      </w:pPr>
      <w:r w:rsidRPr="005652D3">
        <w:rPr>
          <w:rFonts w:ascii="Times New Roman" w:hAnsi="Times New Roman"/>
          <w:b w:val="0"/>
          <w:sz w:val="16"/>
          <w:szCs w:val="16"/>
        </w:rPr>
        <w:t xml:space="preserve">замещающих должности, </w:t>
      </w:r>
    </w:p>
    <w:p w:rsidR="00560443" w:rsidRPr="005652D3" w:rsidRDefault="00560443" w:rsidP="00560443">
      <w:pPr>
        <w:pStyle w:val="2b"/>
        <w:jc w:val="left"/>
        <w:rPr>
          <w:rFonts w:ascii="Times New Roman" w:hAnsi="Times New Roman"/>
          <w:b w:val="0"/>
          <w:sz w:val="16"/>
          <w:szCs w:val="16"/>
        </w:rPr>
      </w:pPr>
      <w:r w:rsidRPr="005652D3">
        <w:rPr>
          <w:rFonts w:ascii="Times New Roman" w:hAnsi="Times New Roman"/>
          <w:b w:val="0"/>
          <w:sz w:val="16"/>
          <w:szCs w:val="16"/>
        </w:rPr>
        <w:t xml:space="preserve">не отнесенные к должностям </w:t>
      </w:r>
    </w:p>
    <w:p w:rsidR="00560443" w:rsidRPr="005652D3" w:rsidRDefault="00560443" w:rsidP="00560443">
      <w:pPr>
        <w:pStyle w:val="2b"/>
        <w:jc w:val="left"/>
        <w:rPr>
          <w:rFonts w:ascii="Times New Roman" w:hAnsi="Times New Roman"/>
          <w:b w:val="0"/>
          <w:sz w:val="16"/>
          <w:szCs w:val="16"/>
        </w:rPr>
      </w:pPr>
      <w:r w:rsidRPr="005652D3">
        <w:rPr>
          <w:rFonts w:ascii="Times New Roman" w:hAnsi="Times New Roman"/>
          <w:b w:val="0"/>
          <w:sz w:val="16"/>
          <w:szCs w:val="16"/>
        </w:rPr>
        <w:t xml:space="preserve">муниципальной службы в администрации </w:t>
      </w:r>
    </w:p>
    <w:p w:rsidR="00560443" w:rsidRPr="005652D3" w:rsidRDefault="00560443" w:rsidP="00560443">
      <w:pPr>
        <w:pStyle w:val="2b"/>
        <w:jc w:val="left"/>
        <w:rPr>
          <w:rFonts w:ascii="Times New Roman" w:hAnsi="Times New Roman"/>
          <w:b w:val="0"/>
          <w:sz w:val="16"/>
          <w:szCs w:val="16"/>
        </w:rPr>
      </w:pPr>
      <w:r w:rsidRPr="005652D3">
        <w:rPr>
          <w:rFonts w:ascii="Times New Roman" w:hAnsi="Times New Roman"/>
          <w:b w:val="0"/>
          <w:sz w:val="16"/>
          <w:szCs w:val="16"/>
        </w:rPr>
        <w:t>Павловского муниципального района»</w:t>
      </w:r>
    </w:p>
    <w:p w:rsidR="00560443" w:rsidRPr="005652D3" w:rsidRDefault="00560443" w:rsidP="00560443">
      <w:pPr>
        <w:rPr>
          <w:sz w:val="16"/>
          <w:szCs w:val="16"/>
        </w:rPr>
      </w:pPr>
    </w:p>
    <w:p w:rsidR="00560443" w:rsidRPr="005652D3" w:rsidRDefault="00560443" w:rsidP="00560443">
      <w:pPr>
        <w:rPr>
          <w:sz w:val="16"/>
          <w:szCs w:val="16"/>
        </w:rPr>
      </w:pPr>
    </w:p>
    <w:p w:rsidR="00560443" w:rsidRPr="005652D3" w:rsidRDefault="00560443" w:rsidP="00560443">
      <w:pPr>
        <w:rPr>
          <w:sz w:val="16"/>
          <w:szCs w:val="16"/>
        </w:rPr>
      </w:pPr>
      <w:r w:rsidRPr="005652D3">
        <w:rPr>
          <w:sz w:val="16"/>
          <w:szCs w:val="16"/>
        </w:rPr>
        <w:t xml:space="preserve"> </w:t>
      </w:r>
      <w:r w:rsidRPr="005652D3">
        <w:rPr>
          <w:sz w:val="16"/>
          <w:szCs w:val="16"/>
        </w:rPr>
        <w:tab/>
        <w:t xml:space="preserve">В соответствии с решением Совета народных депутатов Павловского муниципального района Воронежской области от  24.08.2023 № 395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и внесении изменений в некоторые решения Совета народных депутатов Павловского </w:t>
      </w:r>
      <w:r w:rsidRPr="005652D3">
        <w:rPr>
          <w:sz w:val="16"/>
          <w:szCs w:val="16"/>
        </w:rPr>
        <w:lastRenderedPageBreak/>
        <w:t>муниципального района Воронежской области» администрация Павловского муниципального района Воронежской области</w:t>
      </w:r>
    </w:p>
    <w:p w:rsidR="00560443" w:rsidRPr="005652D3" w:rsidRDefault="00560443" w:rsidP="00560443">
      <w:pPr>
        <w:rPr>
          <w:sz w:val="16"/>
          <w:szCs w:val="16"/>
        </w:rPr>
      </w:pPr>
    </w:p>
    <w:p w:rsidR="00560443" w:rsidRPr="005652D3" w:rsidRDefault="00560443" w:rsidP="00560443">
      <w:pPr>
        <w:jc w:val="center"/>
        <w:rPr>
          <w:sz w:val="16"/>
          <w:szCs w:val="16"/>
        </w:rPr>
      </w:pPr>
      <w:r w:rsidRPr="005652D3">
        <w:rPr>
          <w:sz w:val="16"/>
          <w:szCs w:val="16"/>
        </w:rPr>
        <w:t>ПОСТАНОВЛЯЕТ:</w:t>
      </w:r>
    </w:p>
    <w:p w:rsidR="00560443" w:rsidRPr="005652D3" w:rsidRDefault="00560443" w:rsidP="00560443">
      <w:pPr>
        <w:jc w:val="center"/>
        <w:rPr>
          <w:sz w:val="16"/>
          <w:szCs w:val="16"/>
        </w:rPr>
      </w:pPr>
    </w:p>
    <w:p w:rsidR="00560443" w:rsidRPr="005652D3" w:rsidRDefault="00560443" w:rsidP="00560443">
      <w:pPr>
        <w:spacing w:line="276" w:lineRule="auto"/>
        <w:rPr>
          <w:sz w:val="16"/>
          <w:szCs w:val="16"/>
        </w:rPr>
      </w:pPr>
      <w:r w:rsidRPr="005652D3">
        <w:rPr>
          <w:sz w:val="16"/>
          <w:szCs w:val="16"/>
        </w:rPr>
        <w:t xml:space="preserve">1. Внести изменения в Положение об оплате труда работников, замещающих должности, не отнесенные к должностям муниципальной службы в администрации Павловского муниципального района, утвержденное постановлением администрации Павловского муниципального района Воронежской области от 02.10.2014 № 702, изложив приложение № 1 в редакции согласно приложению к настоящему постановлению. </w:t>
      </w:r>
    </w:p>
    <w:p w:rsidR="00560443" w:rsidRPr="005652D3" w:rsidRDefault="00560443" w:rsidP="00560443">
      <w:pPr>
        <w:spacing w:line="276" w:lineRule="auto"/>
        <w:rPr>
          <w:sz w:val="16"/>
          <w:szCs w:val="16"/>
        </w:rPr>
      </w:pPr>
      <w:r w:rsidRPr="005652D3">
        <w:rPr>
          <w:sz w:val="16"/>
          <w:szCs w:val="16"/>
        </w:rPr>
        <w:t>2. Органам администрации Павловского муниципального района Воронежской области привести в соответствие с настоящим постановлением приказы об оплате труда работников, замещающих должности, не отнесенные к должностям муниципальной службы.</w:t>
      </w:r>
    </w:p>
    <w:p w:rsidR="00560443" w:rsidRPr="005652D3" w:rsidRDefault="00560443" w:rsidP="00560443">
      <w:pPr>
        <w:pStyle w:val="ConsPlusNormal"/>
        <w:widowControl/>
        <w:ind w:firstLine="0"/>
        <w:jc w:val="both"/>
        <w:rPr>
          <w:rFonts w:ascii="Times New Roman" w:hAnsi="Times New Roman"/>
          <w:bCs/>
          <w:sz w:val="16"/>
          <w:szCs w:val="16"/>
        </w:rPr>
      </w:pPr>
      <w:r w:rsidRPr="005652D3">
        <w:rPr>
          <w:rFonts w:ascii="Times New Roman" w:hAnsi="Times New Roman"/>
          <w:sz w:val="16"/>
          <w:szCs w:val="16"/>
        </w:rPr>
        <w:t xml:space="preserve">3. Распространить действие настоящего постановления на правоотношения, возникшие с 1 июля 2023 года. </w:t>
      </w:r>
    </w:p>
    <w:p w:rsidR="00560443" w:rsidRPr="005652D3" w:rsidRDefault="00560443" w:rsidP="00560443">
      <w:pPr>
        <w:rPr>
          <w:sz w:val="16"/>
          <w:szCs w:val="16"/>
        </w:rPr>
      </w:pPr>
      <w:r w:rsidRPr="005652D3">
        <w:rPr>
          <w:sz w:val="16"/>
          <w:szCs w:val="16"/>
        </w:rPr>
        <w:t>4. Опубликовать настоящее постановление в муниципальной газете «Павловский муниципальный вестник».</w:t>
      </w:r>
    </w:p>
    <w:p w:rsidR="00560443" w:rsidRPr="005652D3" w:rsidRDefault="00560443" w:rsidP="00560443">
      <w:pPr>
        <w:rPr>
          <w:sz w:val="16"/>
          <w:szCs w:val="16"/>
        </w:rPr>
      </w:pPr>
    </w:p>
    <w:p w:rsidR="00560443" w:rsidRPr="005652D3" w:rsidRDefault="00560443" w:rsidP="00560443">
      <w:pPr>
        <w:rPr>
          <w:sz w:val="16"/>
          <w:szCs w:val="16"/>
        </w:rPr>
      </w:pPr>
    </w:p>
    <w:tbl>
      <w:tblPr>
        <w:tblW w:w="0" w:type="auto"/>
        <w:tblLook w:val="04A0"/>
      </w:tblPr>
      <w:tblGrid>
        <w:gridCol w:w="2471"/>
        <w:gridCol w:w="1183"/>
        <w:gridCol w:w="1172"/>
      </w:tblGrid>
      <w:tr w:rsidR="00560443" w:rsidRPr="005652D3" w:rsidTr="00610460">
        <w:tc>
          <w:tcPr>
            <w:tcW w:w="4503" w:type="dxa"/>
          </w:tcPr>
          <w:p w:rsidR="00560443" w:rsidRPr="005652D3" w:rsidRDefault="00560443" w:rsidP="00610460">
            <w:pPr>
              <w:rPr>
                <w:sz w:val="16"/>
                <w:szCs w:val="16"/>
              </w:rPr>
            </w:pPr>
            <w:r w:rsidRPr="005652D3">
              <w:rPr>
                <w:sz w:val="16"/>
                <w:szCs w:val="16"/>
              </w:rPr>
              <w:t xml:space="preserve">Глава </w:t>
            </w:r>
          </w:p>
          <w:p w:rsidR="00560443" w:rsidRPr="005652D3" w:rsidRDefault="00560443" w:rsidP="00610460">
            <w:pPr>
              <w:rPr>
                <w:sz w:val="16"/>
                <w:szCs w:val="16"/>
              </w:rPr>
            </w:pPr>
            <w:r w:rsidRPr="005652D3">
              <w:rPr>
                <w:sz w:val="16"/>
                <w:szCs w:val="16"/>
              </w:rPr>
              <w:t xml:space="preserve">Павловского муниципального района </w:t>
            </w:r>
          </w:p>
          <w:p w:rsidR="00560443" w:rsidRPr="005652D3" w:rsidRDefault="00560443" w:rsidP="00610460">
            <w:pPr>
              <w:rPr>
                <w:sz w:val="16"/>
                <w:szCs w:val="16"/>
              </w:rPr>
            </w:pPr>
            <w:r w:rsidRPr="005652D3">
              <w:rPr>
                <w:sz w:val="16"/>
                <w:szCs w:val="16"/>
              </w:rPr>
              <w:t>Воронежской области</w:t>
            </w:r>
          </w:p>
        </w:tc>
        <w:tc>
          <w:tcPr>
            <w:tcW w:w="2941" w:type="dxa"/>
            <w:vAlign w:val="bottom"/>
          </w:tcPr>
          <w:p w:rsidR="00560443" w:rsidRPr="005652D3" w:rsidRDefault="00560443" w:rsidP="00610460">
            <w:pPr>
              <w:jc w:val="right"/>
              <w:rPr>
                <w:sz w:val="16"/>
                <w:szCs w:val="16"/>
              </w:rPr>
            </w:pPr>
          </w:p>
        </w:tc>
        <w:tc>
          <w:tcPr>
            <w:tcW w:w="2127" w:type="dxa"/>
            <w:vAlign w:val="bottom"/>
          </w:tcPr>
          <w:p w:rsidR="00560443" w:rsidRPr="005652D3" w:rsidRDefault="00560443" w:rsidP="00610460">
            <w:pPr>
              <w:jc w:val="right"/>
              <w:rPr>
                <w:sz w:val="16"/>
                <w:szCs w:val="16"/>
              </w:rPr>
            </w:pPr>
            <w:r w:rsidRPr="005652D3">
              <w:rPr>
                <w:sz w:val="16"/>
                <w:szCs w:val="16"/>
              </w:rPr>
              <w:t>М.Н. Янцов</w:t>
            </w:r>
          </w:p>
        </w:tc>
      </w:tr>
    </w:tbl>
    <w:p w:rsidR="00560443" w:rsidRPr="005652D3" w:rsidRDefault="00560443" w:rsidP="00560443">
      <w:pPr>
        <w:rPr>
          <w:sz w:val="16"/>
          <w:szCs w:val="16"/>
        </w:rPr>
      </w:pPr>
    </w:p>
    <w:tbl>
      <w:tblPr>
        <w:tblW w:w="0" w:type="auto"/>
        <w:tblLook w:val="04A0"/>
      </w:tblPr>
      <w:tblGrid>
        <w:gridCol w:w="2062"/>
        <w:gridCol w:w="2764"/>
      </w:tblGrid>
      <w:tr w:rsidR="00560443" w:rsidRPr="005652D3" w:rsidTr="00610460">
        <w:tc>
          <w:tcPr>
            <w:tcW w:w="5211" w:type="dxa"/>
          </w:tcPr>
          <w:p w:rsidR="00560443" w:rsidRPr="005652D3" w:rsidRDefault="00560443" w:rsidP="00610460">
            <w:pPr>
              <w:rPr>
                <w:sz w:val="16"/>
                <w:szCs w:val="16"/>
              </w:rPr>
            </w:pPr>
          </w:p>
        </w:tc>
        <w:tc>
          <w:tcPr>
            <w:tcW w:w="4360" w:type="dxa"/>
          </w:tcPr>
          <w:p w:rsidR="00560443" w:rsidRPr="005652D3" w:rsidRDefault="00560443" w:rsidP="00610460">
            <w:pPr>
              <w:rPr>
                <w:sz w:val="16"/>
                <w:szCs w:val="16"/>
              </w:rPr>
            </w:pPr>
            <w:r w:rsidRPr="005652D3">
              <w:rPr>
                <w:sz w:val="16"/>
                <w:szCs w:val="16"/>
              </w:rPr>
              <w:t xml:space="preserve">Приложение </w:t>
            </w:r>
          </w:p>
          <w:p w:rsidR="00560443" w:rsidRPr="005652D3" w:rsidRDefault="00560443" w:rsidP="00610460">
            <w:pPr>
              <w:rPr>
                <w:sz w:val="16"/>
                <w:szCs w:val="16"/>
              </w:rPr>
            </w:pPr>
            <w:r w:rsidRPr="005652D3">
              <w:rPr>
                <w:sz w:val="16"/>
                <w:szCs w:val="16"/>
              </w:rPr>
              <w:t>к постановлению  администрации Павловского муниципального района</w:t>
            </w:r>
          </w:p>
          <w:p w:rsidR="00560443" w:rsidRPr="005652D3" w:rsidRDefault="00560443" w:rsidP="00610460">
            <w:pPr>
              <w:rPr>
                <w:sz w:val="16"/>
                <w:szCs w:val="16"/>
              </w:rPr>
            </w:pPr>
            <w:r w:rsidRPr="005652D3">
              <w:rPr>
                <w:sz w:val="16"/>
                <w:szCs w:val="16"/>
              </w:rPr>
              <w:t>Воронежской области</w:t>
            </w:r>
          </w:p>
          <w:p w:rsidR="00560443" w:rsidRPr="005652D3" w:rsidRDefault="00560443" w:rsidP="00610460">
            <w:pPr>
              <w:rPr>
                <w:sz w:val="16"/>
                <w:szCs w:val="16"/>
              </w:rPr>
            </w:pPr>
            <w:r w:rsidRPr="005652D3">
              <w:rPr>
                <w:sz w:val="16"/>
                <w:szCs w:val="16"/>
              </w:rPr>
              <w:t>от____________20___г. №______</w:t>
            </w:r>
          </w:p>
        </w:tc>
      </w:tr>
    </w:tbl>
    <w:p w:rsidR="00560443" w:rsidRPr="005652D3" w:rsidRDefault="00560443" w:rsidP="00560443">
      <w:pPr>
        <w:rPr>
          <w:sz w:val="16"/>
          <w:szCs w:val="16"/>
        </w:rPr>
      </w:pPr>
    </w:p>
    <w:p w:rsidR="00560443" w:rsidRPr="005652D3" w:rsidRDefault="00560443" w:rsidP="00560443">
      <w:pPr>
        <w:pStyle w:val="af3"/>
        <w:jc w:val="center"/>
        <w:rPr>
          <w:sz w:val="16"/>
          <w:szCs w:val="16"/>
        </w:rPr>
      </w:pPr>
      <w:r w:rsidRPr="005652D3">
        <w:rPr>
          <w:sz w:val="16"/>
          <w:szCs w:val="16"/>
        </w:rPr>
        <w:t>ПЕРЕЧЕНЬ</w:t>
      </w:r>
    </w:p>
    <w:p w:rsidR="00560443" w:rsidRPr="005652D3" w:rsidRDefault="00560443" w:rsidP="00560443">
      <w:pPr>
        <w:pStyle w:val="af3"/>
        <w:jc w:val="center"/>
        <w:rPr>
          <w:sz w:val="16"/>
          <w:szCs w:val="16"/>
        </w:rPr>
      </w:pPr>
      <w:r w:rsidRPr="005652D3">
        <w:rPr>
          <w:sz w:val="16"/>
          <w:szCs w:val="16"/>
        </w:rPr>
        <w:t xml:space="preserve"> должностей и размеры должностных окладов</w:t>
      </w:r>
    </w:p>
    <w:p w:rsidR="00560443" w:rsidRPr="005652D3" w:rsidRDefault="00560443" w:rsidP="00560443">
      <w:pPr>
        <w:pStyle w:val="af3"/>
        <w:jc w:val="center"/>
        <w:rPr>
          <w:sz w:val="16"/>
          <w:szCs w:val="16"/>
        </w:rPr>
      </w:pPr>
      <w:r w:rsidRPr="005652D3">
        <w:rPr>
          <w:sz w:val="16"/>
          <w:szCs w:val="16"/>
        </w:rPr>
        <w:t xml:space="preserve">работников, замещающих должности, </w:t>
      </w:r>
    </w:p>
    <w:p w:rsidR="00560443" w:rsidRPr="005652D3" w:rsidRDefault="00560443" w:rsidP="00560443">
      <w:pPr>
        <w:pStyle w:val="af3"/>
        <w:jc w:val="center"/>
        <w:rPr>
          <w:sz w:val="16"/>
          <w:szCs w:val="16"/>
        </w:rPr>
      </w:pPr>
      <w:r w:rsidRPr="005652D3">
        <w:rPr>
          <w:sz w:val="16"/>
          <w:szCs w:val="16"/>
        </w:rPr>
        <w:t xml:space="preserve">не отнесенные к должностям муниципальной службы </w:t>
      </w:r>
    </w:p>
    <w:p w:rsidR="00560443" w:rsidRPr="005652D3" w:rsidRDefault="00560443" w:rsidP="00560443">
      <w:pPr>
        <w:pStyle w:val="af3"/>
        <w:jc w:val="center"/>
        <w:rPr>
          <w:sz w:val="16"/>
          <w:szCs w:val="16"/>
        </w:rPr>
      </w:pPr>
      <w:r w:rsidRPr="005652D3">
        <w:rPr>
          <w:sz w:val="16"/>
          <w:szCs w:val="16"/>
        </w:rPr>
        <w:t>в администрации Павловского муниципального района</w:t>
      </w:r>
    </w:p>
    <w:p w:rsidR="00560443" w:rsidRPr="005652D3" w:rsidRDefault="00560443" w:rsidP="00560443">
      <w:pPr>
        <w:pStyle w:val="af3"/>
        <w:jc w:val="center"/>
        <w:rPr>
          <w:sz w:val="16"/>
          <w:szCs w:val="16"/>
        </w:rPr>
      </w:pPr>
      <w:r w:rsidRPr="005652D3">
        <w:rPr>
          <w:sz w:val="16"/>
          <w:szCs w:val="16"/>
        </w:rPr>
        <w:t>Воронежской области</w:t>
      </w:r>
    </w:p>
    <w:p w:rsidR="00560443" w:rsidRPr="005652D3" w:rsidRDefault="00560443" w:rsidP="00560443">
      <w:pPr>
        <w:pStyle w:val="af3"/>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3242"/>
        <w:gridCol w:w="1117"/>
      </w:tblGrid>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 п/п</w:t>
            </w:r>
          </w:p>
        </w:tc>
        <w:tc>
          <w:tcPr>
            <w:tcW w:w="0" w:type="auto"/>
          </w:tcPr>
          <w:p w:rsidR="00560443" w:rsidRPr="00560443" w:rsidRDefault="00560443" w:rsidP="00610460">
            <w:pPr>
              <w:pStyle w:val="af3"/>
              <w:jc w:val="center"/>
              <w:rPr>
                <w:sz w:val="12"/>
                <w:szCs w:val="16"/>
              </w:rPr>
            </w:pPr>
            <w:r w:rsidRPr="00560443">
              <w:rPr>
                <w:sz w:val="12"/>
                <w:szCs w:val="16"/>
              </w:rPr>
              <w:t>Наименование должностей</w:t>
            </w:r>
          </w:p>
        </w:tc>
        <w:tc>
          <w:tcPr>
            <w:tcW w:w="0" w:type="auto"/>
          </w:tcPr>
          <w:p w:rsidR="00560443" w:rsidRPr="00560443" w:rsidRDefault="00560443" w:rsidP="00610460">
            <w:pPr>
              <w:pStyle w:val="af3"/>
              <w:jc w:val="center"/>
              <w:rPr>
                <w:sz w:val="12"/>
                <w:szCs w:val="16"/>
              </w:rPr>
            </w:pPr>
            <w:r w:rsidRPr="00560443">
              <w:rPr>
                <w:sz w:val="12"/>
                <w:szCs w:val="16"/>
              </w:rPr>
              <w:t xml:space="preserve">Должностной оклад </w:t>
            </w:r>
          </w:p>
          <w:p w:rsidR="00560443" w:rsidRPr="00560443" w:rsidRDefault="00560443" w:rsidP="00610460">
            <w:pPr>
              <w:pStyle w:val="af3"/>
              <w:jc w:val="center"/>
              <w:rPr>
                <w:sz w:val="12"/>
                <w:szCs w:val="16"/>
              </w:rPr>
            </w:pPr>
            <w:r w:rsidRPr="00560443">
              <w:rPr>
                <w:sz w:val="12"/>
                <w:szCs w:val="16"/>
              </w:rPr>
              <w:t>(рублей)</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1</w:t>
            </w:r>
          </w:p>
        </w:tc>
        <w:tc>
          <w:tcPr>
            <w:tcW w:w="0" w:type="auto"/>
          </w:tcPr>
          <w:p w:rsidR="00560443" w:rsidRPr="00560443" w:rsidRDefault="00560443" w:rsidP="00610460">
            <w:pPr>
              <w:pStyle w:val="af3"/>
              <w:rPr>
                <w:sz w:val="12"/>
                <w:szCs w:val="16"/>
              </w:rPr>
            </w:pPr>
            <w:r w:rsidRPr="00560443">
              <w:rPr>
                <w:sz w:val="12"/>
                <w:szCs w:val="16"/>
              </w:rPr>
              <w:t xml:space="preserve">Начальник: службы по эксплуатации административных зданий, группы, отделения </w:t>
            </w:r>
          </w:p>
        </w:tc>
        <w:tc>
          <w:tcPr>
            <w:tcW w:w="0" w:type="auto"/>
          </w:tcPr>
          <w:p w:rsidR="00560443" w:rsidRPr="00560443" w:rsidRDefault="00560443" w:rsidP="00610460">
            <w:pPr>
              <w:pStyle w:val="af3"/>
              <w:jc w:val="center"/>
              <w:rPr>
                <w:sz w:val="12"/>
                <w:szCs w:val="16"/>
              </w:rPr>
            </w:pPr>
            <w:r w:rsidRPr="00560443">
              <w:rPr>
                <w:sz w:val="12"/>
                <w:szCs w:val="16"/>
              </w:rPr>
              <w:t>9024</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2</w:t>
            </w:r>
          </w:p>
        </w:tc>
        <w:tc>
          <w:tcPr>
            <w:tcW w:w="0" w:type="auto"/>
          </w:tcPr>
          <w:p w:rsidR="00560443" w:rsidRPr="00560443" w:rsidRDefault="00560443" w:rsidP="00610460">
            <w:pPr>
              <w:pStyle w:val="af3"/>
              <w:rPr>
                <w:sz w:val="12"/>
                <w:szCs w:val="16"/>
              </w:rPr>
            </w:pPr>
            <w:r w:rsidRPr="00560443">
              <w:rPr>
                <w:sz w:val="12"/>
                <w:szCs w:val="16"/>
              </w:rPr>
              <w:t>Главный инженер</w:t>
            </w:r>
          </w:p>
        </w:tc>
        <w:tc>
          <w:tcPr>
            <w:tcW w:w="0" w:type="auto"/>
          </w:tcPr>
          <w:p w:rsidR="00560443" w:rsidRPr="00560443" w:rsidRDefault="00560443" w:rsidP="00610460">
            <w:pPr>
              <w:pStyle w:val="af3"/>
              <w:jc w:val="center"/>
              <w:rPr>
                <w:sz w:val="12"/>
                <w:szCs w:val="16"/>
              </w:rPr>
            </w:pPr>
            <w:r w:rsidRPr="00560443">
              <w:rPr>
                <w:sz w:val="12"/>
                <w:szCs w:val="16"/>
              </w:rPr>
              <w:t>8369</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3</w:t>
            </w:r>
          </w:p>
        </w:tc>
        <w:tc>
          <w:tcPr>
            <w:tcW w:w="0" w:type="auto"/>
          </w:tcPr>
          <w:p w:rsidR="00560443" w:rsidRPr="00560443" w:rsidRDefault="00560443" w:rsidP="00610460">
            <w:pPr>
              <w:pStyle w:val="af3"/>
              <w:rPr>
                <w:sz w:val="12"/>
                <w:szCs w:val="16"/>
              </w:rPr>
            </w:pPr>
            <w:r w:rsidRPr="00560443">
              <w:rPr>
                <w:sz w:val="12"/>
                <w:szCs w:val="16"/>
              </w:rPr>
              <w:t>Специалист по связям с общественностью</w:t>
            </w:r>
          </w:p>
        </w:tc>
        <w:tc>
          <w:tcPr>
            <w:tcW w:w="0" w:type="auto"/>
          </w:tcPr>
          <w:p w:rsidR="00560443" w:rsidRPr="00560443" w:rsidRDefault="00560443" w:rsidP="00610460">
            <w:pPr>
              <w:pStyle w:val="af3"/>
              <w:jc w:val="center"/>
              <w:rPr>
                <w:sz w:val="12"/>
                <w:szCs w:val="16"/>
              </w:rPr>
            </w:pPr>
            <w:r w:rsidRPr="00560443">
              <w:rPr>
                <w:sz w:val="12"/>
                <w:szCs w:val="16"/>
              </w:rPr>
              <w:t>7814</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4</w:t>
            </w:r>
          </w:p>
        </w:tc>
        <w:tc>
          <w:tcPr>
            <w:tcW w:w="0" w:type="auto"/>
          </w:tcPr>
          <w:p w:rsidR="00560443" w:rsidRPr="00560443" w:rsidRDefault="00560443" w:rsidP="00610460">
            <w:pPr>
              <w:pStyle w:val="af3"/>
              <w:rPr>
                <w:sz w:val="12"/>
                <w:szCs w:val="16"/>
              </w:rPr>
            </w:pPr>
            <w:r w:rsidRPr="00560443">
              <w:rPr>
                <w:sz w:val="12"/>
                <w:szCs w:val="16"/>
              </w:rPr>
              <w:t>Ведущий инженер, ведущий экономист, ведущий юрисконсульт</w:t>
            </w:r>
          </w:p>
        </w:tc>
        <w:tc>
          <w:tcPr>
            <w:tcW w:w="0" w:type="auto"/>
          </w:tcPr>
          <w:p w:rsidR="00560443" w:rsidRPr="00560443" w:rsidRDefault="00560443" w:rsidP="00610460">
            <w:pPr>
              <w:pStyle w:val="af3"/>
              <w:jc w:val="center"/>
              <w:rPr>
                <w:sz w:val="12"/>
                <w:szCs w:val="16"/>
              </w:rPr>
            </w:pPr>
            <w:r w:rsidRPr="00560443">
              <w:rPr>
                <w:sz w:val="12"/>
                <w:szCs w:val="16"/>
              </w:rPr>
              <w:t>7319</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5</w:t>
            </w:r>
          </w:p>
        </w:tc>
        <w:tc>
          <w:tcPr>
            <w:tcW w:w="0" w:type="auto"/>
          </w:tcPr>
          <w:p w:rsidR="00560443" w:rsidRPr="00560443" w:rsidRDefault="00560443" w:rsidP="00610460">
            <w:pPr>
              <w:pStyle w:val="af3"/>
              <w:rPr>
                <w:sz w:val="12"/>
                <w:szCs w:val="16"/>
              </w:rPr>
            </w:pPr>
            <w:r w:rsidRPr="00560443">
              <w:rPr>
                <w:sz w:val="12"/>
                <w:szCs w:val="16"/>
              </w:rPr>
              <w:t>Секретарь-референт</w:t>
            </w:r>
          </w:p>
        </w:tc>
        <w:tc>
          <w:tcPr>
            <w:tcW w:w="0" w:type="auto"/>
          </w:tcPr>
          <w:p w:rsidR="00560443" w:rsidRPr="00560443" w:rsidRDefault="00560443" w:rsidP="00610460">
            <w:pPr>
              <w:pStyle w:val="af3"/>
              <w:jc w:val="center"/>
              <w:rPr>
                <w:sz w:val="12"/>
                <w:szCs w:val="16"/>
              </w:rPr>
            </w:pPr>
            <w:r w:rsidRPr="00560443">
              <w:rPr>
                <w:sz w:val="12"/>
                <w:szCs w:val="16"/>
              </w:rPr>
              <w:t>6873</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6</w:t>
            </w:r>
          </w:p>
        </w:tc>
        <w:tc>
          <w:tcPr>
            <w:tcW w:w="0" w:type="auto"/>
          </w:tcPr>
          <w:p w:rsidR="00560443" w:rsidRPr="00560443" w:rsidRDefault="00560443" w:rsidP="00610460">
            <w:pPr>
              <w:pStyle w:val="af3"/>
              <w:rPr>
                <w:sz w:val="12"/>
                <w:szCs w:val="16"/>
              </w:rPr>
            </w:pPr>
            <w:r w:rsidRPr="00560443">
              <w:rPr>
                <w:sz w:val="12"/>
                <w:szCs w:val="16"/>
              </w:rPr>
              <w:t>Заведующий муниципальным архивом</w:t>
            </w:r>
          </w:p>
        </w:tc>
        <w:tc>
          <w:tcPr>
            <w:tcW w:w="0" w:type="auto"/>
          </w:tcPr>
          <w:p w:rsidR="00560443" w:rsidRPr="00560443" w:rsidRDefault="00560443" w:rsidP="00610460">
            <w:pPr>
              <w:jc w:val="center"/>
              <w:rPr>
                <w:sz w:val="12"/>
                <w:szCs w:val="16"/>
              </w:rPr>
            </w:pPr>
            <w:r w:rsidRPr="00560443">
              <w:rPr>
                <w:sz w:val="12"/>
                <w:szCs w:val="16"/>
              </w:rPr>
              <w:t>6585</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7</w:t>
            </w:r>
          </w:p>
        </w:tc>
        <w:tc>
          <w:tcPr>
            <w:tcW w:w="0" w:type="auto"/>
          </w:tcPr>
          <w:p w:rsidR="00560443" w:rsidRPr="00560443" w:rsidRDefault="00560443" w:rsidP="00610460">
            <w:pPr>
              <w:pStyle w:val="af3"/>
              <w:rPr>
                <w:sz w:val="12"/>
                <w:szCs w:val="16"/>
              </w:rPr>
            </w:pPr>
            <w:r w:rsidRPr="00560443">
              <w:rPr>
                <w:sz w:val="12"/>
                <w:szCs w:val="16"/>
              </w:rPr>
              <w:t>Заведующий множительным бюро, канцелярией</w:t>
            </w:r>
          </w:p>
        </w:tc>
        <w:tc>
          <w:tcPr>
            <w:tcW w:w="0" w:type="auto"/>
          </w:tcPr>
          <w:p w:rsidR="00560443" w:rsidRPr="00560443" w:rsidRDefault="00560443" w:rsidP="00610460">
            <w:pPr>
              <w:jc w:val="center"/>
              <w:rPr>
                <w:sz w:val="12"/>
                <w:szCs w:val="16"/>
              </w:rPr>
            </w:pPr>
            <w:r w:rsidRPr="00560443">
              <w:rPr>
                <w:sz w:val="12"/>
                <w:szCs w:val="16"/>
              </w:rPr>
              <w:t>6585</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8</w:t>
            </w:r>
          </w:p>
        </w:tc>
        <w:tc>
          <w:tcPr>
            <w:tcW w:w="0" w:type="auto"/>
          </w:tcPr>
          <w:p w:rsidR="00560443" w:rsidRPr="00560443" w:rsidRDefault="00560443" w:rsidP="00610460">
            <w:pPr>
              <w:pStyle w:val="af3"/>
              <w:rPr>
                <w:sz w:val="12"/>
                <w:szCs w:val="16"/>
              </w:rPr>
            </w:pPr>
            <w:r w:rsidRPr="00560443">
              <w:rPr>
                <w:sz w:val="12"/>
                <w:szCs w:val="16"/>
              </w:rPr>
              <w:t>Старший инженер</w:t>
            </w:r>
          </w:p>
        </w:tc>
        <w:tc>
          <w:tcPr>
            <w:tcW w:w="0" w:type="auto"/>
          </w:tcPr>
          <w:p w:rsidR="00560443" w:rsidRPr="00560443" w:rsidRDefault="00560443" w:rsidP="00610460">
            <w:pPr>
              <w:jc w:val="center"/>
              <w:rPr>
                <w:sz w:val="12"/>
                <w:szCs w:val="16"/>
              </w:rPr>
            </w:pPr>
            <w:r w:rsidRPr="00560443">
              <w:rPr>
                <w:sz w:val="12"/>
                <w:szCs w:val="16"/>
              </w:rPr>
              <w:t>6585</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9</w:t>
            </w:r>
          </w:p>
        </w:tc>
        <w:tc>
          <w:tcPr>
            <w:tcW w:w="0" w:type="auto"/>
          </w:tcPr>
          <w:p w:rsidR="00560443" w:rsidRPr="00560443" w:rsidRDefault="00560443" w:rsidP="00610460">
            <w:pPr>
              <w:pStyle w:val="af3"/>
              <w:rPr>
                <w:sz w:val="12"/>
                <w:szCs w:val="16"/>
              </w:rPr>
            </w:pPr>
            <w:r w:rsidRPr="00560443">
              <w:rPr>
                <w:sz w:val="12"/>
                <w:szCs w:val="16"/>
              </w:rPr>
              <w:t>Системный администратор</w:t>
            </w:r>
          </w:p>
        </w:tc>
        <w:tc>
          <w:tcPr>
            <w:tcW w:w="0" w:type="auto"/>
          </w:tcPr>
          <w:p w:rsidR="00560443" w:rsidRPr="00560443" w:rsidRDefault="00560443" w:rsidP="00610460">
            <w:pPr>
              <w:jc w:val="center"/>
              <w:rPr>
                <w:sz w:val="12"/>
                <w:szCs w:val="16"/>
              </w:rPr>
            </w:pPr>
            <w:r w:rsidRPr="00560443">
              <w:rPr>
                <w:sz w:val="12"/>
                <w:szCs w:val="16"/>
              </w:rPr>
              <w:t>6585</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10</w:t>
            </w:r>
          </w:p>
        </w:tc>
        <w:tc>
          <w:tcPr>
            <w:tcW w:w="0" w:type="auto"/>
          </w:tcPr>
          <w:p w:rsidR="00560443" w:rsidRPr="00560443" w:rsidRDefault="00560443" w:rsidP="00610460">
            <w:pPr>
              <w:pStyle w:val="af3"/>
              <w:rPr>
                <w:sz w:val="12"/>
                <w:szCs w:val="16"/>
              </w:rPr>
            </w:pPr>
            <w:r w:rsidRPr="00560443">
              <w:rPr>
                <w:sz w:val="12"/>
                <w:szCs w:val="16"/>
              </w:rPr>
              <w:t>Экономист, юрисконсульт</w:t>
            </w:r>
          </w:p>
        </w:tc>
        <w:tc>
          <w:tcPr>
            <w:tcW w:w="0" w:type="auto"/>
          </w:tcPr>
          <w:p w:rsidR="00560443" w:rsidRPr="00560443" w:rsidRDefault="00560443" w:rsidP="00610460">
            <w:pPr>
              <w:jc w:val="center"/>
              <w:rPr>
                <w:sz w:val="12"/>
                <w:szCs w:val="16"/>
              </w:rPr>
            </w:pPr>
            <w:r w:rsidRPr="00560443">
              <w:rPr>
                <w:sz w:val="12"/>
                <w:szCs w:val="16"/>
              </w:rPr>
              <w:t>6585</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11</w:t>
            </w:r>
          </w:p>
        </w:tc>
        <w:tc>
          <w:tcPr>
            <w:tcW w:w="0" w:type="auto"/>
          </w:tcPr>
          <w:p w:rsidR="00560443" w:rsidRPr="00560443" w:rsidRDefault="00560443" w:rsidP="00610460">
            <w:pPr>
              <w:pStyle w:val="af3"/>
              <w:rPr>
                <w:sz w:val="12"/>
                <w:szCs w:val="16"/>
              </w:rPr>
            </w:pPr>
            <w:r w:rsidRPr="00560443">
              <w:rPr>
                <w:sz w:val="12"/>
                <w:szCs w:val="16"/>
              </w:rPr>
              <w:t>Старший инспектор, старший инспектор-делопроизводитель</w:t>
            </w:r>
          </w:p>
        </w:tc>
        <w:tc>
          <w:tcPr>
            <w:tcW w:w="0" w:type="auto"/>
          </w:tcPr>
          <w:p w:rsidR="00560443" w:rsidRPr="00560443" w:rsidRDefault="00560443" w:rsidP="00610460">
            <w:pPr>
              <w:pStyle w:val="af3"/>
              <w:jc w:val="center"/>
              <w:rPr>
                <w:sz w:val="12"/>
                <w:szCs w:val="16"/>
              </w:rPr>
            </w:pPr>
            <w:r w:rsidRPr="00560443">
              <w:rPr>
                <w:sz w:val="12"/>
                <w:szCs w:val="16"/>
              </w:rPr>
              <w:t>5854</w:t>
            </w:r>
          </w:p>
        </w:tc>
      </w:tr>
      <w:tr w:rsidR="00560443" w:rsidRPr="00560443" w:rsidTr="00610460">
        <w:tc>
          <w:tcPr>
            <w:tcW w:w="0" w:type="auto"/>
          </w:tcPr>
          <w:p w:rsidR="00560443" w:rsidRPr="00560443" w:rsidRDefault="00560443" w:rsidP="00610460">
            <w:pPr>
              <w:jc w:val="center"/>
              <w:rPr>
                <w:sz w:val="12"/>
                <w:szCs w:val="16"/>
              </w:rPr>
            </w:pPr>
            <w:r w:rsidRPr="00560443">
              <w:rPr>
                <w:sz w:val="12"/>
                <w:szCs w:val="16"/>
              </w:rPr>
              <w:t>12</w:t>
            </w:r>
          </w:p>
        </w:tc>
        <w:tc>
          <w:tcPr>
            <w:tcW w:w="0" w:type="auto"/>
          </w:tcPr>
          <w:p w:rsidR="00560443" w:rsidRPr="00560443" w:rsidRDefault="00560443" w:rsidP="00610460">
            <w:pPr>
              <w:rPr>
                <w:sz w:val="12"/>
                <w:szCs w:val="16"/>
              </w:rPr>
            </w:pPr>
            <w:r w:rsidRPr="00560443">
              <w:rPr>
                <w:sz w:val="12"/>
                <w:szCs w:val="16"/>
              </w:rPr>
              <w:t>Заведующий хозяйством</w:t>
            </w:r>
          </w:p>
        </w:tc>
        <w:tc>
          <w:tcPr>
            <w:tcW w:w="0" w:type="auto"/>
          </w:tcPr>
          <w:p w:rsidR="00560443" w:rsidRPr="00560443" w:rsidRDefault="00560443" w:rsidP="00610460">
            <w:pPr>
              <w:pStyle w:val="af3"/>
              <w:jc w:val="center"/>
              <w:rPr>
                <w:sz w:val="12"/>
                <w:szCs w:val="16"/>
              </w:rPr>
            </w:pPr>
            <w:r w:rsidRPr="00560443">
              <w:rPr>
                <w:sz w:val="12"/>
                <w:szCs w:val="16"/>
              </w:rPr>
              <w:t>5854</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13</w:t>
            </w:r>
          </w:p>
        </w:tc>
        <w:tc>
          <w:tcPr>
            <w:tcW w:w="0" w:type="auto"/>
          </w:tcPr>
          <w:p w:rsidR="00560443" w:rsidRPr="00560443" w:rsidRDefault="00560443" w:rsidP="00610460">
            <w:pPr>
              <w:pStyle w:val="af3"/>
              <w:rPr>
                <w:sz w:val="12"/>
                <w:szCs w:val="16"/>
              </w:rPr>
            </w:pPr>
            <w:r w:rsidRPr="00560443">
              <w:rPr>
                <w:sz w:val="12"/>
                <w:szCs w:val="16"/>
              </w:rPr>
              <w:t>Машинистка, оператор ЭВМ</w:t>
            </w:r>
          </w:p>
        </w:tc>
        <w:tc>
          <w:tcPr>
            <w:tcW w:w="0" w:type="auto"/>
          </w:tcPr>
          <w:p w:rsidR="00560443" w:rsidRPr="00560443" w:rsidRDefault="00560443" w:rsidP="00610460">
            <w:pPr>
              <w:pStyle w:val="af3"/>
              <w:jc w:val="center"/>
              <w:rPr>
                <w:sz w:val="12"/>
                <w:szCs w:val="16"/>
              </w:rPr>
            </w:pPr>
            <w:r w:rsidRPr="00560443">
              <w:rPr>
                <w:sz w:val="12"/>
                <w:szCs w:val="16"/>
              </w:rPr>
              <w:t>5122</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14</w:t>
            </w:r>
          </w:p>
        </w:tc>
        <w:tc>
          <w:tcPr>
            <w:tcW w:w="0" w:type="auto"/>
          </w:tcPr>
          <w:p w:rsidR="00560443" w:rsidRPr="00560443" w:rsidRDefault="00560443" w:rsidP="00610460">
            <w:pPr>
              <w:pStyle w:val="af3"/>
              <w:rPr>
                <w:sz w:val="12"/>
                <w:szCs w:val="16"/>
              </w:rPr>
            </w:pPr>
            <w:r w:rsidRPr="00560443">
              <w:rPr>
                <w:sz w:val="12"/>
                <w:szCs w:val="16"/>
              </w:rPr>
              <w:t>Техник по эксплуатации зданий</w:t>
            </w:r>
          </w:p>
        </w:tc>
        <w:tc>
          <w:tcPr>
            <w:tcW w:w="0" w:type="auto"/>
          </w:tcPr>
          <w:p w:rsidR="00560443" w:rsidRPr="00560443" w:rsidRDefault="00560443" w:rsidP="00610460">
            <w:pPr>
              <w:pStyle w:val="af3"/>
              <w:jc w:val="center"/>
              <w:rPr>
                <w:sz w:val="12"/>
                <w:szCs w:val="16"/>
              </w:rPr>
            </w:pPr>
            <w:r w:rsidRPr="00560443">
              <w:rPr>
                <w:sz w:val="12"/>
                <w:szCs w:val="16"/>
              </w:rPr>
              <w:t>4680</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15</w:t>
            </w:r>
          </w:p>
        </w:tc>
        <w:tc>
          <w:tcPr>
            <w:tcW w:w="0" w:type="auto"/>
          </w:tcPr>
          <w:p w:rsidR="00560443" w:rsidRPr="00560443" w:rsidRDefault="00560443" w:rsidP="00610460">
            <w:pPr>
              <w:pStyle w:val="af3"/>
              <w:rPr>
                <w:sz w:val="12"/>
                <w:szCs w:val="16"/>
              </w:rPr>
            </w:pPr>
            <w:r w:rsidRPr="00560443">
              <w:rPr>
                <w:sz w:val="12"/>
                <w:szCs w:val="16"/>
              </w:rPr>
              <w:t>Инспектор</w:t>
            </w:r>
          </w:p>
        </w:tc>
        <w:tc>
          <w:tcPr>
            <w:tcW w:w="0" w:type="auto"/>
          </w:tcPr>
          <w:p w:rsidR="00560443" w:rsidRPr="00560443" w:rsidRDefault="00560443" w:rsidP="00610460">
            <w:pPr>
              <w:jc w:val="center"/>
              <w:rPr>
                <w:sz w:val="12"/>
                <w:szCs w:val="16"/>
              </w:rPr>
            </w:pPr>
            <w:r w:rsidRPr="00560443">
              <w:rPr>
                <w:sz w:val="12"/>
                <w:szCs w:val="16"/>
              </w:rPr>
              <w:t>4680</w:t>
            </w:r>
          </w:p>
        </w:tc>
      </w:tr>
      <w:tr w:rsidR="00560443" w:rsidRPr="00560443" w:rsidTr="00610460">
        <w:tc>
          <w:tcPr>
            <w:tcW w:w="0" w:type="auto"/>
          </w:tcPr>
          <w:p w:rsidR="00560443" w:rsidRPr="00560443" w:rsidRDefault="00560443" w:rsidP="00610460">
            <w:pPr>
              <w:pStyle w:val="af3"/>
              <w:jc w:val="center"/>
              <w:rPr>
                <w:sz w:val="12"/>
                <w:szCs w:val="16"/>
              </w:rPr>
            </w:pPr>
            <w:r w:rsidRPr="00560443">
              <w:rPr>
                <w:sz w:val="12"/>
                <w:szCs w:val="16"/>
              </w:rPr>
              <w:t>16</w:t>
            </w:r>
          </w:p>
        </w:tc>
        <w:tc>
          <w:tcPr>
            <w:tcW w:w="0" w:type="auto"/>
          </w:tcPr>
          <w:p w:rsidR="00560443" w:rsidRPr="00560443" w:rsidRDefault="00560443" w:rsidP="00610460">
            <w:pPr>
              <w:pStyle w:val="af3"/>
              <w:rPr>
                <w:sz w:val="12"/>
                <w:szCs w:val="16"/>
              </w:rPr>
            </w:pPr>
            <w:r w:rsidRPr="00560443">
              <w:rPr>
                <w:sz w:val="12"/>
                <w:szCs w:val="16"/>
              </w:rPr>
              <w:t>Курьер</w:t>
            </w:r>
          </w:p>
        </w:tc>
        <w:tc>
          <w:tcPr>
            <w:tcW w:w="0" w:type="auto"/>
          </w:tcPr>
          <w:p w:rsidR="00560443" w:rsidRPr="00560443" w:rsidRDefault="00560443" w:rsidP="00610460">
            <w:pPr>
              <w:pStyle w:val="af3"/>
              <w:jc w:val="center"/>
              <w:rPr>
                <w:sz w:val="12"/>
                <w:szCs w:val="16"/>
              </w:rPr>
            </w:pPr>
            <w:r w:rsidRPr="00560443">
              <w:rPr>
                <w:sz w:val="12"/>
                <w:szCs w:val="16"/>
              </w:rPr>
              <w:t>3859</w:t>
            </w:r>
          </w:p>
        </w:tc>
      </w:tr>
    </w:tbl>
    <w:p w:rsidR="00560443" w:rsidRPr="005652D3" w:rsidRDefault="00560443" w:rsidP="00560443">
      <w:pPr>
        <w:pStyle w:val="af3"/>
        <w:jc w:val="center"/>
        <w:rPr>
          <w:sz w:val="16"/>
          <w:szCs w:val="16"/>
        </w:rPr>
      </w:pPr>
    </w:p>
    <w:p w:rsidR="00560443" w:rsidRPr="005652D3" w:rsidRDefault="00560443" w:rsidP="00560443">
      <w:pPr>
        <w:rPr>
          <w:sz w:val="16"/>
          <w:szCs w:val="16"/>
        </w:rPr>
      </w:pPr>
    </w:p>
    <w:tbl>
      <w:tblPr>
        <w:tblW w:w="4999" w:type="pct"/>
        <w:tblLook w:val="04A0"/>
      </w:tblPr>
      <w:tblGrid>
        <w:gridCol w:w="2413"/>
        <w:gridCol w:w="1140"/>
        <w:gridCol w:w="1272"/>
      </w:tblGrid>
      <w:tr w:rsidR="00560443" w:rsidRPr="005652D3" w:rsidTr="00610460">
        <w:tc>
          <w:tcPr>
            <w:tcW w:w="2501" w:type="pct"/>
            <w:hideMark/>
          </w:tcPr>
          <w:p w:rsidR="00560443" w:rsidRPr="005652D3" w:rsidRDefault="00560443" w:rsidP="00610460">
            <w:pPr>
              <w:pStyle w:val="Style16"/>
              <w:ind w:firstLine="0"/>
              <w:rPr>
                <w:rStyle w:val="FontStyle30"/>
                <w:rFonts w:ascii="Times New Roman" w:hAnsi="Times New Roman" w:cs="Times New Roman"/>
                <w:sz w:val="16"/>
                <w:szCs w:val="16"/>
              </w:rPr>
            </w:pPr>
            <w:r w:rsidRPr="005652D3">
              <w:rPr>
                <w:rStyle w:val="FontStyle30"/>
                <w:rFonts w:ascii="Times New Roman" w:hAnsi="Times New Roman" w:cs="Times New Roman"/>
                <w:sz w:val="16"/>
                <w:szCs w:val="16"/>
                <w:lang w:eastAsia="en-US"/>
              </w:rPr>
              <w:t>Глава</w:t>
            </w:r>
          </w:p>
          <w:p w:rsidR="00560443" w:rsidRPr="005652D3" w:rsidRDefault="00560443" w:rsidP="00610460">
            <w:pPr>
              <w:rPr>
                <w:sz w:val="16"/>
                <w:szCs w:val="16"/>
              </w:rPr>
            </w:pPr>
            <w:r w:rsidRPr="005652D3">
              <w:rPr>
                <w:rStyle w:val="FontStyle30"/>
                <w:rFonts w:ascii="Times New Roman" w:hAnsi="Times New Roman" w:cs="Times New Roman"/>
                <w:sz w:val="16"/>
                <w:szCs w:val="16"/>
                <w:lang w:eastAsia="en-US"/>
              </w:rPr>
              <w:t>Павловского муниципального района Воронежской области</w:t>
            </w:r>
          </w:p>
        </w:tc>
        <w:tc>
          <w:tcPr>
            <w:tcW w:w="1181" w:type="pct"/>
            <w:vAlign w:val="bottom"/>
            <w:hideMark/>
          </w:tcPr>
          <w:p w:rsidR="00560443" w:rsidRPr="005652D3" w:rsidRDefault="00560443" w:rsidP="00610460">
            <w:pPr>
              <w:jc w:val="right"/>
              <w:rPr>
                <w:sz w:val="16"/>
                <w:szCs w:val="16"/>
                <w:lang w:eastAsia="en-US"/>
              </w:rPr>
            </w:pPr>
          </w:p>
        </w:tc>
        <w:tc>
          <w:tcPr>
            <w:tcW w:w="1318" w:type="pct"/>
            <w:vAlign w:val="bottom"/>
          </w:tcPr>
          <w:p w:rsidR="00560443" w:rsidRPr="005652D3" w:rsidRDefault="00560443" w:rsidP="00610460">
            <w:pPr>
              <w:jc w:val="right"/>
              <w:rPr>
                <w:sz w:val="16"/>
                <w:szCs w:val="16"/>
                <w:lang w:eastAsia="en-US"/>
              </w:rPr>
            </w:pPr>
            <w:r w:rsidRPr="005652D3">
              <w:rPr>
                <w:rStyle w:val="FontStyle30"/>
                <w:rFonts w:ascii="Times New Roman" w:hAnsi="Times New Roman" w:cs="Times New Roman"/>
                <w:sz w:val="16"/>
                <w:szCs w:val="16"/>
                <w:lang w:eastAsia="en-US"/>
              </w:rPr>
              <w:t>М.Н. Янцов</w:t>
            </w:r>
          </w:p>
        </w:tc>
      </w:tr>
    </w:tbl>
    <w:p w:rsidR="00560443" w:rsidRPr="005652D3" w:rsidRDefault="00560443" w:rsidP="00560443">
      <w:pPr>
        <w:rPr>
          <w:sz w:val="16"/>
          <w:szCs w:val="16"/>
        </w:rPr>
      </w:pPr>
    </w:p>
    <w:p w:rsidR="00560443" w:rsidRPr="00B9345A" w:rsidRDefault="00560443" w:rsidP="00560443">
      <w:pPr>
        <w:tabs>
          <w:tab w:val="left" w:pos="1260"/>
          <w:tab w:val="left" w:pos="1620"/>
        </w:tabs>
        <w:jc w:val="both"/>
        <w:rPr>
          <w:sz w:val="16"/>
          <w:szCs w:val="16"/>
        </w:rPr>
      </w:pPr>
    </w:p>
    <w:p w:rsidR="00560443" w:rsidRPr="004868BA" w:rsidRDefault="00560443" w:rsidP="00560443">
      <w:pPr>
        <w:pStyle w:val="af8"/>
        <w:tabs>
          <w:tab w:val="center" w:pos="4961"/>
        </w:tabs>
        <w:rPr>
          <w:sz w:val="16"/>
          <w:szCs w:val="16"/>
        </w:rPr>
      </w:pPr>
      <w:r w:rsidRPr="004868BA">
        <w:rPr>
          <w:sz w:val="16"/>
          <w:szCs w:val="16"/>
        </w:rPr>
        <w:t>АДМИНИСТРАЦИЯ ПАВЛОВСКОГО МУНИЦИПАЛЬНОГО РАЙОНА</w:t>
      </w:r>
    </w:p>
    <w:p w:rsidR="00560443" w:rsidRPr="004868BA" w:rsidRDefault="00560443" w:rsidP="00560443">
      <w:pPr>
        <w:pStyle w:val="11"/>
        <w:spacing w:before="0" w:after="0"/>
        <w:jc w:val="center"/>
        <w:rPr>
          <w:rFonts w:ascii="Times New Roman" w:hAnsi="Times New Roman"/>
          <w:sz w:val="16"/>
          <w:szCs w:val="16"/>
        </w:rPr>
      </w:pPr>
      <w:r w:rsidRPr="004868BA">
        <w:rPr>
          <w:rFonts w:ascii="Times New Roman" w:hAnsi="Times New Roman"/>
          <w:b w:val="0"/>
          <w:bCs w:val="0"/>
          <w:sz w:val="16"/>
          <w:szCs w:val="16"/>
        </w:rPr>
        <w:t>ВОРОНЕЖСКОЙ ОБЛАСТИ</w:t>
      </w:r>
    </w:p>
    <w:p w:rsidR="00560443" w:rsidRPr="004868BA" w:rsidRDefault="00560443" w:rsidP="00560443">
      <w:pPr>
        <w:jc w:val="center"/>
        <w:rPr>
          <w:sz w:val="16"/>
          <w:szCs w:val="16"/>
          <w:u w:val="single"/>
        </w:rPr>
      </w:pPr>
    </w:p>
    <w:p w:rsidR="00560443" w:rsidRPr="004868BA" w:rsidRDefault="00560443" w:rsidP="00560443">
      <w:pPr>
        <w:jc w:val="center"/>
        <w:rPr>
          <w:b/>
          <w:sz w:val="16"/>
          <w:szCs w:val="16"/>
        </w:rPr>
      </w:pPr>
      <w:r w:rsidRPr="004868BA">
        <w:rPr>
          <w:b/>
          <w:sz w:val="16"/>
          <w:szCs w:val="16"/>
        </w:rPr>
        <w:t>ПОСТАНОВЛЕНИЕ</w:t>
      </w:r>
    </w:p>
    <w:p w:rsidR="00560443" w:rsidRPr="004868BA" w:rsidRDefault="00560443" w:rsidP="00560443">
      <w:pPr>
        <w:jc w:val="center"/>
        <w:rPr>
          <w:b/>
          <w:bCs/>
          <w:sz w:val="16"/>
          <w:szCs w:val="16"/>
        </w:rPr>
      </w:pPr>
    </w:p>
    <w:p w:rsidR="00560443" w:rsidRPr="004868BA" w:rsidRDefault="00560443" w:rsidP="00560443">
      <w:pPr>
        <w:jc w:val="center"/>
        <w:rPr>
          <w:b/>
          <w:bCs/>
          <w:sz w:val="16"/>
          <w:szCs w:val="16"/>
        </w:rPr>
      </w:pPr>
    </w:p>
    <w:p w:rsidR="00560443" w:rsidRPr="004868BA" w:rsidRDefault="00560443" w:rsidP="00560443">
      <w:pPr>
        <w:rPr>
          <w:sz w:val="16"/>
          <w:szCs w:val="16"/>
        </w:rPr>
      </w:pPr>
      <w:r w:rsidRPr="004868BA">
        <w:rPr>
          <w:sz w:val="16"/>
          <w:szCs w:val="16"/>
        </w:rPr>
        <w:t>от 25.08.2023 № 760</w:t>
      </w:r>
    </w:p>
    <w:p w:rsidR="00560443" w:rsidRPr="004868BA" w:rsidRDefault="00560443" w:rsidP="00560443">
      <w:pPr>
        <w:rPr>
          <w:sz w:val="16"/>
          <w:szCs w:val="16"/>
        </w:rPr>
      </w:pPr>
    </w:p>
    <w:p w:rsidR="00560443" w:rsidRPr="004868BA" w:rsidRDefault="00560443" w:rsidP="00560443">
      <w:pPr>
        <w:rPr>
          <w:b/>
          <w:bCs/>
          <w:sz w:val="16"/>
          <w:szCs w:val="16"/>
        </w:rPr>
      </w:pP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Об утверждении Положения  о порядке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размещения сведений о доходах, об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имуществе и обязательствах имущественного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характера лиц, замещающих должности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муниципальной службы в администрации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Павловского муниципального района Воронежской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области, руководителей муниципальных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учреждений и членов их семей на официальном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сайте администрации Павловского муниципального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района Воронежской области, а также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предоставления этих сведений общероссийским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 xml:space="preserve">средствам массовой информации </w:t>
      </w:r>
    </w:p>
    <w:p w:rsidR="00560443" w:rsidRPr="004868BA" w:rsidRDefault="00560443" w:rsidP="00560443">
      <w:pPr>
        <w:pStyle w:val="Title"/>
        <w:spacing w:before="0" w:after="0"/>
        <w:ind w:firstLine="0"/>
        <w:jc w:val="both"/>
        <w:rPr>
          <w:rFonts w:ascii="Times New Roman" w:hAnsi="Times New Roman" w:cs="Times New Roman"/>
          <w:b w:val="0"/>
          <w:sz w:val="16"/>
          <w:szCs w:val="16"/>
        </w:rPr>
      </w:pPr>
      <w:r w:rsidRPr="004868BA">
        <w:rPr>
          <w:rFonts w:ascii="Times New Roman" w:hAnsi="Times New Roman" w:cs="Times New Roman"/>
          <w:b w:val="0"/>
          <w:sz w:val="16"/>
          <w:szCs w:val="16"/>
        </w:rPr>
        <w:t>для опубликования в связи с их запросами</w:t>
      </w:r>
    </w:p>
    <w:p w:rsidR="00560443" w:rsidRPr="004868BA" w:rsidRDefault="00560443" w:rsidP="00560443">
      <w:pPr>
        <w:pStyle w:val="ConsPlusNormal"/>
        <w:widowControl/>
        <w:ind w:firstLine="0"/>
        <w:jc w:val="center"/>
        <w:rPr>
          <w:rFonts w:ascii="Times New Roman" w:hAnsi="Times New Roman"/>
          <w:sz w:val="16"/>
          <w:szCs w:val="16"/>
        </w:rPr>
      </w:pPr>
    </w:p>
    <w:p w:rsidR="00560443" w:rsidRPr="004868BA" w:rsidRDefault="00560443" w:rsidP="00560443">
      <w:pPr>
        <w:pStyle w:val="ConsPlusNormal"/>
        <w:widowControl/>
        <w:ind w:firstLine="0"/>
        <w:jc w:val="center"/>
        <w:rPr>
          <w:rFonts w:ascii="Times New Roman" w:hAnsi="Times New Roman"/>
          <w:sz w:val="16"/>
          <w:szCs w:val="16"/>
        </w:rPr>
      </w:pPr>
    </w:p>
    <w:p w:rsidR="00560443" w:rsidRPr="004868BA" w:rsidRDefault="00560443" w:rsidP="00560443">
      <w:pPr>
        <w:tabs>
          <w:tab w:val="left" w:pos="720"/>
        </w:tabs>
        <w:rPr>
          <w:sz w:val="16"/>
          <w:szCs w:val="16"/>
        </w:rPr>
      </w:pPr>
    </w:p>
    <w:p w:rsidR="00560443" w:rsidRPr="004868BA" w:rsidRDefault="00560443" w:rsidP="00560443">
      <w:pPr>
        <w:tabs>
          <w:tab w:val="left" w:pos="720"/>
        </w:tabs>
        <w:rPr>
          <w:sz w:val="16"/>
          <w:szCs w:val="16"/>
        </w:rPr>
      </w:pPr>
      <w:r w:rsidRPr="004868BA">
        <w:rPr>
          <w:sz w:val="16"/>
          <w:szCs w:val="16"/>
        </w:rPr>
        <w:tab/>
        <w:t xml:space="preserve">В соответствии с </w:t>
      </w:r>
      <w:hyperlink r:id="rId19" w:history="1">
        <w:r w:rsidRPr="004868BA">
          <w:rPr>
            <w:sz w:val="16"/>
            <w:szCs w:val="16"/>
          </w:rPr>
          <w:t>п. 6 ст. 8</w:t>
        </w:r>
      </w:hyperlink>
      <w:r w:rsidRPr="004868BA">
        <w:rPr>
          <w:sz w:val="16"/>
          <w:szCs w:val="16"/>
        </w:rPr>
        <w:t xml:space="preserve"> Федерального закона от 25.12.2008 N 273-ФЗ                    «О противодействии коррупции», п. 8 Указа Президента Российской Федерации от 08.07.2013 г. № 613 «Вопросы противодействия коррупции» администрация Павловского муниципального района Воронежской области</w:t>
      </w:r>
    </w:p>
    <w:p w:rsidR="00560443" w:rsidRPr="004868BA" w:rsidRDefault="00560443" w:rsidP="00560443">
      <w:pPr>
        <w:tabs>
          <w:tab w:val="left" w:pos="720"/>
        </w:tabs>
        <w:rPr>
          <w:sz w:val="16"/>
          <w:szCs w:val="16"/>
        </w:rPr>
      </w:pPr>
    </w:p>
    <w:p w:rsidR="00560443" w:rsidRPr="004868BA" w:rsidRDefault="00560443" w:rsidP="00560443">
      <w:pPr>
        <w:tabs>
          <w:tab w:val="left" w:pos="720"/>
        </w:tabs>
        <w:rPr>
          <w:sz w:val="16"/>
          <w:szCs w:val="16"/>
        </w:rPr>
      </w:pPr>
    </w:p>
    <w:p w:rsidR="00560443" w:rsidRPr="004868BA" w:rsidRDefault="00560443" w:rsidP="00560443">
      <w:pPr>
        <w:tabs>
          <w:tab w:val="left" w:pos="720"/>
        </w:tabs>
        <w:jc w:val="center"/>
        <w:rPr>
          <w:sz w:val="16"/>
          <w:szCs w:val="16"/>
        </w:rPr>
      </w:pPr>
      <w:r w:rsidRPr="004868BA">
        <w:rPr>
          <w:sz w:val="16"/>
          <w:szCs w:val="16"/>
        </w:rPr>
        <w:t>ПОСТАНОВЛЯЕТ:</w:t>
      </w:r>
    </w:p>
    <w:p w:rsidR="00560443" w:rsidRPr="004868BA" w:rsidRDefault="00560443" w:rsidP="00560443">
      <w:pPr>
        <w:tabs>
          <w:tab w:val="left" w:pos="720"/>
        </w:tabs>
        <w:jc w:val="center"/>
        <w:rPr>
          <w:sz w:val="16"/>
          <w:szCs w:val="16"/>
        </w:rPr>
      </w:pPr>
      <w:r w:rsidRPr="004868BA">
        <w:rPr>
          <w:sz w:val="16"/>
          <w:szCs w:val="16"/>
        </w:rPr>
        <w:br/>
      </w:r>
    </w:p>
    <w:p w:rsidR="00560443" w:rsidRPr="004868BA" w:rsidRDefault="00560443" w:rsidP="00560443">
      <w:pPr>
        <w:rPr>
          <w:sz w:val="16"/>
          <w:szCs w:val="16"/>
        </w:rPr>
      </w:pPr>
      <w:r w:rsidRPr="004868BA">
        <w:rPr>
          <w:sz w:val="16"/>
          <w:szCs w:val="16"/>
        </w:rPr>
        <w:t xml:space="preserve">1.  Утвердить Положение </w:t>
      </w:r>
      <w:r w:rsidRPr="004868BA">
        <w:rPr>
          <w:bCs/>
          <w:sz w:val="16"/>
          <w:szCs w:val="16"/>
        </w:rPr>
        <w:t xml:space="preserve">о порядке размещения </w:t>
      </w:r>
      <w:r w:rsidRPr="004868BA">
        <w:rPr>
          <w:sz w:val="16"/>
          <w:szCs w:val="16"/>
        </w:rPr>
        <w:t>сведений о доходах, расходах,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Воронежской области, руководителей муниципальных учреждений и членов их семей на официальном сайте администрации Павловского муниципального района Воронежской области, а также предоставления этих сведений общероссийским средствам массовой информации для опубликования в связи с их запросами согласно приложению  к настоящему постановлению.</w:t>
      </w:r>
    </w:p>
    <w:p w:rsidR="00560443" w:rsidRPr="004868BA" w:rsidRDefault="00560443" w:rsidP="00560443">
      <w:pPr>
        <w:rPr>
          <w:sz w:val="16"/>
          <w:szCs w:val="16"/>
        </w:rPr>
      </w:pPr>
      <w:r w:rsidRPr="004868BA">
        <w:rPr>
          <w:sz w:val="16"/>
          <w:szCs w:val="16"/>
        </w:rPr>
        <w:t>2. Признать утратившими силу постановления администрации Павловского муниципального района Воронежской области:</w:t>
      </w:r>
    </w:p>
    <w:p w:rsidR="00560443" w:rsidRPr="004868BA" w:rsidRDefault="00560443" w:rsidP="00560443">
      <w:pPr>
        <w:rPr>
          <w:sz w:val="16"/>
          <w:szCs w:val="16"/>
        </w:rPr>
      </w:pPr>
      <w:r w:rsidRPr="004868BA">
        <w:rPr>
          <w:sz w:val="16"/>
          <w:szCs w:val="16"/>
        </w:rPr>
        <w:t xml:space="preserve">1) от 06.12.2013 № 921 </w:t>
      </w:r>
      <w:r w:rsidRPr="004868BA">
        <w:rPr>
          <w:b/>
          <w:sz w:val="16"/>
          <w:szCs w:val="16"/>
        </w:rPr>
        <w:t>«</w:t>
      </w:r>
      <w:r w:rsidRPr="004868BA">
        <w:rPr>
          <w:sz w:val="16"/>
          <w:szCs w:val="16"/>
        </w:rPr>
        <w:t>Об утверждении</w:t>
      </w:r>
      <w:r w:rsidRPr="004868BA">
        <w:rPr>
          <w:b/>
          <w:sz w:val="16"/>
          <w:szCs w:val="16"/>
        </w:rPr>
        <w:t xml:space="preserve"> </w:t>
      </w:r>
      <w:r w:rsidRPr="004868BA">
        <w:rPr>
          <w:sz w:val="16"/>
          <w:szCs w:val="16"/>
        </w:rPr>
        <w:t>Положения</w:t>
      </w:r>
      <w:r w:rsidRPr="004868BA">
        <w:rPr>
          <w:b/>
          <w:sz w:val="16"/>
          <w:szCs w:val="16"/>
        </w:rPr>
        <w:t xml:space="preserve">  </w:t>
      </w:r>
      <w:r w:rsidRPr="004868BA">
        <w:rPr>
          <w:sz w:val="16"/>
          <w:szCs w:val="16"/>
        </w:rPr>
        <w:t>о порядке размещения сведений о доходах,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руководителей муниципальных учреждений, их супругов и несовершеннолетних детей на официальном сайте администрации Павловского муниципального района, а также предоставления этих сведений средствам массовой информации для опубликования в связи с их запросами»;</w:t>
      </w:r>
    </w:p>
    <w:p w:rsidR="00560443" w:rsidRPr="004868BA" w:rsidRDefault="00560443" w:rsidP="00560443">
      <w:pPr>
        <w:rPr>
          <w:sz w:val="16"/>
          <w:szCs w:val="16"/>
        </w:rPr>
      </w:pPr>
      <w:r w:rsidRPr="004868BA">
        <w:rPr>
          <w:sz w:val="16"/>
          <w:szCs w:val="16"/>
        </w:rPr>
        <w:t>2) от 08.06.2022 № 401 «О внесении изменений в постановление администрации Павловского муниципального района Воронежской области от 06.12.2013 № 921 «Об утверждении</w:t>
      </w:r>
      <w:r w:rsidRPr="004868BA">
        <w:rPr>
          <w:b/>
          <w:sz w:val="16"/>
          <w:szCs w:val="16"/>
        </w:rPr>
        <w:t xml:space="preserve"> </w:t>
      </w:r>
      <w:r w:rsidRPr="004868BA">
        <w:rPr>
          <w:sz w:val="16"/>
          <w:szCs w:val="16"/>
        </w:rPr>
        <w:t>Положения</w:t>
      </w:r>
      <w:r w:rsidRPr="004868BA">
        <w:rPr>
          <w:b/>
          <w:sz w:val="16"/>
          <w:szCs w:val="16"/>
        </w:rPr>
        <w:t xml:space="preserve">  </w:t>
      </w:r>
      <w:r w:rsidRPr="004868BA">
        <w:rPr>
          <w:sz w:val="16"/>
          <w:szCs w:val="16"/>
        </w:rPr>
        <w:t>о порядке размещения сведений о доходах,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руководителей муниципальных учреждений, их супругов и несовершеннолетних детей на официальном сайте администрации Павловского муниципального района, а также предоставления этих сведений средствам массовой информации для опубликования в связи с их запросами».</w:t>
      </w:r>
    </w:p>
    <w:p w:rsidR="00560443" w:rsidRPr="004868BA" w:rsidRDefault="00560443" w:rsidP="00560443">
      <w:pPr>
        <w:rPr>
          <w:sz w:val="16"/>
          <w:szCs w:val="16"/>
        </w:rPr>
      </w:pPr>
      <w:r w:rsidRPr="004868BA">
        <w:rPr>
          <w:sz w:val="16"/>
          <w:szCs w:val="16"/>
        </w:rPr>
        <w:lastRenderedPageBreak/>
        <w:t>3.   Опубликовать настоящее постановление в муниципальной газете «Павловский муниципальный вестник».</w:t>
      </w:r>
    </w:p>
    <w:p w:rsidR="00560443" w:rsidRPr="004868BA" w:rsidRDefault="00560443" w:rsidP="00560443">
      <w:pPr>
        <w:rPr>
          <w:sz w:val="16"/>
          <w:szCs w:val="16"/>
        </w:rPr>
      </w:pPr>
      <w:r w:rsidRPr="004868BA">
        <w:rPr>
          <w:sz w:val="16"/>
          <w:szCs w:val="16"/>
        </w:rPr>
        <w:t xml:space="preserve">4. Контроль за исполнением настоящего постановления возложить на заместителя главы администрации – руководителя аппарата администрации Павловского муниципального района Чечурину Ю.В. </w:t>
      </w:r>
    </w:p>
    <w:p w:rsidR="00560443" w:rsidRPr="004868BA" w:rsidRDefault="00560443" w:rsidP="00560443">
      <w:pPr>
        <w:pStyle w:val="ConsPlusNormal"/>
        <w:widowControl/>
        <w:ind w:firstLine="0"/>
        <w:rPr>
          <w:rFonts w:ascii="Times New Roman" w:hAnsi="Times New Roman"/>
          <w:sz w:val="16"/>
          <w:szCs w:val="16"/>
        </w:rPr>
      </w:pPr>
    </w:p>
    <w:p w:rsidR="00560443" w:rsidRPr="004868BA" w:rsidRDefault="00560443" w:rsidP="00560443">
      <w:pPr>
        <w:pStyle w:val="ConsPlusNormal"/>
        <w:widowControl/>
        <w:ind w:firstLine="0"/>
        <w:rPr>
          <w:rFonts w:ascii="Times New Roman" w:hAnsi="Times New Roman"/>
          <w:sz w:val="16"/>
          <w:szCs w:val="16"/>
        </w:rPr>
      </w:pPr>
    </w:p>
    <w:p w:rsidR="00560443" w:rsidRPr="004868BA" w:rsidRDefault="00560443" w:rsidP="00560443">
      <w:pPr>
        <w:rPr>
          <w:sz w:val="16"/>
          <w:szCs w:val="16"/>
        </w:rPr>
      </w:pPr>
      <w:r w:rsidRPr="004868BA">
        <w:rPr>
          <w:sz w:val="16"/>
          <w:szCs w:val="16"/>
        </w:rPr>
        <w:t xml:space="preserve">Глава Павловского муниципального </w:t>
      </w:r>
    </w:p>
    <w:p w:rsidR="00560443" w:rsidRPr="004868BA" w:rsidRDefault="00560443" w:rsidP="00560443">
      <w:pPr>
        <w:rPr>
          <w:sz w:val="16"/>
          <w:szCs w:val="16"/>
        </w:rPr>
      </w:pPr>
      <w:r w:rsidRPr="004868BA">
        <w:rPr>
          <w:sz w:val="16"/>
          <w:szCs w:val="16"/>
        </w:rPr>
        <w:t>района Воронежской области                                                                       М.Н. Янцов</w:t>
      </w:r>
    </w:p>
    <w:p w:rsidR="00560443" w:rsidRPr="004868BA" w:rsidRDefault="00560443" w:rsidP="00560443">
      <w:pPr>
        <w:rPr>
          <w:sz w:val="16"/>
          <w:szCs w:val="16"/>
        </w:rPr>
      </w:pPr>
    </w:p>
    <w:p w:rsidR="00560443" w:rsidRPr="004868BA" w:rsidRDefault="00560443" w:rsidP="00560443">
      <w:pPr>
        <w:rPr>
          <w:sz w:val="16"/>
          <w:szCs w:val="16"/>
        </w:rPr>
      </w:pPr>
    </w:p>
    <w:p w:rsidR="00560443" w:rsidRPr="004868BA" w:rsidRDefault="00560443" w:rsidP="00560443">
      <w:pPr>
        <w:pStyle w:val="afff0"/>
        <w:tabs>
          <w:tab w:val="left" w:pos="5670"/>
        </w:tabs>
        <w:jc w:val="both"/>
        <w:rPr>
          <w:sz w:val="16"/>
          <w:szCs w:val="16"/>
        </w:rPr>
      </w:pPr>
    </w:p>
    <w:p w:rsidR="00560443" w:rsidRPr="004868BA" w:rsidRDefault="00560443" w:rsidP="00560443">
      <w:pPr>
        <w:pStyle w:val="afff0"/>
        <w:tabs>
          <w:tab w:val="left" w:pos="5670"/>
        </w:tabs>
        <w:jc w:val="both"/>
        <w:rPr>
          <w:sz w:val="16"/>
          <w:szCs w:val="16"/>
        </w:rPr>
      </w:pPr>
      <w:r w:rsidRPr="004868BA">
        <w:rPr>
          <w:sz w:val="16"/>
          <w:szCs w:val="16"/>
        </w:rPr>
        <w:tab/>
      </w:r>
    </w:p>
    <w:p w:rsidR="00560443" w:rsidRPr="004868BA" w:rsidRDefault="00560443" w:rsidP="00560443">
      <w:pPr>
        <w:rPr>
          <w:sz w:val="16"/>
          <w:szCs w:val="16"/>
        </w:rPr>
      </w:pPr>
      <w:r w:rsidRPr="004868BA">
        <w:rPr>
          <w:sz w:val="16"/>
          <w:szCs w:val="16"/>
        </w:rPr>
        <w:t>Приложение</w:t>
      </w:r>
    </w:p>
    <w:p w:rsidR="00560443" w:rsidRPr="004868BA" w:rsidRDefault="00560443" w:rsidP="00560443">
      <w:pPr>
        <w:widowControl w:val="0"/>
        <w:autoSpaceDE w:val="0"/>
        <w:autoSpaceDN w:val="0"/>
        <w:adjustRightInd w:val="0"/>
        <w:rPr>
          <w:sz w:val="16"/>
          <w:szCs w:val="16"/>
        </w:rPr>
      </w:pPr>
      <w:r w:rsidRPr="004868BA">
        <w:rPr>
          <w:sz w:val="16"/>
          <w:szCs w:val="16"/>
        </w:rPr>
        <w:t>к постановлению администрации Павловского муниципального района</w:t>
      </w:r>
    </w:p>
    <w:p w:rsidR="00560443" w:rsidRPr="004868BA" w:rsidRDefault="00560443" w:rsidP="00560443">
      <w:pPr>
        <w:widowControl w:val="0"/>
        <w:autoSpaceDE w:val="0"/>
        <w:autoSpaceDN w:val="0"/>
        <w:adjustRightInd w:val="0"/>
        <w:rPr>
          <w:sz w:val="16"/>
          <w:szCs w:val="16"/>
        </w:rPr>
      </w:pPr>
      <w:r w:rsidRPr="004868BA">
        <w:rPr>
          <w:sz w:val="16"/>
          <w:szCs w:val="16"/>
        </w:rPr>
        <w:t xml:space="preserve">Воронежской области </w:t>
      </w:r>
    </w:p>
    <w:p w:rsidR="00560443" w:rsidRPr="004868BA" w:rsidRDefault="00560443" w:rsidP="00560443">
      <w:pPr>
        <w:widowControl w:val="0"/>
        <w:autoSpaceDE w:val="0"/>
        <w:autoSpaceDN w:val="0"/>
        <w:adjustRightInd w:val="0"/>
        <w:rPr>
          <w:sz w:val="16"/>
          <w:szCs w:val="16"/>
        </w:rPr>
      </w:pPr>
      <w:r w:rsidRPr="004868BA">
        <w:rPr>
          <w:sz w:val="16"/>
          <w:szCs w:val="16"/>
        </w:rPr>
        <w:t>от ________________ № ____</w:t>
      </w:r>
    </w:p>
    <w:p w:rsidR="00560443" w:rsidRPr="004868BA" w:rsidRDefault="00560443" w:rsidP="00560443">
      <w:pPr>
        <w:widowControl w:val="0"/>
        <w:autoSpaceDE w:val="0"/>
        <w:autoSpaceDN w:val="0"/>
        <w:adjustRightInd w:val="0"/>
        <w:jc w:val="center"/>
        <w:rPr>
          <w:bCs/>
          <w:sz w:val="16"/>
          <w:szCs w:val="16"/>
        </w:rPr>
      </w:pPr>
      <w:bookmarkStart w:id="20" w:name="Par31"/>
      <w:bookmarkEnd w:id="20"/>
    </w:p>
    <w:p w:rsidR="00560443" w:rsidRPr="004868BA" w:rsidRDefault="00560443" w:rsidP="00560443">
      <w:pPr>
        <w:widowControl w:val="0"/>
        <w:autoSpaceDE w:val="0"/>
        <w:autoSpaceDN w:val="0"/>
        <w:adjustRightInd w:val="0"/>
        <w:jc w:val="center"/>
        <w:rPr>
          <w:bCs/>
          <w:sz w:val="16"/>
          <w:szCs w:val="16"/>
        </w:rPr>
      </w:pPr>
    </w:p>
    <w:p w:rsidR="00560443" w:rsidRPr="004868BA" w:rsidRDefault="00560443" w:rsidP="00560443">
      <w:pPr>
        <w:widowControl w:val="0"/>
        <w:autoSpaceDE w:val="0"/>
        <w:autoSpaceDN w:val="0"/>
        <w:adjustRightInd w:val="0"/>
        <w:jc w:val="center"/>
        <w:rPr>
          <w:bCs/>
          <w:sz w:val="16"/>
          <w:szCs w:val="16"/>
        </w:rPr>
      </w:pPr>
      <w:r w:rsidRPr="004868BA">
        <w:rPr>
          <w:bCs/>
          <w:sz w:val="16"/>
          <w:szCs w:val="16"/>
        </w:rPr>
        <w:t>ПОЛОЖЕНИЕ</w:t>
      </w:r>
    </w:p>
    <w:p w:rsidR="00560443" w:rsidRPr="004868BA" w:rsidRDefault="00560443" w:rsidP="00560443">
      <w:pPr>
        <w:jc w:val="center"/>
        <w:rPr>
          <w:sz w:val="16"/>
          <w:szCs w:val="16"/>
        </w:rPr>
      </w:pPr>
      <w:r w:rsidRPr="004868BA">
        <w:rPr>
          <w:bCs/>
          <w:sz w:val="16"/>
          <w:szCs w:val="16"/>
        </w:rPr>
        <w:t xml:space="preserve">о порядке размещения </w:t>
      </w:r>
      <w:r w:rsidRPr="004868BA">
        <w:rPr>
          <w:sz w:val="16"/>
          <w:szCs w:val="16"/>
        </w:rPr>
        <w:t>сведений о доходах, расходах,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Воронежской области, руководителей муниципальных учреждений и членов их семей на официальном сайте администрации Павловского муниципального района Воронежской области, а также предоставления этих сведений общероссийским средствам массовой информации для опубликования в связи с их запросами</w:t>
      </w:r>
    </w:p>
    <w:p w:rsidR="00560443" w:rsidRPr="004868BA" w:rsidRDefault="00560443" w:rsidP="00560443">
      <w:pPr>
        <w:widowControl w:val="0"/>
        <w:autoSpaceDE w:val="0"/>
        <w:autoSpaceDN w:val="0"/>
        <w:adjustRightInd w:val="0"/>
        <w:jc w:val="center"/>
        <w:rPr>
          <w:bCs/>
          <w:sz w:val="16"/>
          <w:szCs w:val="16"/>
        </w:rPr>
      </w:pPr>
    </w:p>
    <w:p w:rsidR="00560443" w:rsidRPr="004868BA" w:rsidRDefault="00560443" w:rsidP="00560443">
      <w:pPr>
        <w:jc w:val="both"/>
        <w:rPr>
          <w:sz w:val="16"/>
          <w:szCs w:val="16"/>
        </w:rPr>
      </w:pPr>
    </w:p>
    <w:p w:rsidR="00560443" w:rsidRPr="004868BA" w:rsidRDefault="00560443" w:rsidP="00560443">
      <w:pPr>
        <w:jc w:val="both"/>
        <w:rPr>
          <w:sz w:val="16"/>
          <w:szCs w:val="16"/>
        </w:rPr>
      </w:pPr>
      <w:r w:rsidRPr="004868BA">
        <w:rPr>
          <w:sz w:val="16"/>
          <w:szCs w:val="16"/>
        </w:rPr>
        <w:t xml:space="preserve">1. Настоящее Положение устанавливает порядок размещения сведений о доходах, расходах,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Воронежской области (далее – муниципальный служащий), руководителей муниципальных учреждений и членов их семей (далее - сведения о доходах, расходах, об имуществе и обязательствах имущественного характера) на официальном сайте администрации Павловского муниципального района Воронежской области в сети Интернет </w:t>
      </w:r>
      <w:hyperlink r:id="rId20" w:history="1">
        <w:r w:rsidRPr="004868BA">
          <w:rPr>
            <w:rStyle w:val="ae"/>
            <w:sz w:val="16"/>
            <w:szCs w:val="16"/>
          </w:rPr>
          <w:t>http://pavlovsk-region.</w:t>
        </w:r>
        <w:r w:rsidRPr="004868BA">
          <w:rPr>
            <w:rStyle w:val="ae"/>
            <w:sz w:val="16"/>
            <w:szCs w:val="16"/>
            <w:lang w:val="en-US"/>
          </w:rPr>
          <w:t>gosuslugi</w:t>
        </w:r>
        <w:r w:rsidRPr="004868BA">
          <w:rPr>
            <w:rStyle w:val="ae"/>
            <w:sz w:val="16"/>
            <w:szCs w:val="16"/>
          </w:rPr>
          <w:t>.ru</w:t>
        </w:r>
      </w:hyperlink>
      <w:r w:rsidRPr="004868BA">
        <w:rPr>
          <w:sz w:val="16"/>
          <w:szCs w:val="16"/>
        </w:rPr>
        <w:t xml:space="preserve"> (далее - официальный сайт), а также предоставления этих сведений общероссийским средствам массовой информации для опубликования в связи с их запросами.</w:t>
      </w:r>
    </w:p>
    <w:p w:rsidR="00560443" w:rsidRPr="004868BA" w:rsidRDefault="00560443" w:rsidP="00560443">
      <w:pPr>
        <w:widowControl w:val="0"/>
        <w:autoSpaceDE w:val="0"/>
        <w:autoSpaceDN w:val="0"/>
        <w:adjustRightInd w:val="0"/>
        <w:jc w:val="both"/>
        <w:rPr>
          <w:sz w:val="16"/>
          <w:szCs w:val="16"/>
        </w:rPr>
      </w:pPr>
      <w:bookmarkStart w:id="21" w:name="Par40"/>
      <w:bookmarkEnd w:id="21"/>
      <w:r w:rsidRPr="004868BA">
        <w:rPr>
          <w:sz w:val="16"/>
          <w:szCs w:val="16"/>
        </w:rPr>
        <w:t>2. На официальном сайте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w:t>
      </w:r>
    </w:p>
    <w:p w:rsidR="00560443" w:rsidRPr="004868BA" w:rsidRDefault="00560443" w:rsidP="00560443">
      <w:pPr>
        <w:widowControl w:val="0"/>
        <w:autoSpaceDE w:val="0"/>
        <w:autoSpaceDN w:val="0"/>
        <w:adjustRightInd w:val="0"/>
        <w:jc w:val="both"/>
        <w:rPr>
          <w:sz w:val="16"/>
          <w:szCs w:val="16"/>
        </w:rPr>
      </w:pPr>
      <w:r w:rsidRPr="004868BA">
        <w:rPr>
          <w:sz w:val="16"/>
          <w:szCs w:val="16"/>
        </w:rPr>
        <w:t>а) перечень объектов недвижимого имущества, принадлежащих муниципальному служащему, руководителю муниципального учреждения,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560443" w:rsidRPr="004868BA" w:rsidRDefault="00560443" w:rsidP="00560443">
      <w:pPr>
        <w:widowControl w:val="0"/>
        <w:autoSpaceDE w:val="0"/>
        <w:autoSpaceDN w:val="0"/>
        <w:adjustRightInd w:val="0"/>
        <w:jc w:val="both"/>
        <w:rPr>
          <w:sz w:val="16"/>
          <w:szCs w:val="16"/>
        </w:rPr>
      </w:pPr>
      <w:r w:rsidRPr="004868BA">
        <w:rPr>
          <w:sz w:val="16"/>
          <w:szCs w:val="16"/>
        </w:rPr>
        <w:t>б) перечень транспортных средств с указанием вида и марки, принадлежащих на праве собственности муниципальному служащему, руководителю муниципального учреждения, его супруге (супругу) и несовершеннолетним детям;</w:t>
      </w:r>
    </w:p>
    <w:p w:rsidR="00560443" w:rsidRPr="004868BA" w:rsidRDefault="00560443" w:rsidP="00560443">
      <w:pPr>
        <w:widowControl w:val="0"/>
        <w:autoSpaceDE w:val="0"/>
        <w:autoSpaceDN w:val="0"/>
        <w:adjustRightInd w:val="0"/>
        <w:jc w:val="both"/>
        <w:rPr>
          <w:sz w:val="16"/>
          <w:szCs w:val="16"/>
        </w:rPr>
      </w:pPr>
      <w:r w:rsidRPr="004868BA">
        <w:rPr>
          <w:sz w:val="16"/>
          <w:szCs w:val="16"/>
        </w:rPr>
        <w:t>в) декларированный годовой доход муниципального служащего, руководителя муниципального учреждения, его супруги (супруга) и несовершеннолетних детей.</w:t>
      </w:r>
    </w:p>
    <w:p w:rsidR="00560443" w:rsidRPr="004868BA" w:rsidRDefault="00560443" w:rsidP="00560443">
      <w:pPr>
        <w:widowControl w:val="0"/>
        <w:autoSpaceDE w:val="0"/>
        <w:autoSpaceDN w:val="0"/>
        <w:adjustRightInd w:val="0"/>
        <w:jc w:val="both"/>
        <w:rPr>
          <w:sz w:val="16"/>
          <w:szCs w:val="16"/>
        </w:rPr>
      </w:pPr>
      <w:r w:rsidRPr="004868BA">
        <w:rPr>
          <w:sz w:val="16"/>
          <w:szCs w:val="16"/>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 отчетному периоду.</w:t>
      </w:r>
    </w:p>
    <w:p w:rsidR="00560443" w:rsidRPr="004868BA" w:rsidRDefault="00560443" w:rsidP="00560443">
      <w:pPr>
        <w:widowControl w:val="0"/>
        <w:autoSpaceDE w:val="0"/>
        <w:autoSpaceDN w:val="0"/>
        <w:adjustRightInd w:val="0"/>
        <w:jc w:val="both"/>
        <w:rPr>
          <w:sz w:val="16"/>
          <w:szCs w:val="16"/>
        </w:rPr>
      </w:pPr>
      <w:r w:rsidRPr="004868BA">
        <w:rPr>
          <w:sz w:val="16"/>
          <w:szCs w:val="16"/>
        </w:rPr>
        <w:t>2.1. Сведения о доходах, расходах, об имуществе и обязательствах имущественного характера размещаются на официальном сайте по форме согласно приложению к настоящему Положению.</w:t>
      </w:r>
    </w:p>
    <w:p w:rsidR="00560443" w:rsidRPr="004868BA" w:rsidRDefault="00560443" w:rsidP="00560443">
      <w:pPr>
        <w:widowControl w:val="0"/>
        <w:autoSpaceDE w:val="0"/>
        <w:autoSpaceDN w:val="0"/>
        <w:adjustRightInd w:val="0"/>
        <w:jc w:val="both"/>
        <w:rPr>
          <w:sz w:val="16"/>
          <w:szCs w:val="16"/>
        </w:rPr>
      </w:pPr>
      <w:r w:rsidRPr="004868BA">
        <w:rPr>
          <w:sz w:val="16"/>
          <w:szCs w:val="16"/>
        </w:rPr>
        <w:t xml:space="preserve">3. В размещаемых на официальном сайте и предоставляемых общероссийским средствам массовой информации для опубликования сведениях о доходах, расходах, об имуществе и </w:t>
      </w:r>
      <w:r w:rsidRPr="004868BA">
        <w:rPr>
          <w:sz w:val="16"/>
          <w:szCs w:val="16"/>
        </w:rPr>
        <w:lastRenderedPageBreak/>
        <w:t>обязательствах имущественного характера запрещается указывать:</w:t>
      </w:r>
    </w:p>
    <w:p w:rsidR="00560443" w:rsidRPr="004868BA" w:rsidRDefault="00560443" w:rsidP="00560443">
      <w:pPr>
        <w:widowControl w:val="0"/>
        <w:autoSpaceDE w:val="0"/>
        <w:autoSpaceDN w:val="0"/>
        <w:adjustRightInd w:val="0"/>
        <w:jc w:val="both"/>
        <w:rPr>
          <w:sz w:val="16"/>
          <w:szCs w:val="16"/>
        </w:rPr>
      </w:pPr>
      <w:r w:rsidRPr="004868BA">
        <w:rPr>
          <w:sz w:val="16"/>
          <w:szCs w:val="16"/>
        </w:rPr>
        <w:t xml:space="preserve">а) иные сведения (кроме указанных в </w:t>
      </w:r>
      <w:hyperlink w:anchor="Par40" w:history="1">
        <w:r w:rsidRPr="004868BA">
          <w:rPr>
            <w:sz w:val="16"/>
            <w:szCs w:val="16"/>
          </w:rPr>
          <w:t>пункте 2</w:t>
        </w:r>
      </w:hyperlink>
      <w:r w:rsidRPr="004868BA">
        <w:rPr>
          <w:sz w:val="16"/>
          <w:szCs w:val="16"/>
        </w:rPr>
        <w:t xml:space="preserve"> настоящего Положения) о доходах муниципального служащего, руководителя муниципального учреждения,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560443" w:rsidRPr="004868BA" w:rsidRDefault="00560443" w:rsidP="00560443">
      <w:pPr>
        <w:widowControl w:val="0"/>
        <w:autoSpaceDE w:val="0"/>
        <w:autoSpaceDN w:val="0"/>
        <w:adjustRightInd w:val="0"/>
        <w:jc w:val="both"/>
        <w:rPr>
          <w:sz w:val="16"/>
          <w:szCs w:val="16"/>
        </w:rPr>
      </w:pPr>
      <w:r w:rsidRPr="004868BA">
        <w:rPr>
          <w:sz w:val="16"/>
          <w:szCs w:val="16"/>
        </w:rPr>
        <w:t>б) персональные данные супруги (супруга), детей и иных членов семьи муниципального служащего, руководителя муниципального учреждения;</w:t>
      </w:r>
    </w:p>
    <w:p w:rsidR="00560443" w:rsidRPr="004868BA" w:rsidRDefault="00560443" w:rsidP="00560443">
      <w:pPr>
        <w:widowControl w:val="0"/>
        <w:autoSpaceDE w:val="0"/>
        <w:autoSpaceDN w:val="0"/>
        <w:adjustRightInd w:val="0"/>
        <w:jc w:val="both"/>
        <w:rPr>
          <w:sz w:val="16"/>
          <w:szCs w:val="16"/>
        </w:rPr>
      </w:pPr>
      <w:r w:rsidRPr="004868BA">
        <w:rPr>
          <w:sz w:val="16"/>
          <w:szCs w:val="16"/>
        </w:rPr>
        <w:t>в) данные, позволяющие определить место жительства, почтовый адрес, телефон и иные индивидуальные средства коммуникации муниципального служащего, руководителя муниципального учреждения, его супруги (супруга), детей и иных членов семьи;</w:t>
      </w:r>
    </w:p>
    <w:p w:rsidR="00560443" w:rsidRPr="004868BA" w:rsidRDefault="00560443" w:rsidP="00560443">
      <w:pPr>
        <w:widowControl w:val="0"/>
        <w:autoSpaceDE w:val="0"/>
        <w:autoSpaceDN w:val="0"/>
        <w:adjustRightInd w:val="0"/>
        <w:jc w:val="both"/>
        <w:rPr>
          <w:sz w:val="16"/>
          <w:szCs w:val="16"/>
        </w:rPr>
      </w:pPr>
      <w:r w:rsidRPr="004868BA">
        <w:rPr>
          <w:sz w:val="16"/>
          <w:szCs w:val="16"/>
        </w:rPr>
        <w:t>г) данные, позволяющие определить местонахождение объектов недвижимого имущества, принадлежащих муниципальному служащему, руководителю муниципального учреждения, его супруге (супругу), детям, иным членам семьи на праве собственности или находящихся в их пользовании;</w:t>
      </w:r>
    </w:p>
    <w:p w:rsidR="00560443" w:rsidRPr="004868BA" w:rsidRDefault="00560443" w:rsidP="00560443">
      <w:pPr>
        <w:widowControl w:val="0"/>
        <w:autoSpaceDE w:val="0"/>
        <w:autoSpaceDN w:val="0"/>
        <w:adjustRightInd w:val="0"/>
        <w:jc w:val="both"/>
        <w:rPr>
          <w:sz w:val="16"/>
          <w:szCs w:val="16"/>
        </w:rPr>
      </w:pPr>
      <w:r w:rsidRPr="004868BA">
        <w:rPr>
          <w:sz w:val="16"/>
          <w:szCs w:val="16"/>
        </w:rPr>
        <w:t>д) информацию, отнесенную к государственной тайне или являющуюся конфиденциальной.</w:t>
      </w:r>
    </w:p>
    <w:p w:rsidR="00560443" w:rsidRPr="004868BA" w:rsidRDefault="00560443" w:rsidP="00560443">
      <w:pPr>
        <w:widowControl w:val="0"/>
        <w:autoSpaceDE w:val="0"/>
        <w:autoSpaceDN w:val="0"/>
        <w:adjustRightInd w:val="0"/>
        <w:jc w:val="both"/>
        <w:rPr>
          <w:sz w:val="16"/>
          <w:szCs w:val="16"/>
        </w:rPr>
      </w:pPr>
      <w:r w:rsidRPr="004868BA">
        <w:rPr>
          <w:sz w:val="16"/>
          <w:szCs w:val="16"/>
        </w:rPr>
        <w:t xml:space="preserve">4. Сведения о доходах, расходах, об имуществе и обязательствах имущественного характера, указанные в </w:t>
      </w:r>
      <w:hyperlink w:anchor="Par40" w:history="1">
        <w:r w:rsidRPr="004868BA">
          <w:rPr>
            <w:sz w:val="16"/>
            <w:szCs w:val="16"/>
          </w:rPr>
          <w:t>пункте 2</w:t>
        </w:r>
      </w:hyperlink>
      <w:r w:rsidRPr="004868BA">
        <w:rPr>
          <w:sz w:val="16"/>
          <w:szCs w:val="16"/>
        </w:rPr>
        <w:t xml:space="preserve"> настоящего Положения, за весь период замещения должности муниципальной службы, руководителя муниципального учреждения находятся на официальном сайте администрации Павловского муниципального района Воронежской области и обновляются ежегодно в течение 14 рабочих дней со дня истечения срока, установленного для их подачи.</w:t>
      </w:r>
    </w:p>
    <w:p w:rsidR="00560443" w:rsidRPr="004868BA" w:rsidRDefault="00560443" w:rsidP="00560443">
      <w:pPr>
        <w:widowControl w:val="0"/>
        <w:autoSpaceDE w:val="0"/>
        <w:autoSpaceDN w:val="0"/>
        <w:adjustRightInd w:val="0"/>
        <w:jc w:val="both"/>
        <w:rPr>
          <w:sz w:val="16"/>
          <w:szCs w:val="16"/>
        </w:rPr>
      </w:pPr>
      <w:r w:rsidRPr="004868BA">
        <w:rPr>
          <w:sz w:val="16"/>
          <w:szCs w:val="16"/>
        </w:rPr>
        <w:t xml:space="preserve">5. Размещение на официальном сайте сведений о доходах, об имуществе и обязательствах имущественного характера, указанных в </w:t>
      </w:r>
      <w:hyperlink w:anchor="Par40" w:history="1">
        <w:r w:rsidRPr="004868BA">
          <w:rPr>
            <w:sz w:val="16"/>
            <w:szCs w:val="16"/>
          </w:rPr>
          <w:t>пункте 2</w:t>
        </w:r>
      </w:hyperlink>
      <w:r w:rsidRPr="004868BA">
        <w:rPr>
          <w:sz w:val="16"/>
          <w:szCs w:val="16"/>
        </w:rPr>
        <w:t xml:space="preserve"> настоящего Положения, представленных муниципальными служащими, руководителями муниципальных учреждений, обеспечивается отделом организационно – информационной и кадровой работы администрации Павловского муниципального района Воронежской области.</w:t>
      </w:r>
    </w:p>
    <w:p w:rsidR="00560443" w:rsidRPr="004868BA" w:rsidRDefault="00560443" w:rsidP="00560443">
      <w:pPr>
        <w:widowControl w:val="0"/>
        <w:autoSpaceDE w:val="0"/>
        <w:autoSpaceDN w:val="0"/>
        <w:adjustRightInd w:val="0"/>
        <w:jc w:val="both"/>
        <w:rPr>
          <w:sz w:val="16"/>
          <w:szCs w:val="16"/>
        </w:rPr>
      </w:pPr>
      <w:r w:rsidRPr="004868BA">
        <w:rPr>
          <w:sz w:val="16"/>
          <w:szCs w:val="16"/>
        </w:rPr>
        <w:t>6. Отдел организационно – информационной и кадровой работы администрации Павловского муниципального района Воронежской области:</w:t>
      </w:r>
    </w:p>
    <w:p w:rsidR="00560443" w:rsidRPr="004868BA" w:rsidRDefault="00560443" w:rsidP="00560443">
      <w:pPr>
        <w:widowControl w:val="0"/>
        <w:autoSpaceDE w:val="0"/>
        <w:autoSpaceDN w:val="0"/>
        <w:adjustRightInd w:val="0"/>
        <w:jc w:val="both"/>
        <w:rPr>
          <w:sz w:val="16"/>
          <w:szCs w:val="16"/>
        </w:rPr>
      </w:pPr>
      <w:r w:rsidRPr="004868BA">
        <w:rPr>
          <w:sz w:val="16"/>
          <w:szCs w:val="16"/>
        </w:rPr>
        <w:t>а) в 3-дневный срок со дня поступления запроса от общероссийского средства массовой информации сообщает о нем муниципальному служащему, руководителю муниципального учреждения, в отношении которого поступил запрос;</w:t>
      </w:r>
    </w:p>
    <w:p w:rsidR="00560443" w:rsidRPr="004868BA" w:rsidRDefault="00560443" w:rsidP="00560443">
      <w:pPr>
        <w:widowControl w:val="0"/>
        <w:autoSpaceDE w:val="0"/>
        <w:autoSpaceDN w:val="0"/>
        <w:adjustRightInd w:val="0"/>
        <w:jc w:val="both"/>
        <w:rPr>
          <w:sz w:val="16"/>
          <w:szCs w:val="16"/>
        </w:rPr>
      </w:pPr>
      <w:r w:rsidRPr="004868BA">
        <w:rPr>
          <w:sz w:val="16"/>
          <w:szCs w:val="16"/>
        </w:rPr>
        <w:t xml:space="preserve">б) в 7-дневный срок со дня поступления запроса от общероссийского средства массовой информации обеспечивает предоставление ему сведений, указанных в </w:t>
      </w:r>
      <w:hyperlink w:anchor="Par40" w:history="1">
        <w:r w:rsidRPr="004868BA">
          <w:rPr>
            <w:sz w:val="16"/>
            <w:szCs w:val="16"/>
          </w:rPr>
          <w:t>пункте 2</w:t>
        </w:r>
      </w:hyperlink>
      <w:r w:rsidRPr="004868BA">
        <w:rPr>
          <w:sz w:val="16"/>
          <w:szCs w:val="16"/>
        </w:rPr>
        <w:t xml:space="preserve"> настоящего Положения, в том случае, если запрашиваемые сведения отсутствуют на официальном сайте.</w:t>
      </w:r>
    </w:p>
    <w:p w:rsidR="00560443" w:rsidRPr="004868BA" w:rsidRDefault="00560443" w:rsidP="00560443">
      <w:pPr>
        <w:widowControl w:val="0"/>
        <w:autoSpaceDE w:val="0"/>
        <w:autoSpaceDN w:val="0"/>
        <w:adjustRightInd w:val="0"/>
        <w:jc w:val="both"/>
        <w:rPr>
          <w:sz w:val="16"/>
          <w:szCs w:val="16"/>
        </w:rPr>
      </w:pPr>
      <w:r w:rsidRPr="004868BA">
        <w:rPr>
          <w:sz w:val="16"/>
          <w:szCs w:val="16"/>
        </w:rPr>
        <w:t>7. Муниципальные служащие администрации Павловского муниципального района Воронежской области, обеспечивающие размещение сведений о доходах, расходах, об имуществе и обязательствах имущественного характера на официальном сайте и их предоставление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Положения, а также за разглашение сведений, отнесенных к государственной тайне или являющихся конфиденциальными.</w:t>
      </w:r>
    </w:p>
    <w:p w:rsidR="00560443" w:rsidRPr="004868BA" w:rsidRDefault="00560443" w:rsidP="00560443">
      <w:pPr>
        <w:widowControl w:val="0"/>
        <w:autoSpaceDE w:val="0"/>
        <w:autoSpaceDN w:val="0"/>
        <w:adjustRightInd w:val="0"/>
        <w:jc w:val="both"/>
        <w:rPr>
          <w:sz w:val="16"/>
          <w:szCs w:val="16"/>
        </w:rPr>
      </w:pPr>
    </w:p>
    <w:p w:rsidR="00560443" w:rsidRPr="004868BA" w:rsidRDefault="00560443" w:rsidP="00560443">
      <w:pPr>
        <w:widowControl w:val="0"/>
        <w:autoSpaceDE w:val="0"/>
        <w:autoSpaceDN w:val="0"/>
        <w:adjustRightInd w:val="0"/>
        <w:jc w:val="both"/>
        <w:rPr>
          <w:sz w:val="16"/>
          <w:szCs w:val="16"/>
        </w:rPr>
      </w:pPr>
    </w:p>
    <w:p w:rsidR="00560443" w:rsidRPr="004868BA" w:rsidRDefault="00560443" w:rsidP="00560443">
      <w:pPr>
        <w:jc w:val="both"/>
        <w:rPr>
          <w:sz w:val="16"/>
          <w:szCs w:val="16"/>
        </w:rPr>
      </w:pPr>
      <w:r w:rsidRPr="004868BA">
        <w:rPr>
          <w:sz w:val="16"/>
          <w:szCs w:val="16"/>
        </w:rPr>
        <w:t xml:space="preserve">Глава Павловского муниципального </w:t>
      </w:r>
    </w:p>
    <w:p w:rsidR="00560443" w:rsidRPr="004868BA" w:rsidRDefault="00560443" w:rsidP="00560443">
      <w:pPr>
        <w:jc w:val="both"/>
        <w:rPr>
          <w:sz w:val="16"/>
          <w:szCs w:val="16"/>
        </w:rPr>
      </w:pPr>
      <w:r w:rsidRPr="004868BA">
        <w:rPr>
          <w:sz w:val="16"/>
          <w:szCs w:val="16"/>
        </w:rPr>
        <w:t>района Воронежской области                                                                       М.Н. Янцов</w:t>
      </w:r>
    </w:p>
    <w:p w:rsidR="00560443" w:rsidRPr="004868BA" w:rsidRDefault="00560443" w:rsidP="00560443">
      <w:pPr>
        <w:pStyle w:val="afff0"/>
        <w:tabs>
          <w:tab w:val="left" w:pos="5670"/>
        </w:tabs>
        <w:jc w:val="both"/>
        <w:rPr>
          <w:sz w:val="16"/>
          <w:szCs w:val="16"/>
        </w:rPr>
      </w:pPr>
    </w:p>
    <w:p w:rsidR="00560443" w:rsidRPr="004868BA" w:rsidRDefault="00560443" w:rsidP="00560443">
      <w:pPr>
        <w:pStyle w:val="afff0"/>
        <w:tabs>
          <w:tab w:val="left" w:pos="5670"/>
        </w:tabs>
        <w:jc w:val="both"/>
        <w:rPr>
          <w:sz w:val="16"/>
          <w:szCs w:val="16"/>
        </w:rPr>
      </w:pPr>
    </w:p>
    <w:p w:rsidR="00560443" w:rsidRPr="004868BA" w:rsidRDefault="00560443" w:rsidP="00560443">
      <w:pPr>
        <w:jc w:val="both"/>
        <w:rPr>
          <w:sz w:val="16"/>
          <w:szCs w:val="16"/>
        </w:rPr>
      </w:pPr>
      <w:r w:rsidRPr="004868BA">
        <w:rPr>
          <w:sz w:val="16"/>
          <w:szCs w:val="16"/>
        </w:rPr>
        <w:t>Приложение</w:t>
      </w:r>
    </w:p>
    <w:p w:rsidR="00560443" w:rsidRPr="004868BA" w:rsidRDefault="00560443" w:rsidP="00560443">
      <w:pPr>
        <w:widowControl w:val="0"/>
        <w:autoSpaceDE w:val="0"/>
        <w:autoSpaceDN w:val="0"/>
        <w:adjustRightInd w:val="0"/>
        <w:jc w:val="both"/>
        <w:rPr>
          <w:sz w:val="16"/>
          <w:szCs w:val="16"/>
        </w:rPr>
      </w:pPr>
      <w:r w:rsidRPr="004868BA">
        <w:rPr>
          <w:sz w:val="16"/>
          <w:szCs w:val="16"/>
        </w:rPr>
        <w:t>к Положению</w:t>
      </w:r>
      <w:r w:rsidRPr="004868BA">
        <w:rPr>
          <w:bCs/>
          <w:sz w:val="16"/>
          <w:szCs w:val="16"/>
        </w:rPr>
        <w:t xml:space="preserve"> о порядке размещения </w:t>
      </w:r>
      <w:r w:rsidRPr="004868BA">
        <w:rPr>
          <w:sz w:val="16"/>
          <w:szCs w:val="16"/>
        </w:rPr>
        <w:t>сведений о доходах, расходах, об имуществе и обязательствах имущественного характера лиц, замещающих должности муниципальной службы в администрации Павловского муниципального района Воронежской области, руководителей муниципальных учреждений и членов их семей на официальном сайте администрации Павловского муниципального района Воронежской области, а также предоставления этих сведений общероссийским средствам массовой информации для опубликования в связи с их запросами</w:t>
      </w:r>
    </w:p>
    <w:p w:rsidR="00560443" w:rsidRPr="004868BA" w:rsidRDefault="00560443" w:rsidP="00560443">
      <w:pPr>
        <w:pStyle w:val="afff0"/>
        <w:jc w:val="center"/>
        <w:rPr>
          <w:sz w:val="16"/>
          <w:szCs w:val="16"/>
        </w:rPr>
      </w:pPr>
    </w:p>
    <w:p w:rsidR="00560443" w:rsidRPr="004868BA" w:rsidRDefault="00560443" w:rsidP="00560443">
      <w:pPr>
        <w:pStyle w:val="afff0"/>
        <w:jc w:val="center"/>
        <w:rPr>
          <w:sz w:val="16"/>
          <w:szCs w:val="16"/>
        </w:rPr>
      </w:pPr>
    </w:p>
    <w:p w:rsidR="00560443" w:rsidRPr="004868BA" w:rsidRDefault="00560443" w:rsidP="00560443">
      <w:pPr>
        <w:pStyle w:val="afff0"/>
        <w:jc w:val="center"/>
        <w:rPr>
          <w:sz w:val="16"/>
          <w:szCs w:val="16"/>
        </w:rPr>
      </w:pPr>
      <w:r w:rsidRPr="004868BA">
        <w:rPr>
          <w:sz w:val="16"/>
          <w:szCs w:val="16"/>
        </w:rPr>
        <w:t>Сведения</w:t>
      </w:r>
    </w:p>
    <w:p w:rsidR="00560443" w:rsidRPr="004868BA" w:rsidRDefault="00560443" w:rsidP="00560443">
      <w:pPr>
        <w:pStyle w:val="afff0"/>
        <w:jc w:val="center"/>
        <w:rPr>
          <w:sz w:val="16"/>
          <w:szCs w:val="16"/>
        </w:rPr>
      </w:pPr>
      <w:r w:rsidRPr="004868BA">
        <w:rPr>
          <w:sz w:val="16"/>
          <w:szCs w:val="16"/>
        </w:rPr>
        <w:lastRenderedPageBreak/>
        <w:t>о доходах, расходах, об имуществе и обязательствах имущественного характера</w:t>
      </w:r>
    </w:p>
    <w:p w:rsidR="00560443" w:rsidRPr="004868BA" w:rsidRDefault="00560443" w:rsidP="00560443">
      <w:pPr>
        <w:pStyle w:val="afff0"/>
        <w:jc w:val="center"/>
        <w:rPr>
          <w:sz w:val="16"/>
          <w:szCs w:val="16"/>
        </w:rPr>
      </w:pPr>
      <w:r w:rsidRPr="004868BA">
        <w:rPr>
          <w:sz w:val="16"/>
          <w:szCs w:val="16"/>
        </w:rPr>
        <w:t xml:space="preserve">______________________  и </w:t>
      </w:r>
      <w:r w:rsidRPr="004868BA">
        <w:rPr>
          <w:spacing w:val="-2"/>
          <w:sz w:val="16"/>
          <w:szCs w:val="16"/>
        </w:rPr>
        <w:t>членов его семьи</w:t>
      </w:r>
    </w:p>
    <w:p w:rsidR="00560443" w:rsidRPr="004868BA" w:rsidRDefault="00560443" w:rsidP="00560443">
      <w:pPr>
        <w:pStyle w:val="afff0"/>
        <w:rPr>
          <w:sz w:val="16"/>
          <w:szCs w:val="16"/>
        </w:rPr>
      </w:pPr>
      <w:r w:rsidRPr="004868BA">
        <w:rPr>
          <w:spacing w:val="-5"/>
          <w:sz w:val="16"/>
          <w:szCs w:val="16"/>
        </w:rPr>
        <w:t xml:space="preserve">         (полное наименование должности)</w:t>
      </w:r>
    </w:p>
    <w:p w:rsidR="00560443" w:rsidRPr="004868BA" w:rsidRDefault="00560443" w:rsidP="00560443">
      <w:pPr>
        <w:pStyle w:val="afff0"/>
        <w:jc w:val="center"/>
        <w:rPr>
          <w:sz w:val="16"/>
          <w:szCs w:val="16"/>
        </w:rPr>
      </w:pPr>
      <w:r w:rsidRPr="004868BA">
        <w:rPr>
          <w:spacing w:val="-5"/>
          <w:sz w:val="16"/>
          <w:szCs w:val="16"/>
        </w:rPr>
        <w:t>за период с 1 января по 31 декабря 20____ года</w:t>
      </w:r>
    </w:p>
    <w:p w:rsidR="00560443" w:rsidRPr="004868BA" w:rsidRDefault="00560443" w:rsidP="00560443">
      <w:pPr>
        <w:rPr>
          <w:sz w:val="16"/>
          <w:szCs w:val="16"/>
        </w:rPr>
      </w:pPr>
    </w:p>
    <w:tbl>
      <w:tblPr>
        <w:tblW w:w="5000" w:type="pct"/>
        <w:tblLayout w:type="fixed"/>
        <w:tblCellMar>
          <w:left w:w="40" w:type="dxa"/>
          <w:right w:w="40" w:type="dxa"/>
        </w:tblCellMar>
        <w:tblLook w:val="04A0"/>
      </w:tblPr>
      <w:tblGrid>
        <w:gridCol w:w="602"/>
        <w:gridCol w:w="356"/>
        <w:gridCol w:w="391"/>
        <w:gridCol w:w="497"/>
        <w:gridCol w:w="356"/>
        <w:gridCol w:w="391"/>
        <w:gridCol w:w="321"/>
        <w:gridCol w:w="461"/>
        <w:gridCol w:w="386"/>
        <w:gridCol w:w="286"/>
        <w:gridCol w:w="643"/>
      </w:tblGrid>
      <w:tr w:rsidR="00560443" w:rsidRPr="004868BA" w:rsidTr="00610460">
        <w:tc>
          <w:tcPr>
            <w:tcW w:w="1995" w:type="dxa"/>
            <w:tcBorders>
              <w:top w:val="single" w:sz="6" w:space="0" w:color="auto"/>
              <w:left w:val="single" w:sz="6" w:space="0" w:color="auto"/>
              <w:bottom w:val="nil"/>
              <w:right w:val="single" w:sz="6" w:space="0" w:color="auto"/>
            </w:tcBorders>
            <w:shd w:val="clear" w:color="auto" w:fill="FFFFFF"/>
          </w:tcPr>
          <w:p w:rsidR="00560443" w:rsidRPr="004868BA" w:rsidRDefault="00560443" w:rsidP="00560443">
            <w:pPr>
              <w:pStyle w:val="afff0"/>
              <w:jc w:val="center"/>
              <w:rPr>
                <w:sz w:val="12"/>
                <w:szCs w:val="12"/>
              </w:rPr>
            </w:pPr>
          </w:p>
        </w:tc>
        <w:tc>
          <w:tcPr>
            <w:tcW w:w="1067" w:type="dxa"/>
            <w:tcBorders>
              <w:top w:val="single" w:sz="6" w:space="0" w:color="auto"/>
              <w:left w:val="single" w:sz="6" w:space="0" w:color="auto"/>
              <w:bottom w:val="nil"/>
              <w:right w:val="single" w:sz="6" w:space="0" w:color="auto"/>
            </w:tcBorders>
            <w:shd w:val="clear" w:color="auto" w:fill="FFFFFF"/>
            <w:hideMark/>
          </w:tcPr>
          <w:p w:rsidR="00560443" w:rsidRPr="004868BA" w:rsidRDefault="00560443" w:rsidP="00560443">
            <w:pPr>
              <w:pStyle w:val="afff0"/>
              <w:jc w:val="center"/>
              <w:rPr>
                <w:spacing w:val="-2"/>
                <w:sz w:val="12"/>
                <w:szCs w:val="12"/>
              </w:rPr>
            </w:pPr>
            <w:r w:rsidRPr="004868BA">
              <w:rPr>
                <w:spacing w:val="-2"/>
                <w:sz w:val="12"/>
                <w:szCs w:val="12"/>
              </w:rPr>
              <w:t>Долж-ность</w:t>
            </w:r>
          </w:p>
        </w:tc>
        <w:tc>
          <w:tcPr>
            <w:tcW w:w="1199" w:type="dxa"/>
            <w:tcBorders>
              <w:top w:val="single" w:sz="6" w:space="0" w:color="auto"/>
              <w:left w:val="single" w:sz="6" w:space="0" w:color="auto"/>
              <w:bottom w:val="nil"/>
              <w:right w:val="single" w:sz="6" w:space="0" w:color="auto"/>
            </w:tcBorders>
            <w:shd w:val="clear" w:color="auto" w:fill="FFFFFF"/>
            <w:hideMark/>
          </w:tcPr>
          <w:p w:rsidR="00560443" w:rsidRPr="004868BA" w:rsidRDefault="00560443" w:rsidP="00560443">
            <w:pPr>
              <w:pStyle w:val="afff0"/>
              <w:jc w:val="center"/>
              <w:rPr>
                <w:sz w:val="12"/>
                <w:szCs w:val="12"/>
              </w:rPr>
            </w:pPr>
            <w:r w:rsidRPr="004868BA">
              <w:rPr>
                <w:spacing w:val="-2"/>
                <w:sz w:val="12"/>
                <w:szCs w:val="12"/>
              </w:rPr>
              <w:t>Деклариро</w:t>
            </w:r>
            <w:r w:rsidRPr="004868BA">
              <w:rPr>
                <w:spacing w:val="-2"/>
                <w:sz w:val="12"/>
                <w:szCs w:val="12"/>
              </w:rPr>
              <w:softHyphen/>
            </w:r>
            <w:r w:rsidRPr="004868BA">
              <w:rPr>
                <w:spacing w:val="-1"/>
                <w:sz w:val="12"/>
                <w:szCs w:val="12"/>
              </w:rPr>
              <w:t>ванный</w:t>
            </w:r>
          </w:p>
          <w:p w:rsidR="00560443" w:rsidRPr="004868BA" w:rsidRDefault="00560443" w:rsidP="00560443">
            <w:pPr>
              <w:pStyle w:val="afff0"/>
              <w:jc w:val="center"/>
              <w:rPr>
                <w:sz w:val="12"/>
                <w:szCs w:val="12"/>
              </w:rPr>
            </w:pPr>
            <w:r w:rsidRPr="004868BA">
              <w:rPr>
                <w:spacing w:val="-1"/>
                <w:sz w:val="12"/>
                <w:szCs w:val="12"/>
              </w:rPr>
              <w:t xml:space="preserve">годовой </w:t>
            </w:r>
            <w:r w:rsidRPr="004868BA">
              <w:rPr>
                <w:sz w:val="12"/>
                <w:szCs w:val="12"/>
              </w:rPr>
              <w:t xml:space="preserve">доход за </w:t>
            </w:r>
            <w:r w:rsidRPr="004868BA">
              <w:rPr>
                <w:spacing w:val="-2"/>
                <w:sz w:val="12"/>
                <w:szCs w:val="12"/>
              </w:rPr>
              <w:t>20__ г.</w:t>
            </w:r>
          </w:p>
          <w:p w:rsidR="00560443" w:rsidRPr="004868BA" w:rsidRDefault="00560443" w:rsidP="00560443">
            <w:pPr>
              <w:pStyle w:val="afff0"/>
              <w:jc w:val="center"/>
              <w:rPr>
                <w:sz w:val="12"/>
                <w:szCs w:val="12"/>
              </w:rPr>
            </w:pPr>
            <w:r w:rsidRPr="004868BA">
              <w:rPr>
                <w:spacing w:val="-3"/>
                <w:sz w:val="12"/>
                <w:szCs w:val="12"/>
              </w:rPr>
              <w:t>(руб.)</w:t>
            </w:r>
          </w:p>
        </w:tc>
        <w:tc>
          <w:tcPr>
            <w:tcW w:w="4798" w:type="dxa"/>
            <w:gridSpan w:val="4"/>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jc w:val="center"/>
              <w:rPr>
                <w:sz w:val="12"/>
                <w:szCs w:val="12"/>
              </w:rPr>
            </w:pPr>
            <w:r w:rsidRPr="004868BA">
              <w:rPr>
                <w:sz w:val="12"/>
                <w:szCs w:val="12"/>
              </w:rPr>
              <w:t xml:space="preserve">Перечень объектов недвижимого имущества и </w:t>
            </w:r>
            <w:r w:rsidRPr="004868BA">
              <w:rPr>
                <w:spacing w:val="-2"/>
                <w:sz w:val="12"/>
                <w:szCs w:val="12"/>
              </w:rPr>
              <w:t xml:space="preserve">транспортных средств, принадлежащих на праве </w:t>
            </w:r>
            <w:r w:rsidRPr="004868BA">
              <w:rPr>
                <w:spacing w:val="-1"/>
                <w:sz w:val="12"/>
                <w:szCs w:val="12"/>
              </w:rPr>
              <w:t>собственности</w:t>
            </w:r>
          </w:p>
        </w:tc>
        <w:tc>
          <w:tcPr>
            <w:tcW w:w="3443" w:type="dxa"/>
            <w:gridSpan w:val="3"/>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jc w:val="center"/>
              <w:rPr>
                <w:sz w:val="12"/>
                <w:szCs w:val="12"/>
              </w:rPr>
            </w:pPr>
            <w:r w:rsidRPr="004868BA">
              <w:rPr>
                <w:spacing w:val="-2"/>
                <w:sz w:val="12"/>
                <w:szCs w:val="12"/>
              </w:rPr>
              <w:t xml:space="preserve">Перечень объектов недвижимого имущества, </w:t>
            </w:r>
            <w:r w:rsidRPr="004868BA">
              <w:rPr>
                <w:sz w:val="12"/>
                <w:szCs w:val="12"/>
              </w:rPr>
              <w:t>находящихся в пользовании</w:t>
            </w:r>
          </w:p>
        </w:tc>
        <w:tc>
          <w:tcPr>
            <w:tcW w:w="2148" w:type="dxa"/>
            <w:vMerge w:val="restart"/>
            <w:tcBorders>
              <w:top w:val="single" w:sz="6" w:space="0" w:color="auto"/>
              <w:left w:val="single" w:sz="6" w:space="0" w:color="auto"/>
              <w:right w:val="single" w:sz="6" w:space="0" w:color="auto"/>
            </w:tcBorders>
            <w:shd w:val="clear" w:color="auto" w:fill="FFFFFF"/>
          </w:tcPr>
          <w:p w:rsidR="00560443" w:rsidRPr="004868BA" w:rsidRDefault="00560443" w:rsidP="00560443">
            <w:pPr>
              <w:pStyle w:val="afff0"/>
              <w:jc w:val="center"/>
              <w:rPr>
                <w:spacing w:val="-2"/>
                <w:sz w:val="12"/>
                <w:szCs w:val="12"/>
              </w:rPr>
            </w:pPr>
            <w:r w:rsidRPr="004868BA">
              <w:rPr>
                <w:sz w:val="12"/>
                <w:szCs w:val="12"/>
              </w:rPr>
              <w:t>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акций, цифровых финансовых активов, цифровой валюты</w:t>
            </w:r>
          </w:p>
        </w:tc>
      </w:tr>
      <w:tr w:rsidR="00560443" w:rsidRPr="004868BA" w:rsidTr="00610460">
        <w:tc>
          <w:tcPr>
            <w:tcW w:w="1995" w:type="dxa"/>
            <w:tcBorders>
              <w:top w:val="nil"/>
              <w:left w:val="single" w:sz="6" w:space="0" w:color="auto"/>
              <w:bottom w:val="single" w:sz="6" w:space="0" w:color="auto"/>
              <w:right w:val="single" w:sz="6" w:space="0" w:color="auto"/>
            </w:tcBorders>
            <w:shd w:val="clear" w:color="auto" w:fill="FFFFFF"/>
          </w:tcPr>
          <w:p w:rsidR="00560443" w:rsidRPr="004868BA" w:rsidRDefault="00560443" w:rsidP="00560443">
            <w:pPr>
              <w:pStyle w:val="afff0"/>
              <w:jc w:val="center"/>
              <w:rPr>
                <w:sz w:val="12"/>
                <w:szCs w:val="12"/>
              </w:rPr>
            </w:pPr>
          </w:p>
          <w:p w:rsidR="00560443" w:rsidRPr="004868BA" w:rsidRDefault="00560443" w:rsidP="00560443">
            <w:pPr>
              <w:pStyle w:val="afff0"/>
              <w:jc w:val="center"/>
              <w:rPr>
                <w:sz w:val="12"/>
                <w:szCs w:val="12"/>
              </w:rPr>
            </w:pPr>
          </w:p>
        </w:tc>
        <w:tc>
          <w:tcPr>
            <w:tcW w:w="1067" w:type="dxa"/>
            <w:tcBorders>
              <w:top w:val="nil"/>
              <w:left w:val="single" w:sz="6" w:space="0" w:color="auto"/>
              <w:bottom w:val="single" w:sz="6" w:space="0" w:color="auto"/>
              <w:right w:val="single" w:sz="6" w:space="0" w:color="auto"/>
            </w:tcBorders>
            <w:shd w:val="clear" w:color="auto" w:fill="FFFFFF"/>
          </w:tcPr>
          <w:p w:rsidR="00560443" w:rsidRPr="004868BA" w:rsidRDefault="00560443" w:rsidP="00560443">
            <w:pPr>
              <w:pStyle w:val="afff0"/>
              <w:jc w:val="center"/>
              <w:rPr>
                <w:sz w:val="12"/>
                <w:szCs w:val="12"/>
              </w:rPr>
            </w:pPr>
          </w:p>
        </w:tc>
        <w:tc>
          <w:tcPr>
            <w:tcW w:w="1199" w:type="dxa"/>
            <w:tcBorders>
              <w:top w:val="nil"/>
              <w:left w:val="single" w:sz="6" w:space="0" w:color="auto"/>
              <w:bottom w:val="single" w:sz="6" w:space="0" w:color="auto"/>
              <w:right w:val="single" w:sz="6" w:space="0" w:color="auto"/>
            </w:tcBorders>
            <w:shd w:val="clear" w:color="auto" w:fill="FFFFFF"/>
          </w:tcPr>
          <w:p w:rsidR="00560443" w:rsidRPr="004868BA" w:rsidRDefault="00560443" w:rsidP="00560443">
            <w:pPr>
              <w:pStyle w:val="afff0"/>
              <w:jc w:val="center"/>
              <w:rPr>
                <w:sz w:val="12"/>
                <w:szCs w:val="12"/>
              </w:rPr>
            </w:pPr>
          </w:p>
          <w:p w:rsidR="00560443" w:rsidRPr="004868BA" w:rsidRDefault="00560443" w:rsidP="00560443">
            <w:pPr>
              <w:pStyle w:val="afff0"/>
              <w:jc w:val="center"/>
              <w:rPr>
                <w:sz w:val="12"/>
                <w:szCs w:val="12"/>
              </w:rPr>
            </w:pPr>
          </w:p>
        </w:tc>
        <w:tc>
          <w:tcPr>
            <w:tcW w:w="1598" w:type="dxa"/>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jc w:val="center"/>
              <w:rPr>
                <w:sz w:val="12"/>
                <w:szCs w:val="12"/>
              </w:rPr>
            </w:pPr>
            <w:r w:rsidRPr="004868BA">
              <w:rPr>
                <w:sz w:val="12"/>
                <w:szCs w:val="12"/>
              </w:rPr>
              <w:t xml:space="preserve">Вид объектов </w:t>
            </w:r>
            <w:r w:rsidRPr="004868BA">
              <w:rPr>
                <w:spacing w:val="-1"/>
                <w:sz w:val="12"/>
                <w:szCs w:val="12"/>
              </w:rPr>
              <w:t>недвижимости</w:t>
            </w:r>
          </w:p>
        </w:tc>
        <w:tc>
          <w:tcPr>
            <w:tcW w:w="1067" w:type="dxa"/>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jc w:val="center"/>
              <w:rPr>
                <w:sz w:val="12"/>
                <w:szCs w:val="12"/>
              </w:rPr>
            </w:pPr>
            <w:r w:rsidRPr="004868BA">
              <w:rPr>
                <w:spacing w:val="-3"/>
                <w:sz w:val="12"/>
                <w:szCs w:val="12"/>
              </w:rPr>
              <w:t xml:space="preserve">Площадь </w:t>
            </w:r>
            <w:r w:rsidRPr="004868BA">
              <w:rPr>
                <w:spacing w:val="1"/>
                <w:sz w:val="12"/>
                <w:szCs w:val="12"/>
              </w:rPr>
              <w:t>(кв.м)</w:t>
            </w:r>
          </w:p>
        </w:tc>
        <w:tc>
          <w:tcPr>
            <w:tcW w:w="1199" w:type="dxa"/>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jc w:val="center"/>
              <w:rPr>
                <w:sz w:val="12"/>
                <w:szCs w:val="12"/>
              </w:rPr>
            </w:pPr>
            <w:r w:rsidRPr="004868BA">
              <w:rPr>
                <w:sz w:val="12"/>
                <w:szCs w:val="12"/>
              </w:rPr>
              <w:t>Страна</w:t>
            </w:r>
          </w:p>
          <w:p w:rsidR="00560443" w:rsidRPr="004868BA" w:rsidRDefault="00560443" w:rsidP="00560443">
            <w:pPr>
              <w:pStyle w:val="afff0"/>
              <w:jc w:val="center"/>
              <w:rPr>
                <w:sz w:val="12"/>
                <w:szCs w:val="12"/>
              </w:rPr>
            </w:pPr>
            <w:r w:rsidRPr="004868BA">
              <w:rPr>
                <w:spacing w:val="-3"/>
                <w:sz w:val="12"/>
                <w:szCs w:val="12"/>
              </w:rPr>
              <w:t>расположе</w:t>
            </w:r>
            <w:r w:rsidRPr="004868BA">
              <w:rPr>
                <w:spacing w:val="-3"/>
                <w:sz w:val="12"/>
                <w:szCs w:val="12"/>
              </w:rPr>
              <w:softHyphen/>
            </w:r>
            <w:r w:rsidRPr="004868BA">
              <w:rPr>
                <w:spacing w:val="-4"/>
                <w:sz w:val="12"/>
                <w:szCs w:val="12"/>
              </w:rPr>
              <w:t>ния</w:t>
            </w:r>
          </w:p>
        </w:tc>
        <w:tc>
          <w:tcPr>
            <w:tcW w:w="934" w:type="dxa"/>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jc w:val="center"/>
              <w:rPr>
                <w:sz w:val="12"/>
                <w:szCs w:val="12"/>
              </w:rPr>
            </w:pPr>
            <w:r w:rsidRPr="004868BA">
              <w:rPr>
                <w:spacing w:val="-3"/>
                <w:sz w:val="12"/>
                <w:szCs w:val="12"/>
              </w:rPr>
              <w:t>Транс</w:t>
            </w:r>
            <w:r w:rsidRPr="004868BA">
              <w:rPr>
                <w:spacing w:val="-3"/>
                <w:sz w:val="12"/>
                <w:szCs w:val="12"/>
              </w:rPr>
              <w:softHyphen/>
            </w:r>
            <w:r w:rsidRPr="004868BA">
              <w:rPr>
                <w:spacing w:val="-1"/>
                <w:sz w:val="12"/>
                <w:szCs w:val="12"/>
              </w:rPr>
              <w:t xml:space="preserve">портные </w:t>
            </w:r>
            <w:r w:rsidRPr="004868BA">
              <w:rPr>
                <w:spacing w:val="-2"/>
                <w:sz w:val="12"/>
                <w:szCs w:val="12"/>
              </w:rPr>
              <w:t>средства</w:t>
            </w:r>
          </w:p>
        </w:tc>
        <w:tc>
          <w:tcPr>
            <w:tcW w:w="1464" w:type="dxa"/>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jc w:val="center"/>
              <w:rPr>
                <w:sz w:val="12"/>
                <w:szCs w:val="12"/>
              </w:rPr>
            </w:pPr>
            <w:r w:rsidRPr="004868BA">
              <w:rPr>
                <w:spacing w:val="-1"/>
                <w:sz w:val="12"/>
                <w:szCs w:val="12"/>
              </w:rPr>
              <w:t xml:space="preserve">Вид объектов </w:t>
            </w:r>
            <w:r w:rsidRPr="004868BA">
              <w:rPr>
                <w:spacing w:val="-2"/>
                <w:sz w:val="12"/>
                <w:szCs w:val="12"/>
              </w:rPr>
              <w:t>недвижимости</w:t>
            </w:r>
          </w:p>
        </w:tc>
        <w:tc>
          <w:tcPr>
            <w:tcW w:w="1178" w:type="dxa"/>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jc w:val="center"/>
              <w:rPr>
                <w:sz w:val="12"/>
                <w:szCs w:val="12"/>
              </w:rPr>
            </w:pPr>
            <w:r w:rsidRPr="004868BA">
              <w:rPr>
                <w:spacing w:val="-4"/>
                <w:sz w:val="12"/>
                <w:szCs w:val="12"/>
              </w:rPr>
              <w:t xml:space="preserve">Площадь </w:t>
            </w:r>
            <w:r w:rsidRPr="004868BA">
              <w:rPr>
                <w:spacing w:val="-1"/>
                <w:sz w:val="12"/>
                <w:szCs w:val="12"/>
              </w:rPr>
              <w:t>(кв.м)</w:t>
            </w:r>
          </w:p>
        </w:tc>
        <w:tc>
          <w:tcPr>
            <w:tcW w:w="801" w:type="dxa"/>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jc w:val="center"/>
              <w:rPr>
                <w:sz w:val="12"/>
                <w:szCs w:val="12"/>
              </w:rPr>
            </w:pPr>
            <w:r w:rsidRPr="004868BA">
              <w:rPr>
                <w:spacing w:val="-3"/>
                <w:sz w:val="12"/>
                <w:szCs w:val="12"/>
              </w:rPr>
              <w:t xml:space="preserve">Страна </w:t>
            </w:r>
            <w:r w:rsidRPr="004868BA">
              <w:rPr>
                <w:spacing w:val="-4"/>
                <w:sz w:val="12"/>
                <w:szCs w:val="12"/>
              </w:rPr>
              <w:t>расположе</w:t>
            </w:r>
            <w:r w:rsidRPr="004868BA">
              <w:rPr>
                <w:spacing w:val="-4"/>
                <w:sz w:val="12"/>
                <w:szCs w:val="12"/>
              </w:rPr>
              <w:softHyphen/>
              <w:t>ния</w:t>
            </w:r>
          </w:p>
        </w:tc>
        <w:tc>
          <w:tcPr>
            <w:tcW w:w="2148" w:type="dxa"/>
            <w:vMerge/>
            <w:tcBorders>
              <w:left w:val="single" w:sz="6" w:space="0" w:color="auto"/>
              <w:bottom w:val="single" w:sz="6" w:space="0" w:color="auto"/>
              <w:right w:val="single" w:sz="6" w:space="0" w:color="auto"/>
            </w:tcBorders>
            <w:shd w:val="clear" w:color="auto" w:fill="FFFFFF"/>
          </w:tcPr>
          <w:p w:rsidR="00560443" w:rsidRPr="004868BA" w:rsidRDefault="00560443" w:rsidP="00560443">
            <w:pPr>
              <w:pStyle w:val="afff0"/>
              <w:jc w:val="center"/>
              <w:rPr>
                <w:spacing w:val="-3"/>
                <w:sz w:val="12"/>
                <w:szCs w:val="12"/>
              </w:rPr>
            </w:pPr>
          </w:p>
        </w:tc>
      </w:tr>
      <w:tr w:rsidR="00560443" w:rsidRPr="004868BA" w:rsidTr="00610460">
        <w:tc>
          <w:tcPr>
            <w:tcW w:w="1995" w:type="dxa"/>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rPr>
                <w:sz w:val="12"/>
                <w:szCs w:val="12"/>
              </w:rPr>
            </w:pPr>
            <w:r w:rsidRPr="004868BA">
              <w:rPr>
                <w:spacing w:val="-1"/>
                <w:sz w:val="12"/>
                <w:szCs w:val="12"/>
              </w:rPr>
              <w:t xml:space="preserve">Фамилия, имя </w:t>
            </w:r>
            <w:r w:rsidRPr="004868BA">
              <w:rPr>
                <w:spacing w:val="-2"/>
                <w:sz w:val="12"/>
                <w:szCs w:val="12"/>
              </w:rPr>
              <w:t xml:space="preserve">отчество лица, </w:t>
            </w:r>
            <w:r w:rsidRPr="004868BA">
              <w:rPr>
                <w:spacing w:val="-1"/>
                <w:sz w:val="12"/>
                <w:szCs w:val="12"/>
              </w:rPr>
              <w:t xml:space="preserve">замещающего </w:t>
            </w:r>
            <w:r w:rsidRPr="004868BA">
              <w:rPr>
                <w:spacing w:val="-3"/>
                <w:sz w:val="12"/>
                <w:szCs w:val="12"/>
              </w:rPr>
              <w:t xml:space="preserve">соответствующую </w:t>
            </w:r>
            <w:r w:rsidRPr="004868BA">
              <w:rPr>
                <w:spacing w:val="-1"/>
                <w:sz w:val="12"/>
                <w:szCs w:val="12"/>
              </w:rPr>
              <w:t>должность</w:t>
            </w:r>
          </w:p>
        </w:tc>
        <w:tc>
          <w:tcPr>
            <w:tcW w:w="1067"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pacing w:val="-3"/>
                <w:sz w:val="12"/>
                <w:szCs w:val="12"/>
              </w:rPr>
            </w:pPr>
          </w:p>
        </w:tc>
        <w:tc>
          <w:tcPr>
            <w:tcW w:w="1199"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067"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199"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178"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801"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r>
      <w:tr w:rsidR="00560443" w:rsidRPr="004868BA" w:rsidTr="00610460">
        <w:tc>
          <w:tcPr>
            <w:tcW w:w="1995" w:type="dxa"/>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rPr>
                <w:sz w:val="12"/>
                <w:szCs w:val="12"/>
              </w:rPr>
            </w:pPr>
            <w:r w:rsidRPr="004868BA">
              <w:rPr>
                <w:spacing w:val="-2"/>
                <w:sz w:val="12"/>
                <w:szCs w:val="12"/>
              </w:rPr>
              <w:t>супруг/а/</w:t>
            </w:r>
          </w:p>
        </w:tc>
        <w:tc>
          <w:tcPr>
            <w:tcW w:w="1067"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pacing w:val="-4"/>
                <w:sz w:val="12"/>
                <w:szCs w:val="12"/>
              </w:rPr>
            </w:pPr>
          </w:p>
        </w:tc>
        <w:tc>
          <w:tcPr>
            <w:tcW w:w="1199"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067"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199"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178"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801"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r>
      <w:tr w:rsidR="00560443" w:rsidRPr="004868BA" w:rsidTr="00610460">
        <w:tc>
          <w:tcPr>
            <w:tcW w:w="1995" w:type="dxa"/>
            <w:tcBorders>
              <w:top w:val="single" w:sz="6" w:space="0" w:color="auto"/>
              <w:left w:val="single" w:sz="6" w:space="0" w:color="auto"/>
              <w:bottom w:val="single" w:sz="6" w:space="0" w:color="auto"/>
              <w:right w:val="single" w:sz="6" w:space="0" w:color="auto"/>
            </w:tcBorders>
            <w:shd w:val="clear" w:color="auto" w:fill="FFFFFF"/>
            <w:hideMark/>
          </w:tcPr>
          <w:p w:rsidR="00560443" w:rsidRPr="004868BA" w:rsidRDefault="00560443" w:rsidP="00560443">
            <w:pPr>
              <w:pStyle w:val="afff0"/>
              <w:rPr>
                <w:sz w:val="12"/>
                <w:szCs w:val="12"/>
              </w:rPr>
            </w:pPr>
            <w:r w:rsidRPr="004868BA">
              <w:rPr>
                <w:spacing w:val="-3"/>
                <w:sz w:val="12"/>
                <w:szCs w:val="12"/>
              </w:rPr>
              <w:t>несовершеннолетние дети</w:t>
            </w:r>
          </w:p>
        </w:tc>
        <w:tc>
          <w:tcPr>
            <w:tcW w:w="1067"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199"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067"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199"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1178"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801"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560443" w:rsidRPr="004868BA" w:rsidRDefault="00560443" w:rsidP="00560443">
            <w:pPr>
              <w:pStyle w:val="afff0"/>
              <w:rPr>
                <w:sz w:val="12"/>
                <w:szCs w:val="12"/>
              </w:rPr>
            </w:pPr>
          </w:p>
        </w:tc>
      </w:tr>
    </w:tbl>
    <w:p w:rsidR="00560443" w:rsidRPr="004868BA" w:rsidRDefault="00560443" w:rsidP="00560443">
      <w:pPr>
        <w:rPr>
          <w:sz w:val="16"/>
          <w:szCs w:val="16"/>
          <w:lang w:eastAsia="en-US"/>
        </w:rPr>
      </w:pPr>
    </w:p>
    <w:p w:rsidR="00560443" w:rsidRPr="004868BA" w:rsidRDefault="00560443" w:rsidP="00560443">
      <w:pPr>
        <w:pStyle w:val="afff0"/>
        <w:jc w:val="center"/>
        <w:rPr>
          <w:sz w:val="16"/>
          <w:szCs w:val="16"/>
        </w:rPr>
      </w:pPr>
    </w:p>
    <w:p w:rsidR="00560443" w:rsidRDefault="00560443" w:rsidP="00560443">
      <w:pPr>
        <w:rPr>
          <w:sz w:val="16"/>
          <w:szCs w:val="16"/>
        </w:rPr>
      </w:pPr>
    </w:p>
    <w:tbl>
      <w:tblPr>
        <w:tblStyle w:val="af5"/>
        <w:tblW w:w="0" w:type="auto"/>
        <w:shd w:val="clear" w:color="auto" w:fill="BFBFBF" w:themeFill="background1" w:themeFillShade="BF"/>
        <w:tblLook w:val="04A0"/>
      </w:tblPr>
      <w:tblGrid>
        <w:gridCol w:w="4826"/>
      </w:tblGrid>
      <w:tr w:rsidR="00560443" w:rsidTr="00610460">
        <w:tc>
          <w:tcPr>
            <w:tcW w:w="4826" w:type="dxa"/>
            <w:shd w:val="clear" w:color="auto" w:fill="BFBFBF" w:themeFill="background1" w:themeFillShade="BF"/>
          </w:tcPr>
          <w:p w:rsidR="00560443" w:rsidRPr="00457098" w:rsidRDefault="00560443" w:rsidP="00560443">
            <w:pPr>
              <w:jc w:val="center"/>
              <w:rPr>
                <w:b/>
              </w:rPr>
            </w:pPr>
            <w:r>
              <w:rPr>
                <w:b/>
              </w:rPr>
              <w:t>Городское поселение – г. Павловск</w:t>
            </w:r>
          </w:p>
        </w:tc>
      </w:tr>
    </w:tbl>
    <w:p w:rsidR="00560443" w:rsidRDefault="00560443" w:rsidP="00560443">
      <w:pPr>
        <w:rPr>
          <w:sz w:val="16"/>
          <w:szCs w:val="16"/>
        </w:rPr>
      </w:pPr>
    </w:p>
    <w:p w:rsidR="0027699C" w:rsidRPr="00CA25AD" w:rsidRDefault="0027699C" w:rsidP="0027699C">
      <w:pPr>
        <w:jc w:val="center"/>
        <w:rPr>
          <w:sz w:val="16"/>
          <w:szCs w:val="16"/>
        </w:rPr>
      </w:pPr>
      <w:r w:rsidRPr="00CA25AD">
        <w:rPr>
          <w:sz w:val="16"/>
          <w:szCs w:val="16"/>
        </w:rPr>
        <w:t>Уважаемые жители городского поселения - город Павловск!</w:t>
      </w:r>
    </w:p>
    <w:p w:rsidR="0027699C" w:rsidRPr="00CA25AD" w:rsidRDefault="0027699C" w:rsidP="0027699C">
      <w:pPr>
        <w:autoSpaceDE w:val="0"/>
        <w:ind w:firstLine="709"/>
        <w:jc w:val="both"/>
        <w:rPr>
          <w:sz w:val="16"/>
          <w:szCs w:val="16"/>
          <w:lang w:eastAsia="ar-SA"/>
        </w:rPr>
      </w:pPr>
    </w:p>
    <w:p w:rsidR="0027699C" w:rsidRPr="00CA25AD" w:rsidRDefault="0027699C" w:rsidP="0027699C">
      <w:pPr>
        <w:autoSpaceDE w:val="0"/>
        <w:ind w:firstLine="709"/>
        <w:jc w:val="both"/>
        <w:rPr>
          <w:sz w:val="16"/>
          <w:szCs w:val="16"/>
          <w:lang w:eastAsia="ar-SA"/>
        </w:rPr>
      </w:pPr>
      <w:r w:rsidRPr="00CA25AD">
        <w:rPr>
          <w:sz w:val="16"/>
          <w:szCs w:val="16"/>
          <w:lang w:eastAsia="ar-SA"/>
        </w:rPr>
        <w:t xml:space="preserve">1. На публичные слушания, проводимые в срок 26.08.2023г. по 26.09.2023г., выносится проект приказа департамента архитектуры и градостроительства Воронежской области </w:t>
      </w:r>
      <w:r w:rsidRPr="00CA25AD">
        <w:rPr>
          <w:sz w:val="16"/>
          <w:szCs w:val="16"/>
        </w:rPr>
        <w:t>«</w:t>
      </w:r>
      <w:r w:rsidRPr="00CA25AD">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CA25AD">
        <w:rPr>
          <w:spacing w:val="-2"/>
          <w:sz w:val="16"/>
          <w:szCs w:val="16"/>
        </w:rPr>
        <w:t>»</w:t>
      </w:r>
      <w:r w:rsidRPr="00CA25AD">
        <w:rPr>
          <w:rFonts w:eastAsia="Calibri"/>
          <w:bCs/>
          <w:sz w:val="16"/>
          <w:szCs w:val="16"/>
          <w:lang w:eastAsia="zh-CN"/>
        </w:rPr>
        <w:t xml:space="preserve">.  </w:t>
      </w:r>
    </w:p>
    <w:p w:rsidR="0027699C" w:rsidRPr="00CA25AD" w:rsidRDefault="0027699C" w:rsidP="0027699C">
      <w:pPr>
        <w:autoSpaceDE w:val="0"/>
        <w:ind w:firstLine="709"/>
        <w:jc w:val="both"/>
        <w:rPr>
          <w:sz w:val="16"/>
          <w:szCs w:val="16"/>
          <w:lang w:eastAsia="ar-SA"/>
        </w:rPr>
      </w:pPr>
      <w:r w:rsidRPr="00CA25AD">
        <w:rPr>
          <w:sz w:val="16"/>
          <w:szCs w:val="16"/>
          <w:lang w:eastAsia="ar-SA"/>
        </w:rPr>
        <w:t xml:space="preserve">2. На период проведения публичных слушаний открывается экспозиция по проекту, подлежащему рассмотрению на публичных слушаниях, и информационным материалам к нему, по адресу: </w:t>
      </w:r>
      <w:r w:rsidRPr="00CA25AD">
        <w:rPr>
          <w:color w:val="000000"/>
          <w:sz w:val="16"/>
          <w:szCs w:val="16"/>
        </w:rPr>
        <w:t>г. Павловск, мкр. Северный, д. 23а</w:t>
      </w:r>
      <w:r w:rsidRPr="00CA25AD">
        <w:rPr>
          <w:sz w:val="16"/>
          <w:szCs w:val="16"/>
        </w:rPr>
        <w:t xml:space="preserve">, здание администрации </w:t>
      </w:r>
      <w:r w:rsidRPr="00CA25AD">
        <w:rPr>
          <w:color w:val="000000"/>
          <w:sz w:val="16"/>
          <w:szCs w:val="16"/>
        </w:rPr>
        <w:t>городского поселения - город Павловск.</w:t>
      </w:r>
    </w:p>
    <w:p w:rsidR="0027699C" w:rsidRPr="00CA25AD" w:rsidRDefault="0027699C" w:rsidP="0027699C">
      <w:pPr>
        <w:autoSpaceDE w:val="0"/>
        <w:ind w:firstLine="709"/>
        <w:jc w:val="both"/>
        <w:rPr>
          <w:sz w:val="16"/>
          <w:szCs w:val="16"/>
          <w:lang w:eastAsia="ar-SA"/>
        </w:rPr>
      </w:pPr>
      <w:r w:rsidRPr="00CA25AD">
        <w:rPr>
          <w:sz w:val="16"/>
          <w:szCs w:val="16"/>
          <w:lang w:eastAsia="ar-SA"/>
        </w:rPr>
        <w:t>3. Экспозиция открыта с 26.08.2023 г. по 11.09.2023 г.</w:t>
      </w:r>
    </w:p>
    <w:p w:rsidR="0027699C" w:rsidRPr="00CA25AD" w:rsidRDefault="0027699C" w:rsidP="0027699C">
      <w:pPr>
        <w:autoSpaceDE w:val="0"/>
        <w:ind w:firstLine="709"/>
        <w:jc w:val="both"/>
        <w:rPr>
          <w:sz w:val="16"/>
          <w:szCs w:val="16"/>
          <w:lang w:eastAsia="ar-SA"/>
        </w:rPr>
      </w:pPr>
      <w:r w:rsidRPr="00CA25AD">
        <w:rPr>
          <w:sz w:val="16"/>
          <w:szCs w:val="16"/>
          <w:lang w:eastAsia="ar-SA"/>
        </w:rPr>
        <w:t xml:space="preserve">4. Время работы экспозиции: </w:t>
      </w:r>
      <w:r w:rsidRPr="00CA25AD">
        <w:rPr>
          <w:color w:val="000000"/>
          <w:sz w:val="16"/>
          <w:szCs w:val="16"/>
        </w:rPr>
        <w:t xml:space="preserve">в рабочие дни – с 13.00 до 16.00ч.  </w:t>
      </w:r>
      <w:r w:rsidRPr="00CA25AD">
        <w:rPr>
          <w:sz w:val="16"/>
          <w:szCs w:val="16"/>
          <w:lang w:eastAsia="ar-SA"/>
        </w:rPr>
        <w:t>с 26.08.2023 г. по 11.08.2023 г.</w:t>
      </w:r>
    </w:p>
    <w:p w:rsidR="0027699C" w:rsidRPr="00CA25AD" w:rsidRDefault="0027699C" w:rsidP="0027699C">
      <w:pPr>
        <w:autoSpaceDE w:val="0"/>
        <w:ind w:firstLine="709"/>
        <w:jc w:val="both"/>
        <w:rPr>
          <w:sz w:val="16"/>
          <w:szCs w:val="16"/>
          <w:lang w:eastAsia="ar-SA"/>
        </w:rPr>
      </w:pPr>
      <w:r w:rsidRPr="00CA25AD">
        <w:rPr>
          <w:sz w:val="16"/>
          <w:szCs w:val="16"/>
          <w:lang w:eastAsia="ar-SA"/>
        </w:rPr>
        <w:t>5. Во время работы экспозиции представителями администрации осуществляется консультирование посетителей экспозиции по теме публичных слушаний.</w:t>
      </w:r>
    </w:p>
    <w:p w:rsidR="0027699C" w:rsidRPr="00CA25AD" w:rsidRDefault="0027699C" w:rsidP="0027699C">
      <w:pPr>
        <w:autoSpaceDE w:val="0"/>
        <w:ind w:firstLine="709"/>
        <w:jc w:val="both"/>
        <w:rPr>
          <w:sz w:val="16"/>
          <w:szCs w:val="16"/>
          <w:lang w:eastAsia="ar-SA"/>
        </w:rPr>
      </w:pPr>
      <w:r w:rsidRPr="00CA25AD">
        <w:rPr>
          <w:sz w:val="16"/>
          <w:szCs w:val="16"/>
          <w:lang w:eastAsia="ar-SA"/>
        </w:rPr>
        <w:t>6. Дни и время осуществления консультирования: с 26.08.2023 г. по 11.09.2023г. с 8.00ч. до 16.00ч.</w:t>
      </w:r>
    </w:p>
    <w:p w:rsidR="0027699C" w:rsidRPr="00CA25AD" w:rsidRDefault="0027699C" w:rsidP="0027699C">
      <w:pPr>
        <w:autoSpaceDE w:val="0"/>
        <w:ind w:firstLine="709"/>
        <w:jc w:val="both"/>
        <w:rPr>
          <w:sz w:val="16"/>
          <w:szCs w:val="16"/>
          <w:lang w:eastAsia="ar-SA"/>
        </w:rPr>
      </w:pPr>
      <w:r w:rsidRPr="00CA25AD">
        <w:rPr>
          <w:sz w:val="16"/>
          <w:szCs w:val="16"/>
          <w:lang w:eastAsia="ar-SA"/>
        </w:rPr>
        <w:t>7. Участники публичных слушаний имеют право вносить предложения и замечания, касающиеся проекта, подлежащего рассмотрению на публичных слушаниях, и информационных материалов к нему:</w:t>
      </w:r>
    </w:p>
    <w:p w:rsidR="0027699C" w:rsidRPr="00CA25AD" w:rsidRDefault="0027699C" w:rsidP="0027699C">
      <w:pPr>
        <w:autoSpaceDE w:val="0"/>
        <w:ind w:firstLine="709"/>
        <w:jc w:val="both"/>
        <w:rPr>
          <w:sz w:val="16"/>
          <w:szCs w:val="16"/>
          <w:lang w:eastAsia="ar-SA"/>
        </w:rPr>
      </w:pPr>
      <w:r w:rsidRPr="00CA25AD">
        <w:rPr>
          <w:sz w:val="16"/>
          <w:szCs w:val="16"/>
          <w:lang w:eastAsia="ar-SA"/>
        </w:rPr>
        <w:t>1) в письменной или устной форме в ходе проведения собрания участников публичных слушаний;</w:t>
      </w:r>
    </w:p>
    <w:p w:rsidR="0027699C" w:rsidRPr="00CA25AD" w:rsidRDefault="0027699C" w:rsidP="0027699C">
      <w:pPr>
        <w:autoSpaceDE w:val="0"/>
        <w:ind w:firstLine="709"/>
        <w:jc w:val="both"/>
        <w:rPr>
          <w:sz w:val="16"/>
          <w:szCs w:val="16"/>
          <w:lang w:eastAsia="ar-SA"/>
        </w:rPr>
      </w:pPr>
      <w:r w:rsidRPr="00CA25AD">
        <w:rPr>
          <w:sz w:val="16"/>
          <w:szCs w:val="16"/>
          <w:lang w:eastAsia="ar-SA"/>
        </w:rPr>
        <w:t>2) в письменной форме в адрес Администрации;</w:t>
      </w:r>
    </w:p>
    <w:p w:rsidR="0027699C" w:rsidRPr="00CA25AD" w:rsidRDefault="0027699C" w:rsidP="0027699C">
      <w:pPr>
        <w:autoSpaceDE w:val="0"/>
        <w:ind w:firstLine="709"/>
        <w:jc w:val="both"/>
        <w:rPr>
          <w:sz w:val="16"/>
          <w:szCs w:val="16"/>
          <w:lang w:eastAsia="ar-SA"/>
        </w:rPr>
      </w:pPr>
      <w:r w:rsidRPr="00CA25AD">
        <w:rPr>
          <w:sz w:val="16"/>
          <w:szCs w:val="16"/>
          <w:lang w:eastAsia="ar-SA"/>
        </w:rPr>
        <w:t>3) посредством записи в книге (журнале) учета посетителей экспозиции проекта, подлежащего рассмотрению на публичных слушаниях.</w:t>
      </w:r>
    </w:p>
    <w:p w:rsidR="0027699C" w:rsidRPr="00CA25AD" w:rsidRDefault="0027699C" w:rsidP="0027699C">
      <w:pPr>
        <w:autoSpaceDE w:val="0"/>
        <w:ind w:firstLine="709"/>
        <w:jc w:val="both"/>
        <w:rPr>
          <w:sz w:val="16"/>
          <w:szCs w:val="16"/>
          <w:lang w:eastAsia="ar-SA"/>
        </w:rPr>
      </w:pPr>
      <w:r w:rsidRPr="00CA25AD">
        <w:rPr>
          <w:sz w:val="16"/>
          <w:szCs w:val="16"/>
          <w:lang w:eastAsia="ar-SA"/>
        </w:rPr>
        <w:lastRenderedPageBreak/>
        <w:t xml:space="preserve">8. Проект, подлежащий рассмотрению на публичных слушаниях, и информационные материалы к нему, информация о дате, времени и месте проведения собрания участников публичных слушаний размещены на официальном сайте администрации </w:t>
      </w:r>
      <w:r w:rsidRPr="00CA25AD">
        <w:rPr>
          <w:sz w:val="16"/>
          <w:szCs w:val="16"/>
        </w:rPr>
        <w:t xml:space="preserve">городского поселения – город Павловск в сети «Интернет»: </w:t>
      </w:r>
      <w:r w:rsidRPr="00CA25AD">
        <w:rPr>
          <w:sz w:val="16"/>
          <w:szCs w:val="16"/>
          <w:lang w:val="en-US"/>
        </w:rPr>
        <w:t>pavlovskadmin</w:t>
      </w:r>
      <w:r w:rsidRPr="00CA25AD">
        <w:rPr>
          <w:sz w:val="16"/>
          <w:szCs w:val="16"/>
        </w:rPr>
        <w:t>.</w:t>
      </w:r>
      <w:r w:rsidRPr="00CA25AD">
        <w:rPr>
          <w:sz w:val="16"/>
          <w:szCs w:val="16"/>
          <w:lang w:val="en-US"/>
        </w:rPr>
        <w:t>ru</w:t>
      </w:r>
      <w:r w:rsidRPr="00CA25AD">
        <w:rPr>
          <w:sz w:val="16"/>
          <w:szCs w:val="16"/>
        </w:rPr>
        <w:t>.</w:t>
      </w:r>
    </w:p>
    <w:p w:rsidR="0027699C" w:rsidRPr="00CA25AD" w:rsidRDefault="0027699C" w:rsidP="0027699C">
      <w:pPr>
        <w:tabs>
          <w:tab w:val="left" w:pos="2130"/>
        </w:tabs>
        <w:ind w:firstLine="709"/>
        <w:jc w:val="both"/>
        <w:rPr>
          <w:sz w:val="16"/>
          <w:szCs w:val="16"/>
        </w:rPr>
      </w:pPr>
      <w:r w:rsidRPr="00CA25AD">
        <w:rPr>
          <w:rFonts w:eastAsia="Calibri"/>
          <w:sz w:val="16"/>
          <w:szCs w:val="16"/>
          <w:lang w:eastAsia="en-US"/>
        </w:rPr>
        <w:t xml:space="preserve">9. Собрание участников публичных слушаний состоится 12.09.2023г. </w:t>
      </w:r>
      <w:r w:rsidRPr="00CA25AD">
        <w:rPr>
          <w:spacing w:val="-2"/>
          <w:sz w:val="16"/>
          <w:szCs w:val="16"/>
        </w:rPr>
        <w:t xml:space="preserve">в </w:t>
      </w:r>
      <w:r w:rsidRPr="00CA25AD">
        <w:rPr>
          <w:sz w:val="16"/>
          <w:szCs w:val="16"/>
        </w:rPr>
        <w:t>актовом зале в доме № 9 мкр. Гранитный в городе Павловске Воронежской области в 17.30 ч.</w:t>
      </w:r>
    </w:p>
    <w:p w:rsidR="0027699C" w:rsidRPr="00CA25AD" w:rsidRDefault="0027699C" w:rsidP="0027699C">
      <w:pPr>
        <w:ind w:firstLine="284"/>
        <w:jc w:val="both"/>
        <w:rPr>
          <w:sz w:val="16"/>
          <w:szCs w:val="16"/>
        </w:rPr>
      </w:pPr>
      <w:r w:rsidRPr="00CA25AD">
        <w:rPr>
          <w:sz w:val="16"/>
          <w:szCs w:val="16"/>
        </w:rPr>
        <w:tab/>
      </w:r>
    </w:p>
    <w:p w:rsidR="0027699C" w:rsidRPr="00CA25AD" w:rsidRDefault="0027699C" w:rsidP="0027699C">
      <w:pPr>
        <w:ind w:firstLine="284"/>
        <w:jc w:val="both"/>
        <w:rPr>
          <w:b/>
          <w:sz w:val="16"/>
          <w:szCs w:val="16"/>
        </w:rPr>
      </w:pPr>
      <w:r w:rsidRPr="00CA25AD">
        <w:rPr>
          <w:sz w:val="16"/>
          <w:szCs w:val="16"/>
        </w:rPr>
        <w:t xml:space="preserve">                                          Комиссия по проведению публичных слушаний.</w:t>
      </w:r>
    </w:p>
    <w:p w:rsidR="00560443" w:rsidRDefault="00560443" w:rsidP="00560443">
      <w:pPr>
        <w:pStyle w:val="30"/>
        <w:spacing w:before="0" w:after="0"/>
        <w:rPr>
          <w:rFonts w:ascii="Times New Roman" w:hAnsi="Times New Roman"/>
          <w:b w:val="0"/>
          <w:sz w:val="16"/>
          <w:szCs w:val="16"/>
        </w:rPr>
      </w:pPr>
    </w:p>
    <w:p w:rsidR="0027699C" w:rsidRDefault="0027699C" w:rsidP="0027699C">
      <w:pPr>
        <w:rPr>
          <w:lang w:eastAsia="ar-SA"/>
        </w:rPr>
      </w:pPr>
    </w:p>
    <w:p w:rsidR="0027699C" w:rsidRPr="0027699C" w:rsidRDefault="0027699C" w:rsidP="0027699C">
      <w:pPr>
        <w:rPr>
          <w:lang w:eastAsia="ar-SA"/>
        </w:rPr>
      </w:pPr>
    </w:p>
    <w:p w:rsidR="00560443" w:rsidRPr="00560443" w:rsidRDefault="00560443" w:rsidP="00560443">
      <w:pPr>
        <w:pStyle w:val="30"/>
        <w:spacing w:before="0" w:after="0"/>
        <w:jc w:val="center"/>
        <w:rPr>
          <w:rFonts w:ascii="Times New Roman" w:hAnsi="Times New Roman"/>
          <w:sz w:val="16"/>
          <w:szCs w:val="16"/>
        </w:rPr>
      </w:pPr>
      <w:r w:rsidRPr="00560443">
        <w:rPr>
          <w:rFonts w:ascii="Times New Roman" w:hAnsi="Times New Roman"/>
          <w:sz w:val="16"/>
          <w:szCs w:val="16"/>
        </w:rPr>
        <w:t>ГЛАВА ГОРОДСКОГО ПОСЕЛЕНИЯ -</w:t>
      </w:r>
    </w:p>
    <w:p w:rsidR="00560443" w:rsidRPr="00560443" w:rsidRDefault="00560443" w:rsidP="00560443">
      <w:pPr>
        <w:pStyle w:val="5"/>
        <w:spacing w:before="0" w:after="0"/>
        <w:jc w:val="center"/>
        <w:rPr>
          <w:i w:val="0"/>
          <w:sz w:val="16"/>
          <w:szCs w:val="16"/>
        </w:rPr>
      </w:pPr>
      <w:r w:rsidRPr="00560443">
        <w:rPr>
          <w:i w:val="0"/>
          <w:sz w:val="16"/>
          <w:szCs w:val="16"/>
        </w:rPr>
        <w:t>ГОРОД ПАВЛОВСК</w:t>
      </w:r>
    </w:p>
    <w:p w:rsidR="00560443" w:rsidRPr="00560443" w:rsidRDefault="00560443" w:rsidP="00560443">
      <w:pPr>
        <w:jc w:val="center"/>
        <w:rPr>
          <w:b/>
          <w:sz w:val="16"/>
          <w:szCs w:val="16"/>
        </w:rPr>
      </w:pPr>
      <w:r w:rsidRPr="00560443">
        <w:rPr>
          <w:b/>
          <w:sz w:val="16"/>
          <w:szCs w:val="16"/>
        </w:rPr>
        <w:t>ПАВЛОВСКОГО МУНИЦИПАЛЬНОГО РАЙОНА</w:t>
      </w:r>
    </w:p>
    <w:p w:rsidR="00560443" w:rsidRPr="00560443" w:rsidRDefault="00560443" w:rsidP="00560443">
      <w:pPr>
        <w:pStyle w:val="6"/>
        <w:spacing w:before="0" w:after="0"/>
        <w:jc w:val="center"/>
        <w:rPr>
          <w:sz w:val="16"/>
          <w:szCs w:val="16"/>
        </w:rPr>
      </w:pPr>
      <w:r w:rsidRPr="00560443">
        <w:rPr>
          <w:sz w:val="16"/>
          <w:szCs w:val="16"/>
        </w:rPr>
        <w:t>ВОРОНЕЖСКОЙ ОБЛАСТИ</w:t>
      </w:r>
    </w:p>
    <w:p w:rsidR="00560443" w:rsidRPr="009C1A9A" w:rsidRDefault="00560443" w:rsidP="00560443">
      <w:pPr>
        <w:jc w:val="center"/>
        <w:rPr>
          <w:sz w:val="16"/>
          <w:szCs w:val="16"/>
        </w:rPr>
      </w:pPr>
    </w:p>
    <w:p w:rsidR="00560443" w:rsidRPr="009C1A9A" w:rsidRDefault="00560443" w:rsidP="00560443">
      <w:pPr>
        <w:jc w:val="center"/>
        <w:rPr>
          <w:b/>
          <w:sz w:val="16"/>
          <w:szCs w:val="16"/>
        </w:rPr>
      </w:pPr>
      <w:r w:rsidRPr="009C1A9A">
        <w:rPr>
          <w:b/>
          <w:sz w:val="16"/>
          <w:szCs w:val="16"/>
        </w:rPr>
        <w:t xml:space="preserve">П О С Т А Н О В Л Е Н И Е </w:t>
      </w:r>
    </w:p>
    <w:p w:rsidR="00560443" w:rsidRPr="009C1A9A" w:rsidRDefault="00560443" w:rsidP="00560443">
      <w:pPr>
        <w:pBdr>
          <w:bottom w:val="thinThickSmallGap" w:sz="24" w:space="1" w:color="auto"/>
        </w:pBdr>
        <w:tabs>
          <w:tab w:val="left" w:pos="0"/>
        </w:tabs>
        <w:rPr>
          <w:sz w:val="16"/>
          <w:szCs w:val="16"/>
        </w:rPr>
      </w:pPr>
    </w:p>
    <w:p w:rsidR="00560443" w:rsidRPr="009C1A9A" w:rsidRDefault="00560443" w:rsidP="00560443">
      <w:pPr>
        <w:pBdr>
          <w:bottom w:val="single" w:sz="4" w:space="1" w:color="auto"/>
        </w:pBdr>
        <w:rPr>
          <w:sz w:val="16"/>
          <w:szCs w:val="16"/>
        </w:rPr>
      </w:pPr>
      <w:r w:rsidRPr="009C1A9A">
        <w:rPr>
          <w:sz w:val="16"/>
          <w:szCs w:val="16"/>
        </w:rPr>
        <w:t>от    24.08.2023г.</w:t>
      </w:r>
      <w:r w:rsidRPr="009C1A9A">
        <w:rPr>
          <w:sz w:val="16"/>
          <w:szCs w:val="16"/>
        </w:rPr>
        <w:tab/>
      </w:r>
      <w:r w:rsidRPr="009C1A9A">
        <w:rPr>
          <w:sz w:val="16"/>
          <w:szCs w:val="16"/>
        </w:rPr>
        <w:tab/>
        <w:t xml:space="preserve">     № 11  </w:t>
      </w:r>
    </w:p>
    <w:p w:rsidR="00560443" w:rsidRPr="009C1A9A" w:rsidRDefault="00560443" w:rsidP="00560443">
      <w:pPr>
        <w:shd w:val="clear" w:color="auto" w:fill="FFFFFF"/>
        <w:rPr>
          <w:sz w:val="16"/>
          <w:szCs w:val="16"/>
        </w:rPr>
      </w:pPr>
      <w:r w:rsidRPr="009C1A9A">
        <w:rPr>
          <w:sz w:val="16"/>
          <w:szCs w:val="16"/>
        </w:rPr>
        <w:t xml:space="preserve">                         г. Павловск</w:t>
      </w:r>
    </w:p>
    <w:p w:rsidR="00560443" w:rsidRPr="009C1A9A" w:rsidRDefault="00560443" w:rsidP="00560443">
      <w:pPr>
        <w:autoSpaceDE w:val="0"/>
        <w:autoSpaceDN w:val="0"/>
        <w:adjustRightInd w:val="0"/>
        <w:jc w:val="both"/>
        <w:rPr>
          <w:sz w:val="16"/>
          <w:szCs w:val="16"/>
        </w:rPr>
      </w:pPr>
      <w:r w:rsidRPr="009C1A9A">
        <w:rPr>
          <w:rFonts w:eastAsia="Calibri"/>
          <w:sz w:val="16"/>
          <w:szCs w:val="16"/>
          <w:lang w:eastAsia="zh-CN"/>
        </w:rPr>
        <w:t>О назначении публичных слушаний по проекту приказа департамента архитектуры и градостроительства Воронежской области «О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p>
    <w:p w:rsidR="00560443" w:rsidRPr="009C1A9A" w:rsidRDefault="00560443" w:rsidP="00560443">
      <w:pPr>
        <w:autoSpaceDE w:val="0"/>
        <w:autoSpaceDN w:val="0"/>
        <w:adjustRightInd w:val="0"/>
        <w:jc w:val="both"/>
        <w:rPr>
          <w:sz w:val="16"/>
          <w:szCs w:val="16"/>
        </w:rPr>
      </w:pPr>
    </w:p>
    <w:p w:rsidR="00560443" w:rsidRPr="009C1A9A" w:rsidRDefault="00560443" w:rsidP="00560443">
      <w:pPr>
        <w:tabs>
          <w:tab w:val="left" w:pos="5954"/>
        </w:tabs>
        <w:jc w:val="both"/>
        <w:rPr>
          <w:color w:val="000000"/>
          <w:sz w:val="16"/>
          <w:szCs w:val="16"/>
        </w:rPr>
      </w:pPr>
      <w:r w:rsidRPr="009C1A9A">
        <w:rPr>
          <w:sz w:val="16"/>
          <w:szCs w:val="16"/>
        </w:rPr>
        <w:t xml:space="preserve">В соответствии с Градостроительным кодексом Российской Федерации, Федеральным законом  от 06.10.2003 г №131-ФЗ «Об общих принципах организации местного самоуправления в Российской Федерации», Законом Воронежской области от 07.07.2006 № 61-ОЗ «О регулировании градостроительной деятельности в Воронежской области», Законом Воронежской области от 20.12.2018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w:t>
      </w:r>
      <w:r w:rsidRPr="009C1A9A">
        <w:rPr>
          <w:sz w:val="16"/>
          <w:szCs w:val="16"/>
          <w:lang w:eastAsia="en-US"/>
        </w:rPr>
        <w:t>решением Совета народных депутатов городского поселения - город Павловск от 26.12.2014 № 277 «</w:t>
      </w:r>
      <w:r w:rsidRPr="009C1A9A">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9C1A9A">
        <w:rPr>
          <w:sz w:val="16"/>
          <w:szCs w:val="16"/>
          <w:lang w:eastAsia="en-US"/>
        </w:rPr>
        <w:t>» (в редакции решения Совета народных депутатов городского поселения - город Павловск от 14.06.2018 № 142)</w:t>
      </w:r>
      <w:r w:rsidRPr="009C1A9A">
        <w:rPr>
          <w:color w:val="000000"/>
          <w:sz w:val="16"/>
          <w:szCs w:val="16"/>
        </w:rPr>
        <w:t xml:space="preserve">, Уставом городского </w:t>
      </w:r>
      <w:r w:rsidRPr="009C1A9A">
        <w:rPr>
          <w:sz w:val="16"/>
          <w:szCs w:val="16"/>
        </w:rPr>
        <w:t>поселения – город Павловск,</w:t>
      </w:r>
      <w:r w:rsidRPr="009C1A9A">
        <w:rPr>
          <w:color w:val="000000"/>
          <w:sz w:val="16"/>
          <w:szCs w:val="16"/>
        </w:rPr>
        <w:t xml:space="preserve"> администрация городского поселения - город Павловск </w:t>
      </w:r>
    </w:p>
    <w:p w:rsidR="00560443" w:rsidRPr="009C1A9A" w:rsidRDefault="00560443" w:rsidP="00560443">
      <w:pPr>
        <w:jc w:val="both"/>
        <w:rPr>
          <w:bCs/>
          <w:sz w:val="16"/>
          <w:szCs w:val="16"/>
        </w:rPr>
      </w:pPr>
    </w:p>
    <w:p w:rsidR="00560443" w:rsidRPr="009C1A9A" w:rsidRDefault="00560443" w:rsidP="00560443">
      <w:pPr>
        <w:jc w:val="center"/>
        <w:rPr>
          <w:bCs/>
          <w:sz w:val="16"/>
          <w:szCs w:val="16"/>
        </w:rPr>
      </w:pPr>
      <w:r w:rsidRPr="009C1A9A">
        <w:rPr>
          <w:bCs/>
          <w:sz w:val="16"/>
          <w:szCs w:val="16"/>
        </w:rPr>
        <w:t>П О С Т А Н О В Л Я Ю :</w:t>
      </w:r>
    </w:p>
    <w:p w:rsidR="00560443" w:rsidRPr="009C1A9A" w:rsidRDefault="00560443" w:rsidP="00560443">
      <w:pPr>
        <w:autoSpaceDE w:val="0"/>
        <w:autoSpaceDN w:val="0"/>
        <w:adjustRightInd w:val="0"/>
        <w:jc w:val="both"/>
        <w:rPr>
          <w:sz w:val="16"/>
          <w:szCs w:val="16"/>
        </w:rPr>
      </w:pPr>
    </w:p>
    <w:p w:rsidR="00560443" w:rsidRPr="009C1A9A" w:rsidRDefault="00560443" w:rsidP="00560443">
      <w:pPr>
        <w:pStyle w:val="af"/>
        <w:widowControl w:val="0"/>
        <w:numPr>
          <w:ilvl w:val="0"/>
          <w:numId w:val="21"/>
        </w:numPr>
        <w:shd w:val="clear" w:color="auto" w:fill="FFFFFF"/>
        <w:tabs>
          <w:tab w:val="left" w:pos="567"/>
          <w:tab w:val="left" w:pos="1401"/>
        </w:tabs>
        <w:autoSpaceDE w:val="0"/>
        <w:autoSpaceDN w:val="0"/>
        <w:adjustRightInd w:val="0"/>
        <w:ind w:left="0" w:firstLine="0"/>
        <w:jc w:val="both"/>
        <w:rPr>
          <w:sz w:val="16"/>
          <w:szCs w:val="16"/>
        </w:rPr>
      </w:pPr>
      <w:r w:rsidRPr="009C1A9A">
        <w:rPr>
          <w:sz w:val="16"/>
          <w:szCs w:val="16"/>
        </w:rPr>
        <w:t xml:space="preserve">Администрации </w:t>
      </w:r>
      <w:r w:rsidRPr="009C1A9A">
        <w:rPr>
          <w:bCs/>
          <w:sz w:val="16"/>
          <w:szCs w:val="16"/>
        </w:rPr>
        <w:t xml:space="preserve">городского </w:t>
      </w:r>
      <w:r w:rsidRPr="009C1A9A">
        <w:rPr>
          <w:sz w:val="16"/>
          <w:szCs w:val="16"/>
        </w:rPr>
        <w:t>поселения – город Павловск Павловского муниципального района Воронежской области провести публичные слушания по проекту приказа департамента архитектуры и градостроительства Воронежской области «</w:t>
      </w:r>
      <w:r w:rsidRPr="009C1A9A">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C1A9A">
        <w:rPr>
          <w:spacing w:val="-2"/>
          <w:sz w:val="16"/>
          <w:szCs w:val="16"/>
        </w:rPr>
        <w:t>»</w:t>
      </w:r>
      <w:r w:rsidRPr="009C1A9A">
        <w:rPr>
          <w:sz w:val="16"/>
          <w:szCs w:val="16"/>
        </w:rPr>
        <w:t xml:space="preserve"> 12 сентября 2023 года.</w:t>
      </w:r>
    </w:p>
    <w:p w:rsidR="00560443" w:rsidRPr="009C1A9A" w:rsidRDefault="00560443" w:rsidP="00560443">
      <w:pPr>
        <w:autoSpaceDE w:val="0"/>
        <w:autoSpaceDN w:val="0"/>
        <w:adjustRightInd w:val="0"/>
        <w:jc w:val="both"/>
        <w:rPr>
          <w:sz w:val="16"/>
          <w:szCs w:val="16"/>
        </w:rPr>
      </w:pPr>
      <w:r w:rsidRPr="009C1A9A">
        <w:rPr>
          <w:sz w:val="16"/>
          <w:szCs w:val="16"/>
        </w:rPr>
        <w:t>2. Назначить публичные слушания по проекту приказа департамента архитектуры и градостроительства Воронежской области  «</w:t>
      </w:r>
      <w:r w:rsidRPr="009C1A9A">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C1A9A">
        <w:rPr>
          <w:spacing w:val="-2"/>
          <w:sz w:val="16"/>
          <w:szCs w:val="16"/>
        </w:rPr>
        <w:t xml:space="preserve">» в </w:t>
      </w:r>
      <w:r w:rsidRPr="009C1A9A">
        <w:rPr>
          <w:sz w:val="16"/>
          <w:szCs w:val="16"/>
        </w:rPr>
        <w:t xml:space="preserve">актовом зале в доме № 9 мкр. Гранитный в городе Павловске Воронежской области в 17ч.30 мин. </w:t>
      </w:r>
    </w:p>
    <w:p w:rsidR="00560443" w:rsidRPr="009C1A9A" w:rsidRDefault="00560443" w:rsidP="00560443">
      <w:pPr>
        <w:widowControl w:val="0"/>
        <w:shd w:val="clear" w:color="auto" w:fill="FFFFFF"/>
        <w:tabs>
          <w:tab w:val="left" w:pos="1401"/>
        </w:tabs>
        <w:autoSpaceDE w:val="0"/>
        <w:autoSpaceDN w:val="0"/>
        <w:adjustRightInd w:val="0"/>
        <w:jc w:val="both"/>
        <w:rPr>
          <w:kern w:val="1"/>
          <w:sz w:val="16"/>
          <w:szCs w:val="16"/>
          <w:lang w:eastAsia="ar-SA"/>
        </w:rPr>
      </w:pPr>
      <w:r w:rsidRPr="009C1A9A">
        <w:rPr>
          <w:sz w:val="16"/>
          <w:szCs w:val="16"/>
        </w:rPr>
        <w:t xml:space="preserve">3. </w:t>
      </w:r>
      <w:r w:rsidRPr="009C1A9A">
        <w:rPr>
          <w:kern w:val="1"/>
          <w:sz w:val="16"/>
          <w:szCs w:val="16"/>
          <w:lang w:eastAsia="ar-SA"/>
        </w:rPr>
        <w:t>Утвердить форму оповещения о проведении публичных слушаний согласно приложению 1 к настоящему постановлению.</w:t>
      </w:r>
    </w:p>
    <w:p w:rsidR="00560443" w:rsidRPr="009C1A9A" w:rsidRDefault="00560443" w:rsidP="00560443">
      <w:pPr>
        <w:widowControl w:val="0"/>
        <w:shd w:val="clear" w:color="auto" w:fill="FFFFFF"/>
        <w:tabs>
          <w:tab w:val="left" w:pos="1401"/>
        </w:tabs>
        <w:autoSpaceDE w:val="0"/>
        <w:autoSpaceDN w:val="0"/>
        <w:adjustRightInd w:val="0"/>
        <w:jc w:val="both"/>
        <w:rPr>
          <w:rFonts w:eastAsia="Calibri"/>
          <w:bCs/>
          <w:sz w:val="16"/>
          <w:szCs w:val="16"/>
          <w:lang w:eastAsia="zh-CN"/>
        </w:rPr>
      </w:pPr>
      <w:r w:rsidRPr="009C1A9A">
        <w:rPr>
          <w:spacing w:val="-14"/>
          <w:sz w:val="16"/>
          <w:szCs w:val="16"/>
        </w:rPr>
        <w:t xml:space="preserve">4. </w:t>
      </w:r>
      <w:r w:rsidRPr="009C1A9A">
        <w:rPr>
          <w:sz w:val="16"/>
          <w:szCs w:val="16"/>
        </w:rPr>
        <w:t xml:space="preserve">Утвердить порядок направления предложений заинтересованных лиц в комиссию по подготовке и проведению публичных слушаний по проекту </w:t>
      </w:r>
      <w:r w:rsidRPr="009C1A9A">
        <w:rPr>
          <w:kern w:val="1"/>
          <w:sz w:val="16"/>
          <w:szCs w:val="16"/>
          <w:lang w:eastAsia="ar-SA"/>
        </w:rPr>
        <w:t xml:space="preserve">приказа департамента архитектуры и градостроительства Воронежской области </w:t>
      </w:r>
      <w:r w:rsidRPr="009C1A9A">
        <w:rPr>
          <w:sz w:val="16"/>
          <w:szCs w:val="16"/>
        </w:rPr>
        <w:t>«</w:t>
      </w:r>
      <w:r w:rsidRPr="009C1A9A">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C1A9A">
        <w:rPr>
          <w:spacing w:val="-2"/>
          <w:sz w:val="16"/>
          <w:szCs w:val="16"/>
        </w:rPr>
        <w:t>»</w:t>
      </w:r>
      <w:r w:rsidRPr="009C1A9A">
        <w:rPr>
          <w:rFonts w:eastAsia="Calibri"/>
          <w:bCs/>
          <w:sz w:val="16"/>
          <w:szCs w:val="16"/>
          <w:lang w:eastAsia="zh-CN"/>
        </w:rPr>
        <w:t xml:space="preserve"> согласно приложению 2 к настоящему </w:t>
      </w:r>
      <w:r w:rsidRPr="009C1A9A">
        <w:rPr>
          <w:rFonts w:eastAsia="Calibri"/>
          <w:bCs/>
          <w:sz w:val="16"/>
          <w:szCs w:val="16"/>
          <w:lang w:eastAsia="zh-CN"/>
        </w:rPr>
        <w:lastRenderedPageBreak/>
        <w:t>постановлению.</w:t>
      </w:r>
    </w:p>
    <w:p w:rsidR="00560443" w:rsidRPr="009C1A9A" w:rsidRDefault="00560443" w:rsidP="00560443">
      <w:pPr>
        <w:pStyle w:val="af"/>
        <w:widowControl w:val="0"/>
        <w:shd w:val="clear" w:color="auto" w:fill="FFFFFF"/>
        <w:tabs>
          <w:tab w:val="left" w:pos="0"/>
        </w:tabs>
        <w:autoSpaceDE w:val="0"/>
        <w:autoSpaceDN w:val="0"/>
        <w:adjustRightInd w:val="0"/>
        <w:ind w:left="0"/>
        <w:jc w:val="both"/>
        <w:rPr>
          <w:spacing w:val="-14"/>
          <w:sz w:val="16"/>
          <w:szCs w:val="16"/>
        </w:rPr>
      </w:pPr>
      <w:r w:rsidRPr="009C1A9A">
        <w:rPr>
          <w:sz w:val="16"/>
          <w:szCs w:val="16"/>
        </w:rPr>
        <w:t>5. Утвердить комиссию по подготовке и проведению публичных слушаний в составе:</w:t>
      </w:r>
    </w:p>
    <w:p w:rsidR="00560443" w:rsidRPr="009C1A9A" w:rsidRDefault="00560443" w:rsidP="00560443">
      <w:pPr>
        <w:pStyle w:val="text3cl"/>
        <w:spacing w:before="0" w:beforeAutospacing="0" w:after="0" w:afterAutospacing="0"/>
        <w:jc w:val="both"/>
        <w:rPr>
          <w:color w:val="000000"/>
          <w:sz w:val="16"/>
          <w:szCs w:val="16"/>
        </w:rPr>
      </w:pPr>
      <w:r w:rsidRPr="009C1A9A">
        <w:rPr>
          <w:color w:val="000000"/>
          <w:sz w:val="16"/>
          <w:szCs w:val="16"/>
        </w:rPr>
        <w:t xml:space="preserve">председатель комиссии: </w:t>
      </w:r>
    </w:p>
    <w:p w:rsidR="00560443" w:rsidRPr="009C1A9A" w:rsidRDefault="00560443" w:rsidP="00560443">
      <w:pPr>
        <w:pStyle w:val="ConsPlusNormal"/>
        <w:ind w:firstLine="0"/>
        <w:jc w:val="both"/>
        <w:rPr>
          <w:rFonts w:ascii="Times New Roman" w:hAnsi="Times New Roman"/>
          <w:sz w:val="16"/>
          <w:szCs w:val="16"/>
        </w:rPr>
      </w:pPr>
      <w:r w:rsidRPr="009C1A9A">
        <w:rPr>
          <w:rFonts w:ascii="Times New Roman" w:hAnsi="Times New Roman"/>
          <w:sz w:val="16"/>
          <w:szCs w:val="16"/>
        </w:rPr>
        <w:t>Колесник Надежда Владимировна - начальник сектора по градостроительству, архитектуре и земельным отношениям администрации городского поселения - город Павловск;</w:t>
      </w:r>
    </w:p>
    <w:p w:rsidR="00560443" w:rsidRPr="009C1A9A" w:rsidRDefault="00560443" w:rsidP="00560443">
      <w:pPr>
        <w:pStyle w:val="text3cl"/>
        <w:spacing w:before="0" w:beforeAutospacing="0" w:after="0" w:afterAutospacing="0"/>
        <w:jc w:val="both"/>
        <w:rPr>
          <w:color w:val="000000"/>
          <w:sz w:val="16"/>
          <w:szCs w:val="16"/>
        </w:rPr>
      </w:pPr>
      <w:r w:rsidRPr="009C1A9A">
        <w:rPr>
          <w:color w:val="000000"/>
          <w:sz w:val="16"/>
          <w:szCs w:val="16"/>
        </w:rPr>
        <w:t>члены комиссии:</w:t>
      </w:r>
    </w:p>
    <w:p w:rsidR="00560443" w:rsidRPr="009C1A9A" w:rsidRDefault="00560443" w:rsidP="00560443">
      <w:pPr>
        <w:pStyle w:val="ConsPlusNormal"/>
        <w:ind w:firstLine="0"/>
        <w:jc w:val="both"/>
        <w:rPr>
          <w:rFonts w:ascii="Times New Roman" w:hAnsi="Times New Roman"/>
          <w:sz w:val="16"/>
          <w:szCs w:val="16"/>
        </w:rPr>
      </w:pPr>
      <w:r w:rsidRPr="009C1A9A">
        <w:rPr>
          <w:rFonts w:ascii="Times New Roman" w:hAnsi="Times New Roman"/>
          <w:sz w:val="16"/>
          <w:szCs w:val="16"/>
        </w:rPr>
        <w:t xml:space="preserve">Дубовой Денис Александрович - юрисконсульт казенного учреждения городского поселения - город Павловск Павловского муниципального района Воронежской области «Управление городского хозяйства»; </w:t>
      </w:r>
    </w:p>
    <w:p w:rsidR="00560443" w:rsidRPr="009C1A9A" w:rsidRDefault="00560443" w:rsidP="00560443">
      <w:pPr>
        <w:jc w:val="both"/>
        <w:rPr>
          <w:sz w:val="16"/>
          <w:szCs w:val="16"/>
        </w:rPr>
      </w:pPr>
      <w:r w:rsidRPr="009C1A9A">
        <w:rPr>
          <w:sz w:val="16"/>
          <w:szCs w:val="16"/>
        </w:rPr>
        <w:t>Яковлева Екатерина Ивановна - директор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560443" w:rsidRPr="009C1A9A" w:rsidRDefault="00560443" w:rsidP="00560443">
      <w:pPr>
        <w:pStyle w:val="ConsPlusNormal"/>
        <w:ind w:firstLine="0"/>
        <w:jc w:val="both"/>
        <w:rPr>
          <w:rFonts w:ascii="Times New Roman" w:hAnsi="Times New Roman"/>
          <w:sz w:val="16"/>
          <w:szCs w:val="16"/>
        </w:rPr>
      </w:pPr>
      <w:r w:rsidRPr="009C1A9A">
        <w:rPr>
          <w:rFonts w:ascii="Times New Roman" w:hAnsi="Times New Roman"/>
          <w:sz w:val="16"/>
          <w:szCs w:val="16"/>
        </w:rPr>
        <w:t>Шевченко Алена Валерьевна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560443" w:rsidRPr="009C1A9A" w:rsidRDefault="00560443" w:rsidP="00560443">
      <w:pPr>
        <w:jc w:val="both"/>
        <w:rPr>
          <w:sz w:val="16"/>
          <w:szCs w:val="16"/>
        </w:rPr>
      </w:pPr>
      <w:r w:rsidRPr="009C1A9A">
        <w:rPr>
          <w:sz w:val="16"/>
          <w:szCs w:val="16"/>
        </w:rPr>
        <w:t>Дурова Юлия Дмитриевна - главный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560443" w:rsidRPr="009C1A9A" w:rsidRDefault="00560443" w:rsidP="00560443">
      <w:pPr>
        <w:jc w:val="both"/>
        <w:rPr>
          <w:sz w:val="16"/>
          <w:szCs w:val="16"/>
        </w:rPr>
      </w:pPr>
      <w:r w:rsidRPr="009C1A9A">
        <w:rPr>
          <w:sz w:val="16"/>
          <w:szCs w:val="16"/>
        </w:rPr>
        <w:t>Куликова Елена Владимировна -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560443" w:rsidRPr="009C1A9A" w:rsidRDefault="00560443" w:rsidP="00560443">
      <w:pPr>
        <w:autoSpaceDE w:val="0"/>
        <w:autoSpaceDN w:val="0"/>
        <w:adjustRightInd w:val="0"/>
        <w:jc w:val="both"/>
        <w:rPr>
          <w:sz w:val="16"/>
          <w:szCs w:val="16"/>
        </w:rPr>
      </w:pPr>
      <w:r w:rsidRPr="009C1A9A">
        <w:rPr>
          <w:sz w:val="16"/>
          <w:szCs w:val="16"/>
        </w:rPr>
        <w:t xml:space="preserve">  6. Комиссии по  проведению публичных слушаний</w:t>
      </w:r>
    </w:p>
    <w:p w:rsidR="00560443" w:rsidRPr="009C1A9A" w:rsidRDefault="00560443" w:rsidP="00560443">
      <w:pPr>
        <w:jc w:val="both"/>
        <w:rPr>
          <w:sz w:val="16"/>
          <w:szCs w:val="16"/>
        </w:rPr>
      </w:pPr>
      <w:r w:rsidRPr="009C1A9A">
        <w:rPr>
          <w:sz w:val="16"/>
          <w:szCs w:val="16"/>
        </w:rPr>
        <w:t xml:space="preserve">- в срок до 30.08.2023г. оповестить жителей поселения о времени и месте проведения публичных слушаний путем размещения  на досках объявлений в местах, установленных Уставом городского поселения – город Павловск,  разместить на официальном сайте администрации  городского поселения – город Павловск в сети Интернет: </w:t>
      </w:r>
      <w:r w:rsidRPr="009C1A9A">
        <w:rPr>
          <w:sz w:val="16"/>
          <w:szCs w:val="16"/>
          <w:lang w:val="en-US"/>
        </w:rPr>
        <w:t>pavlovskadmin</w:t>
      </w:r>
      <w:r w:rsidRPr="009C1A9A">
        <w:rPr>
          <w:sz w:val="16"/>
          <w:szCs w:val="16"/>
        </w:rPr>
        <w:t>.</w:t>
      </w:r>
      <w:r w:rsidRPr="009C1A9A">
        <w:rPr>
          <w:sz w:val="16"/>
          <w:szCs w:val="16"/>
          <w:lang w:val="en-US"/>
        </w:rPr>
        <w:t>ru</w:t>
      </w:r>
      <w:r w:rsidRPr="009C1A9A">
        <w:rPr>
          <w:sz w:val="16"/>
          <w:szCs w:val="16"/>
        </w:rPr>
        <w:t>;</w:t>
      </w:r>
    </w:p>
    <w:p w:rsidR="00560443" w:rsidRPr="009C1A9A" w:rsidRDefault="00560443" w:rsidP="00560443">
      <w:pPr>
        <w:jc w:val="both"/>
        <w:rPr>
          <w:sz w:val="16"/>
          <w:szCs w:val="16"/>
        </w:rPr>
      </w:pPr>
      <w:r w:rsidRPr="009C1A9A">
        <w:rPr>
          <w:sz w:val="16"/>
          <w:szCs w:val="16"/>
        </w:rPr>
        <w:t>- в срок до 30.08.2023г. опубликовать проект приказа департамента архитектуры и градостроительства Воронежской области  «</w:t>
      </w:r>
      <w:r w:rsidRPr="009C1A9A">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C1A9A">
        <w:rPr>
          <w:spacing w:val="-2"/>
          <w:sz w:val="16"/>
          <w:szCs w:val="16"/>
        </w:rPr>
        <w:t xml:space="preserve">» в </w:t>
      </w:r>
      <w:r w:rsidRPr="009C1A9A">
        <w:rPr>
          <w:sz w:val="16"/>
          <w:szCs w:val="16"/>
        </w:rPr>
        <w:t>муниципальной газете «Павловский муниципальный вестник»;</w:t>
      </w:r>
    </w:p>
    <w:p w:rsidR="00560443" w:rsidRPr="009C1A9A" w:rsidRDefault="00560443" w:rsidP="00560443">
      <w:pPr>
        <w:autoSpaceDE w:val="0"/>
        <w:autoSpaceDN w:val="0"/>
        <w:adjustRightInd w:val="0"/>
        <w:jc w:val="both"/>
        <w:rPr>
          <w:sz w:val="16"/>
          <w:szCs w:val="16"/>
        </w:rPr>
      </w:pPr>
      <w:r w:rsidRPr="009C1A9A">
        <w:rPr>
          <w:sz w:val="16"/>
          <w:szCs w:val="16"/>
        </w:rPr>
        <w:t>- в срок до 30.08.2023г. организовать выставки демонстрационных материалов проекта приказа департамента архитектуры и градостроительства Воронежской области «</w:t>
      </w:r>
      <w:r w:rsidRPr="009C1A9A">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C1A9A">
        <w:rPr>
          <w:spacing w:val="-2"/>
          <w:sz w:val="16"/>
          <w:szCs w:val="16"/>
        </w:rPr>
        <w:t>»</w:t>
      </w:r>
      <w:r w:rsidRPr="009C1A9A">
        <w:rPr>
          <w:sz w:val="16"/>
          <w:szCs w:val="16"/>
        </w:rPr>
        <w:t xml:space="preserve">, выступление представителей органов местного самоуправления на собраниях жителей;                                                                                                          </w:t>
      </w:r>
    </w:p>
    <w:p w:rsidR="00560443" w:rsidRPr="009C1A9A" w:rsidRDefault="00560443" w:rsidP="00560443">
      <w:pPr>
        <w:autoSpaceDE w:val="0"/>
        <w:autoSpaceDN w:val="0"/>
        <w:adjustRightInd w:val="0"/>
        <w:jc w:val="both"/>
        <w:rPr>
          <w:sz w:val="16"/>
          <w:szCs w:val="16"/>
        </w:rPr>
      </w:pPr>
      <w:r w:rsidRPr="009C1A9A">
        <w:rPr>
          <w:sz w:val="16"/>
          <w:szCs w:val="16"/>
        </w:rPr>
        <w:t xml:space="preserve">- в срок до 30.08.2023г. организовать прием замечаний и предложений заинтересованных лиц.                                                                             </w:t>
      </w:r>
    </w:p>
    <w:p w:rsidR="00560443" w:rsidRPr="009C1A9A" w:rsidRDefault="00560443" w:rsidP="00560443">
      <w:pPr>
        <w:autoSpaceDE w:val="0"/>
        <w:autoSpaceDN w:val="0"/>
        <w:adjustRightInd w:val="0"/>
        <w:jc w:val="both"/>
        <w:rPr>
          <w:sz w:val="16"/>
          <w:szCs w:val="16"/>
        </w:rPr>
      </w:pPr>
      <w:r w:rsidRPr="009C1A9A">
        <w:rPr>
          <w:sz w:val="16"/>
          <w:szCs w:val="16"/>
        </w:rPr>
        <w:t xml:space="preserve">Регистрация граждан, желающих принять участие в публичных слушаниях, а также замечаний и предложений, проводится до 11.09.2023г.  в рабочие дни с 8.00ч. до 17.00ч.  по адресу: </w:t>
      </w:r>
      <w:r w:rsidRPr="009C1A9A">
        <w:rPr>
          <w:color w:val="000000"/>
          <w:sz w:val="16"/>
          <w:szCs w:val="16"/>
        </w:rPr>
        <w:t>г. Павловск, мкр. Северный, д. 23а</w:t>
      </w:r>
      <w:r w:rsidRPr="009C1A9A">
        <w:rPr>
          <w:sz w:val="16"/>
          <w:szCs w:val="16"/>
        </w:rPr>
        <w:t xml:space="preserve">, здание администрации </w:t>
      </w:r>
      <w:r w:rsidRPr="009C1A9A">
        <w:rPr>
          <w:color w:val="000000"/>
          <w:sz w:val="16"/>
          <w:szCs w:val="16"/>
        </w:rPr>
        <w:t>городского поселения - город Павловск</w:t>
      </w:r>
      <w:r w:rsidRPr="009C1A9A">
        <w:rPr>
          <w:sz w:val="16"/>
          <w:szCs w:val="16"/>
        </w:rPr>
        <w:t xml:space="preserve">. Контактный телефон – </w:t>
      </w:r>
      <w:r w:rsidRPr="009C1A9A">
        <w:rPr>
          <w:color w:val="000000"/>
          <w:sz w:val="16"/>
          <w:szCs w:val="16"/>
        </w:rPr>
        <w:t>89518531664</w:t>
      </w:r>
      <w:r w:rsidRPr="009C1A9A">
        <w:rPr>
          <w:sz w:val="16"/>
          <w:szCs w:val="16"/>
        </w:rPr>
        <w:t>.</w:t>
      </w:r>
    </w:p>
    <w:p w:rsidR="00560443" w:rsidRPr="009C1A9A" w:rsidRDefault="00560443" w:rsidP="00560443">
      <w:pPr>
        <w:numPr>
          <w:ilvl w:val="0"/>
          <w:numId w:val="22"/>
        </w:numPr>
        <w:autoSpaceDE w:val="0"/>
        <w:autoSpaceDN w:val="0"/>
        <w:adjustRightInd w:val="0"/>
        <w:ind w:left="0" w:firstLine="0"/>
        <w:jc w:val="both"/>
        <w:rPr>
          <w:sz w:val="16"/>
          <w:szCs w:val="16"/>
        </w:rPr>
      </w:pPr>
      <w:r w:rsidRPr="009C1A9A">
        <w:rPr>
          <w:sz w:val="16"/>
          <w:szCs w:val="16"/>
        </w:rPr>
        <w:t>Постановление о назначении публичных слушаний и проект приказа департамента архитектуры и градостроительства Воронежской области «</w:t>
      </w:r>
      <w:r w:rsidRPr="009C1A9A">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C1A9A">
        <w:rPr>
          <w:spacing w:val="-2"/>
          <w:sz w:val="16"/>
          <w:szCs w:val="16"/>
        </w:rPr>
        <w:t>»</w:t>
      </w:r>
      <w:r w:rsidRPr="009C1A9A">
        <w:rPr>
          <w:sz w:val="16"/>
          <w:szCs w:val="16"/>
        </w:rPr>
        <w:t xml:space="preserve"> согласно приложению №3 к настоящему постановлению, разместить на официальном сайте администрации </w:t>
      </w:r>
      <w:r w:rsidRPr="009C1A9A">
        <w:rPr>
          <w:color w:val="000000"/>
          <w:sz w:val="16"/>
          <w:szCs w:val="16"/>
        </w:rPr>
        <w:t xml:space="preserve">городского поселения - город Павловск Павловского </w:t>
      </w:r>
      <w:r w:rsidRPr="009C1A9A">
        <w:rPr>
          <w:sz w:val="16"/>
          <w:szCs w:val="16"/>
        </w:rPr>
        <w:t xml:space="preserve">муниципального района Воронежской области в сети интернет: </w:t>
      </w:r>
      <w:r w:rsidRPr="009C1A9A">
        <w:rPr>
          <w:sz w:val="16"/>
          <w:szCs w:val="16"/>
          <w:lang w:val="en-US"/>
        </w:rPr>
        <w:t>pavlovskadmin</w:t>
      </w:r>
      <w:r w:rsidRPr="009C1A9A">
        <w:rPr>
          <w:sz w:val="16"/>
          <w:szCs w:val="16"/>
        </w:rPr>
        <w:t>.</w:t>
      </w:r>
      <w:r w:rsidRPr="009C1A9A">
        <w:rPr>
          <w:sz w:val="16"/>
          <w:szCs w:val="16"/>
          <w:lang w:val="en-US"/>
        </w:rPr>
        <w:t>ru</w:t>
      </w:r>
      <w:r w:rsidRPr="009C1A9A">
        <w:rPr>
          <w:sz w:val="16"/>
          <w:szCs w:val="16"/>
        </w:rPr>
        <w:t>. В муниципальной газете  «Павловский муниципальный вестник»</w:t>
      </w:r>
    </w:p>
    <w:p w:rsidR="00560443" w:rsidRPr="009C1A9A" w:rsidRDefault="00560443" w:rsidP="00560443">
      <w:pPr>
        <w:numPr>
          <w:ilvl w:val="0"/>
          <w:numId w:val="22"/>
        </w:numPr>
        <w:autoSpaceDE w:val="0"/>
        <w:autoSpaceDN w:val="0"/>
        <w:adjustRightInd w:val="0"/>
        <w:ind w:left="0" w:firstLine="0"/>
        <w:jc w:val="both"/>
        <w:rPr>
          <w:sz w:val="16"/>
          <w:szCs w:val="16"/>
        </w:rPr>
      </w:pPr>
      <w:r w:rsidRPr="009C1A9A">
        <w:rPr>
          <w:sz w:val="16"/>
          <w:szCs w:val="16"/>
        </w:rPr>
        <w:t>Обнародовать настоящее постановление в соответствии с Положением «О порядке опубликования (обнародования) муниципальных правовых актов органов местного самоуправления городского поселения – город Павловск».</w:t>
      </w:r>
    </w:p>
    <w:p w:rsidR="00560443" w:rsidRPr="009C1A9A" w:rsidRDefault="00560443" w:rsidP="00560443">
      <w:pPr>
        <w:autoSpaceDE w:val="0"/>
        <w:autoSpaceDN w:val="0"/>
        <w:adjustRightInd w:val="0"/>
        <w:jc w:val="both"/>
        <w:rPr>
          <w:sz w:val="16"/>
          <w:szCs w:val="16"/>
        </w:rPr>
      </w:pPr>
      <w:r w:rsidRPr="009C1A9A">
        <w:rPr>
          <w:sz w:val="16"/>
          <w:szCs w:val="16"/>
        </w:rPr>
        <w:t>9.  Контроль за исполнением настоящего постановления оставляю за собой.</w:t>
      </w:r>
    </w:p>
    <w:p w:rsidR="00560443" w:rsidRPr="009C1A9A" w:rsidRDefault="00560443" w:rsidP="00560443">
      <w:pPr>
        <w:jc w:val="both"/>
        <w:rPr>
          <w:sz w:val="16"/>
          <w:szCs w:val="16"/>
        </w:rPr>
      </w:pPr>
    </w:p>
    <w:p w:rsidR="00560443" w:rsidRPr="009C1A9A" w:rsidRDefault="00560443" w:rsidP="00560443">
      <w:pPr>
        <w:rPr>
          <w:sz w:val="16"/>
          <w:szCs w:val="16"/>
        </w:rPr>
      </w:pPr>
      <w:r w:rsidRPr="009C1A9A">
        <w:rPr>
          <w:sz w:val="16"/>
          <w:szCs w:val="16"/>
        </w:rPr>
        <w:tab/>
        <w:t>И.о.главы городского поселения -</w:t>
      </w:r>
    </w:p>
    <w:p w:rsidR="00560443" w:rsidRPr="009C1A9A" w:rsidRDefault="00560443" w:rsidP="00560443">
      <w:pPr>
        <w:rPr>
          <w:sz w:val="16"/>
          <w:szCs w:val="16"/>
        </w:rPr>
      </w:pPr>
      <w:r w:rsidRPr="009C1A9A">
        <w:rPr>
          <w:sz w:val="16"/>
          <w:szCs w:val="16"/>
        </w:rPr>
        <w:tab/>
        <w:t xml:space="preserve">город Павловск </w:t>
      </w:r>
      <w:r w:rsidRPr="009C1A9A">
        <w:rPr>
          <w:sz w:val="16"/>
          <w:szCs w:val="16"/>
        </w:rPr>
        <w:tab/>
      </w:r>
      <w:r w:rsidRPr="009C1A9A">
        <w:rPr>
          <w:sz w:val="16"/>
          <w:szCs w:val="16"/>
        </w:rPr>
        <w:tab/>
        <w:t xml:space="preserve">                      </w:t>
      </w:r>
      <w:r w:rsidRPr="009C1A9A">
        <w:rPr>
          <w:sz w:val="16"/>
          <w:szCs w:val="16"/>
        </w:rPr>
        <w:tab/>
      </w:r>
      <w:r w:rsidRPr="009C1A9A">
        <w:rPr>
          <w:sz w:val="16"/>
          <w:szCs w:val="16"/>
        </w:rPr>
        <w:tab/>
        <w:t xml:space="preserve">                            В.И. Комнатный</w:t>
      </w:r>
    </w:p>
    <w:p w:rsidR="00560443" w:rsidRPr="009C1A9A" w:rsidRDefault="00560443" w:rsidP="00560443">
      <w:pPr>
        <w:rPr>
          <w:sz w:val="16"/>
          <w:szCs w:val="16"/>
        </w:rPr>
      </w:pPr>
    </w:p>
    <w:p w:rsidR="00560443" w:rsidRPr="009C1A9A" w:rsidRDefault="00560443" w:rsidP="00560443">
      <w:pPr>
        <w:rPr>
          <w:sz w:val="16"/>
          <w:szCs w:val="16"/>
        </w:rPr>
      </w:pPr>
      <w:r w:rsidRPr="009C1A9A">
        <w:rPr>
          <w:sz w:val="16"/>
          <w:szCs w:val="16"/>
        </w:rPr>
        <w:t xml:space="preserve">Приложение 1  </w:t>
      </w:r>
    </w:p>
    <w:p w:rsidR="00560443" w:rsidRPr="009C1A9A" w:rsidRDefault="00560443" w:rsidP="00560443">
      <w:pPr>
        <w:rPr>
          <w:sz w:val="16"/>
          <w:szCs w:val="16"/>
        </w:rPr>
      </w:pPr>
      <w:r w:rsidRPr="009C1A9A">
        <w:rPr>
          <w:sz w:val="16"/>
          <w:szCs w:val="16"/>
        </w:rPr>
        <w:lastRenderedPageBreak/>
        <w:t>к постановлению главы городского поселения - город Павловск Павловского муниципального района Воронежской области</w:t>
      </w:r>
    </w:p>
    <w:p w:rsidR="00560443" w:rsidRPr="009C1A9A" w:rsidRDefault="00560443" w:rsidP="00560443">
      <w:pPr>
        <w:pStyle w:val="ConsPlusNormal"/>
        <w:ind w:firstLine="0"/>
        <w:rPr>
          <w:rFonts w:ascii="Times New Roman" w:hAnsi="Times New Roman"/>
          <w:sz w:val="16"/>
          <w:szCs w:val="16"/>
        </w:rPr>
      </w:pPr>
      <w:r w:rsidRPr="009C1A9A">
        <w:rPr>
          <w:rFonts w:ascii="Times New Roman" w:hAnsi="Times New Roman"/>
          <w:sz w:val="16"/>
          <w:szCs w:val="16"/>
        </w:rPr>
        <w:t>от _______________2023 г.   № _____</w:t>
      </w:r>
    </w:p>
    <w:p w:rsidR="00560443" w:rsidRPr="009C1A9A" w:rsidRDefault="00560443" w:rsidP="00560443">
      <w:pPr>
        <w:pStyle w:val="formattext"/>
        <w:shd w:val="clear" w:color="auto" w:fill="FFFFFF"/>
        <w:spacing w:before="0" w:beforeAutospacing="0" w:after="0" w:afterAutospacing="0"/>
        <w:jc w:val="center"/>
        <w:textAlignment w:val="baseline"/>
        <w:rPr>
          <w:sz w:val="16"/>
          <w:szCs w:val="16"/>
          <w:lang w:eastAsia="ar-SA"/>
        </w:rPr>
      </w:pPr>
      <w:r w:rsidRPr="009C1A9A">
        <w:rPr>
          <w:spacing w:val="2"/>
          <w:sz w:val="16"/>
          <w:szCs w:val="16"/>
        </w:rPr>
        <w:br/>
      </w:r>
      <w:r w:rsidRPr="009C1A9A">
        <w:rPr>
          <w:sz w:val="16"/>
          <w:szCs w:val="16"/>
          <w:lang w:eastAsia="ar-SA"/>
        </w:rPr>
        <w:t>Оповещение о проведении публичных слушаний.</w:t>
      </w:r>
    </w:p>
    <w:p w:rsidR="00560443" w:rsidRPr="009C1A9A" w:rsidRDefault="00560443" w:rsidP="00560443">
      <w:pPr>
        <w:autoSpaceDE w:val="0"/>
        <w:jc w:val="both"/>
        <w:rPr>
          <w:sz w:val="16"/>
          <w:szCs w:val="16"/>
          <w:lang w:eastAsia="ar-SA"/>
        </w:rPr>
      </w:pPr>
      <w:r w:rsidRPr="009C1A9A">
        <w:rPr>
          <w:sz w:val="16"/>
          <w:szCs w:val="16"/>
          <w:lang w:eastAsia="ar-SA"/>
        </w:rPr>
        <w:t xml:space="preserve">1. На публичные слушания, проводимые в срок с 26.08.2023г. по 26.09.2023г., выносится проект приказа департамента архитектуры и градостроительства Воронежской области </w:t>
      </w:r>
      <w:r w:rsidRPr="009C1A9A">
        <w:rPr>
          <w:sz w:val="16"/>
          <w:szCs w:val="16"/>
        </w:rPr>
        <w:t>«</w:t>
      </w:r>
      <w:r w:rsidRPr="009C1A9A">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C1A9A">
        <w:rPr>
          <w:spacing w:val="-2"/>
          <w:sz w:val="16"/>
          <w:szCs w:val="16"/>
        </w:rPr>
        <w:t>»</w:t>
      </w:r>
      <w:r w:rsidRPr="009C1A9A">
        <w:rPr>
          <w:rFonts w:eastAsia="Calibri"/>
          <w:bCs/>
          <w:sz w:val="16"/>
          <w:szCs w:val="16"/>
          <w:lang w:eastAsia="zh-CN"/>
        </w:rPr>
        <w:t xml:space="preserve">.  </w:t>
      </w:r>
    </w:p>
    <w:p w:rsidR="00560443" w:rsidRPr="009C1A9A" w:rsidRDefault="00560443" w:rsidP="00560443">
      <w:pPr>
        <w:autoSpaceDE w:val="0"/>
        <w:jc w:val="both"/>
        <w:rPr>
          <w:sz w:val="16"/>
          <w:szCs w:val="16"/>
          <w:lang w:eastAsia="ar-SA"/>
        </w:rPr>
      </w:pPr>
      <w:r w:rsidRPr="009C1A9A">
        <w:rPr>
          <w:sz w:val="16"/>
          <w:szCs w:val="16"/>
          <w:lang w:eastAsia="ar-SA"/>
        </w:rPr>
        <w:t xml:space="preserve">2. На период проведения публичных слушаний открывается экспозиция по проекту, подлежащему рассмотрению на публичных слушаниях, и информационным материалам к нему, по адресу: </w:t>
      </w:r>
      <w:r w:rsidRPr="009C1A9A">
        <w:rPr>
          <w:color w:val="000000"/>
          <w:sz w:val="16"/>
          <w:szCs w:val="16"/>
        </w:rPr>
        <w:t>г. Павловск, мкр. Северный, д. 23а</w:t>
      </w:r>
      <w:r w:rsidRPr="009C1A9A">
        <w:rPr>
          <w:sz w:val="16"/>
          <w:szCs w:val="16"/>
        </w:rPr>
        <w:t xml:space="preserve">, здание администрации </w:t>
      </w:r>
      <w:r w:rsidRPr="009C1A9A">
        <w:rPr>
          <w:color w:val="000000"/>
          <w:sz w:val="16"/>
          <w:szCs w:val="16"/>
        </w:rPr>
        <w:t>городского поселения - город Павловск.</w:t>
      </w:r>
    </w:p>
    <w:p w:rsidR="00560443" w:rsidRPr="009C1A9A" w:rsidRDefault="00560443" w:rsidP="00560443">
      <w:pPr>
        <w:autoSpaceDE w:val="0"/>
        <w:jc w:val="both"/>
        <w:rPr>
          <w:sz w:val="16"/>
          <w:szCs w:val="16"/>
          <w:lang w:eastAsia="ar-SA"/>
        </w:rPr>
      </w:pPr>
      <w:r w:rsidRPr="009C1A9A">
        <w:rPr>
          <w:sz w:val="16"/>
          <w:szCs w:val="16"/>
          <w:lang w:eastAsia="ar-SA"/>
        </w:rPr>
        <w:t xml:space="preserve">3. Экспозиция открыта </w:t>
      </w:r>
      <w:bookmarkStart w:id="22" w:name="_Hlk27403059"/>
      <w:r w:rsidRPr="009C1A9A">
        <w:rPr>
          <w:sz w:val="16"/>
          <w:szCs w:val="16"/>
          <w:lang w:eastAsia="ar-SA"/>
        </w:rPr>
        <w:t>с 26.08.2023 г. по 11.09.2023 г.</w:t>
      </w:r>
    </w:p>
    <w:bookmarkEnd w:id="22"/>
    <w:p w:rsidR="00560443" w:rsidRPr="009C1A9A" w:rsidRDefault="00560443" w:rsidP="00560443">
      <w:pPr>
        <w:autoSpaceDE w:val="0"/>
        <w:jc w:val="both"/>
        <w:rPr>
          <w:sz w:val="16"/>
          <w:szCs w:val="16"/>
          <w:lang w:eastAsia="ar-SA"/>
        </w:rPr>
      </w:pPr>
      <w:r w:rsidRPr="009C1A9A">
        <w:rPr>
          <w:sz w:val="16"/>
          <w:szCs w:val="16"/>
          <w:lang w:eastAsia="ar-SA"/>
        </w:rPr>
        <w:t xml:space="preserve">4. Время работы экспозиции: </w:t>
      </w:r>
      <w:r w:rsidRPr="009C1A9A">
        <w:rPr>
          <w:color w:val="000000"/>
          <w:sz w:val="16"/>
          <w:szCs w:val="16"/>
        </w:rPr>
        <w:t xml:space="preserve">в рабочие дни – с 13.00 до 16.00ч.  </w:t>
      </w:r>
      <w:r w:rsidRPr="009C1A9A">
        <w:rPr>
          <w:sz w:val="16"/>
          <w:szCs w:val="16"/>
          <w:lang w:eastAsia="ar-SA"/>
        </w:rPr>
        <w:t>с 30.08.2023 г. по 11.09.2023 г.</w:t>
      </w:r>
    </w:p>
    <w:p w:rsidR="00560443" w:rsidRPr="009C1A9A" w:rsidRDefault="00560443" w:rsidP="00560443">
      <w:pPr>
        <w:autoSpaceDE w:val="0"/>
        <w:jc w:val="both"/>
        <w:rPr>
          <w:sz w:val="16"/>
          <w:szCs w:val="16"/>
          <w:lang w:eastAsia="ar-SA"/>
        </w:rPr>
      </w:pPr>
      <w:r w:rsidRPr="009C1A9A">
        <w:rPr>
          <w:sz w:val="16"/>
          <w:szCs w:val="16"/>
          <w:lang w:eastAsia="ar-SA"/>
        </w:rPr>
        <w:t>5. Во время работы экспозиции представителями администрации осуществляется консультирование посетителей экспозиции по теме публичных слушаний.</w:t>
      </w:r>
    </w:p>
    <w:p w:rsidR="00560443" w:rsidRPr="009C1A9A" w:rsidRDefault="00560443" w:rsidP="00560443">
      <w:pPr>
        <w:autoSpaceDE w:val="0"/>
        <w:jc w:val="both"/>
        <w:rPr>
          <w:sz w:val="16"/>
          <w:szCs w:val="16"/>
          <w:lang w:eastAsia="ar-SA"/>
        </w:rPr>
      </w:pPr>
      <w:r w:rsidRPr="009C1A9A">
        <w:rPr>
          <w:sz w:val="16"/>
          <w:szCs w:val="16"/>
          <w:lang w:eastAsia="ar-SA"/>
        </w:rPr>
        <w:t>6. Дни и время осуществления консультирования: с 26.08.2023 г. по 11.09.2023 г. с 8.00ч. до 16.00ч.</w:t>
      </w:r>
    </w:p>
    <w:p w:rsidR="00560443" w:rsidRPr="009C1A9A" w:rsidRDefault="00560443" w:rsidP="00560443">
      <w:pPr>
        <w:autoSpaceDE w:val="0"/>
        <w:jc w:val="both"/>
        <w:rPr>
          <w:sz w:val="16"/>
          <w:szCs w:val="16"/>
          <w:lang w:eastAsia="ar-SA"/>
        </w:rPr>
      </w:pPr>
      <w:r w:rsidRPr="009C1A9A">
        <w:rPr>
          <w:sz w:val="16"/>
          <w:szCs w:val="16"/>
          <w:lang w:eastAsia="ar-SA"/>
        </w:rPr>
        <w:t>7. Участники публичных слушаний имеют право вносить предложения и замечания, касающиеся проекта, подлежащего рассмотрению на публичных слушаниях, и информационных материалов к нему:</w:t>
      </w:r>
    </w:p>
    <w:p w:rsidR="00560443" w:rsidRPr="009C1A9A" w:rsidRDefault="00560443" w:rsidP="00560443">
      <w:pPr>
        <w:autoSpaceDE w:val="0"/>
        <w:jc w:val="both"/>
        <w:rPr>
          <w:sz w:val="16"/>
          <w:szCs w:val="16"/>
          <w:lang w:eastAsia="ar-SA"/>
        </w:rPr>
      </w:pPr>
      <w:r w:rsidRPr="009C1A9A">
        <w:rPr>
          <w:sz w:val="16"/>
          <w:szCs w:val="16"/>
          <w:lang w:eastAsia="ar-SA"/>
        </w:rPr>
        <w:t>1) в письменной или устной форме в ходе проведения собрания участников публичных слушаний;</w:t>
      </w:r>
    </w:p>
    <w:p w:rsidR="00560443" w:rsidRPr="009C1A9A" w:rsidRDefault="00560443" w:rsidP="00560443">
      <w:pPr>
        <w:autoSpaceDE w:val="0"/>
        <w:jc w:val="both"/>
        <w:rPr>
          <w:sz w:val="16"/>
          <w:szCs w:val="16"/>
          <w:lang w:eastAsia="ar-SA"/>
        </w:rPr>
      </w:pPr>
      <w:r w:rsidRPr="009C1A9A">
        <w:rPr>
          <w:sz w:val="16"/>
          <w:szCs w:val="16"/>
          <w:lang w:eastAsia="ar-SA"/>
        </w:rPr>
        <w:t>2) в письменной форме в адрес Администрации;</w:t>
      </w:r>
    </w:p>
    <w:p w:rsidR="00560443" w:rsidRPr="009C1A9A" w:rsidRDefault="00560443" w:rsidP="00560443">
      <w:pPr>
        <w:autoSpaceDE w:val="0"/>
        <w:jc w:val="both"/>
        <w:rPr>
          <w:sz w:val="16"/>
          <w:szCs w:val="16"/>
          <w:lang w:eastAsia="ar-SA"/>
        </w:rPr>
      </w:pPr>
      <w:r w:rsidRPr="009C1A9A">
        <w:rPr>
          <w:sz w:val="16"/>
          <w:szCs w:val="16"/>
          <w:lang w:eastAsia="ar-SA"/>
        </w:rPr>
        <w:t>3) посредством записи в книге (журнале) учета посетителей экспозиции проекта, подлежащего рассмотрению на публичных слушаниях.</w:t>
      </w:r>
    </w:p>
    <w:p w:rsidR="00560443" w:rsidRPr="009C1A9A" w:rsidRDefault="00560443" w:rsidP="00560443">
      <w:pPr>
        <w:autoSpaceDE w:val="0"/>
        <w:jc w:val="both"/>
        <w:rPr>
          <w:sz w:val="16"/>
          <w:szCs w:val="16"/>
          <w:lang w:eastAsia="ar-SA"/>
        </w:rPr>
      </w:pPr>
      <w:r w:rsidRPr="009C1A9A">
        <w:rPr>
          <w:sz w:val="16"/>
          <w:szCs w:val="16"/>
          <w:lang w:eastAsia="ar-SA"/>
        </w:rPr>
        <w:t xml:space="preserve">8. Проект, подлежащий рассмотрению на публичных слушаниях, и информационные материалы к нему, информация о дате, времени и месте проведения собрания участников публичных слушаний размещены на официальном сайте администрации </w:t>
      </w:r>
      <w:r w:rsidRPr="009C1A9A">
        <w:rPr>
          <w:sz w:val="16"/>
          <w:szCs w:val="16"/>
        </w:rPr>
        <w:t xml:space="preserve">городского поселения – город Павловск в сети «Интернет»: </w:t>
      </w:r>
      <w:r w:rsidRPr="009C1A9A">
        <w:rPr>
          <w:sz w:val="16"/>
          <w:szCs w:val="16"/>
          <w:lang w:val="en-US"/>
        </w:rPr>
        <w:t>pavlovskadmin</w:t>
      </w:r>
      <w:r w:rsidRPr="009C1A9A">
        <w:rPr>
          <w:sz w:val="16"/>
          <w:szCs w:val="16"/>
        </w:rPr>
        <w:t>.</w:t>
      </w:r>
      <w:r w:rsidRPr="009C1A9A">
        <w:rPr>
          <w:sz w:val="16"/>
          <w:szCs w:val="16"/>
          <w:lang w:val="en-US"/>
        </w:rPr>
        <w:t>ru</w:t>
      </w:r>
      <w:r w:rsidRPr="009C1A9A">
        <w:rPr>
          <w:sz w:val="16"/>
          <w:szCs w:val="16"/>
        </w:rPr>
        <w:t>.</w:t>
      </w:r>
    </w:p>
    <w:p w:rsidR="00560443" w:rsidRPr="009C1A9A" w:rsidRDefault="00560443" w:rsidP="00560443">
      <w:pPr>
        <w:tabs>
          <w:tab w:val="left" w:pos="2130"/>
        </w:tabs>
        <w:jc w:val="both"/>
        <w:rPr>
          <w:sz w:val="16"/>
          <w:szCs w:val="16"/>
        </w:rPr>
      </w:pPr>
      <w:r w:rsidRPr="009C1A9A">
        <w:rPr>
          <w:rFonts w:eastAsia="Calibri"/>
          <w:sz w:val="16"/>
          <w:szCs w:val="16"/>
          <w:lang w:eastAsia="en-US"/>
        </w:rPr>
        <w:t xml:space="preserve">9. Собрание участников публичных слушаний состоится 12.09.2023г. </w:t>
      </w:r>
      <w:r w:rsidRPr="009C1A9A">
        <w:rPr>
          <w:spacing w:val="-2"/>
          <w:sz w:val="16"/>
          <w:szCs w:val="16"/>
        </w:rPr>
        <w:t xml:space="preserve">в </w:t>
      </w:r>
      <w:r w:rsidRPr="009C1A9A">
        <w:rPr>
          <w:sz w:val="16"/>
          <w:szCs w:val="16"/>
        </w:rPr>
        <w:t>актовом зале в доме № 9 мкр. Гранитный в городе Павловске Воронежской области в 17.30 ч.</w:t>
      </w:r>
    </w:p>
    <w:p w:rsidR="00560443" w:rsidRPr="009C1A9A" w:rsidRDefault="00560443" w:rsidP="00560443">
      <w:pPr>
        <w:jc w:val="both"/>
        <w:rPr>
          <w:sz w:val="16"/>
          <w:szCs w:val="16"/>
        </w:rPr>
      </w:pPr>
    </w:p>
    <w:p w:rsidR="00560443" w:rsidRPr="009C1A9A" w:rsidRDefault="00560443" w:rsidP="00560443">
      <w:pPr>
        <w:jc w:val="both"/>
        <w:rPr>
          <w:sz w:val="16"/>
          <w:szCs w:val="16"/>
        </w:rPr>
      </w:pPr>
    </w:p>
    <w:p w:rsidR="00560443" w:rsidRPr="009C1A9A" w:rsidRDefault="00560443" w:rsidP="00560443">
      <w:pPr>
        <w:jc w:val="both"/>
        <w:rPr>
          <w:sz w:val="16"/>
          <w:szCs w:val="16"/>
        </w:rPr>
      </w:pPr>
    </w:p>
    <w:p w:rsidR="00560443" w:rsidRPr="009C1A9A" w:rsidRDefault="00560443" w:rsidP="00560443">
      <w:pPr>
        <w:jc w:val="both"/>
        <w:rPr>
          <w:sz w:val="16"/>
          <w:szCs w:val="16"/>
        </w:rPr>
      </w:pPr>
      <w:r w:rsidRPr="009C1A9A">
        <w:rPr>
          <w:sz w:val="16"/>
          <w:szCs w:val="16"/>
        </w:rPr>
        <w:t xml:space="preserve">И.о. главы городского поселения - </w:t>
      </w:r>
    </w:p>
    <w:p w:rsidR="00560443" w:rsidRPr="009C1A9A" w:rsidRDefault="00560443" w:rsidP="00560443">
      <w:pPr>
        <w:jc w:val="both"/>
        <w:rPr>
          <w:sz w:val="16"/>
          <w:szCs w:val="16"/>
        </w:rPr>
      </w:pPr>
      <w:r w:rsidRPr="009C1A9A">
        <w:rPr>
          <w:sz w:val="16"/>
          <w:szCs w:val="16"/>
        </w:rPr>
        <w:t xml:space="preserve">город Павловск </w:t>
      </w:r>
      <w:r w:rsidRPr="009C1A9A">
        <w:rPr>
          <w:sz w:val="16"/>
          <w:szCs w:val="16"/>
        </w:rPr>
        <w:tab/>
        <w:t xml:space="preserve">                      </w:t>
      </w:r>
      <w:r w:rsidRPr="009C1A9A">
        <w:rPr>
          <w:sz w:val="16"/>
          <w:szCs w:val="16"/>
        </w:rPr>
        <w:tab/>
      </w:r>
      <w:r w:rsidRPr="009C1A9A">
        <w:rPr>
          <w:sz w:val="16"/>
          <w:szCs w:val="16"/>
        </w:rPr>
        <w:tab/>
        <w:t xml:space="preserve">                                В.И.Комнатный</w:t>
      </w:r>
    </w:p>
    <w:p w:rsidR="00560443" w:rsidRPr="009C1A9A" w:rsidRDefault="00560443" w:rsidP="00560443">
      <w:pPr>
        <w:jc w:val="both"/>
        <w:rPr>
          <w:sz w:val="16"/>
          <w:szCs w:val="16"/>
        </w:rPr>
      </w:pPr>
    </w:p>
    <w:p w:rsidR="00560443" w:rsidRPr="009C1A9A" w:rsidRDefault="00560443" w:rsidP="00560443">
      <w:pPr>
        <w:jc w:val="both"/>
        <w:rPr>
          <w:sz w:val="16"/>
          <w:szCs w:val="16"/>
        </w:rPr>
      </w:pPr>
    </w:p>
    <w:p w:rsidR="00560443" w:rsidRPr="009C1A9A" w:rsidRDefault="00560443" w:rsidP="00560443">
      <w:pPr>
        <w:jc w:val="both"/>
        <w:rPr>
          <w:sz w:val="16"/>
          <w:szCs w:val="16"/>
        </w:rPr>
      </w:pPr>
    </w:p>
    <w:p w:rsidR="00560443" w:rsidRPr="009C1A9A" w:rsidRDefault="00560443" w:rsidP="00560443">
      <w:pPr>
        <w:jc w:val="both"/>
        <w:rPr>
          <w:sz w:val="16"/>
          <w:szCs w:val="16"/>
        </w:rPr>
      </w:pPr>
      <w:r w:rsidRPr="009C1A9A">
        <w:rPr>
          <w:sz w:val="16"/>
          <w:szCs w:val="16"/>
        </w:rPr>
        <w:t xml:space="preserve">Приложение 2  </w:t>
      </w:r>
    </w:p>
    <w:p w:rsidR="00560443" w:rsidRPr="009C1A9A" w:rsidRDefault="00560443" w:rsidP="00560443">
      <w:pPr>
        <w:jc w:val="both"/>
        <w:rPr>
          <w:sz w:val="16"/>
          <w:szCs w:val="16"/>
        </w:rPr>
      </w:pPr>
      <w:r w:rsidRPr="009C1A9A">
        <w:rPr>
          <w:sz w:val="16"/>
          <w:szCs w:val="16"/>
        </w:rPr>
        <w:t>к постановлению главы городского поселения - город Павловск Павловского муниципального района Воронежской области</w:t>
      </w:r>
    </w:p>
    <w:p w:rsidR="00560443" w:rsidRPr="009C1A9A" w:rsidRDefault="00560443" w:rsidP="00560443">
      <w:pPr>
        <w:pStyle w:val="ConsPlusNormal"/>
        <w:ind w:firstLine="0"/>
        <w:jc w:val="both"/>
        <w:rPr>
          <w:rFonts w:ascii="Times New Roman" w:hAnsi="Times New Roman"/>
          <w:sz w:val="16"/>
          <w:szCs w:val="16"/>
        </w:rPr>
      </w:pPr>
      <w:r w:rsidRPr="009C1A9A">
        <w:rPr>
          <w:rFonts w:ascii="Times New Roman" w:hAnsi="Times New Roman"/>
          <w:sz w:val="16"/>
          <w:szCs w:val="16"/>
        </w:rPr>
        <w:t xml:space="preserve">от                            г.   № </w:t>
      </w:r>
    </w:p>
    <w:p w:rsidR="00560443" w:rsidRPr="009C1A9A" w:rsidRDefault="00560443" w:rsidP="00560443">
      <w:pPr>
        <w:tabs>
          <w:tab w:val="left" w:pos="2130"/>
        </w:tabs>
        <w:jc w:val="center"/>
        <w:rPr>
          <w:sz w:val="16"/>
          <w:szCs w:val="16"/>
        </w:rPr>
      </w:pPr>
      <w:r w:rsidRPr="009C1A9A">
        <w:rPr>
          <w:sz w:val="16"/>
          <w:szCs w:val="16"/>
        </w:rPr>
        <w:t>Порядок</w:t>
      </w:r>
    </w:p>
    <w:p w:rsidR="00560443" w:rsidRPr="009C1A9A" w:rsidRDefault="00560443" w:rsidP="00560443">
      <w:pPr>
        <w:tabs>
          <w:tab w:val="left" w:pos="2130"/>
        </w:tabs>
        <w:jc w:val="center"/>
        <w:rPr>
          <w:rFonts w:eastAsia="Calibri"/>
          <w:bCs/>
          <w:sz w:val="16"/>
          <w:szCs w:val="16"/>
          <w:lang w:eastAsia="zh-CN"/>
        </w:rPr>
      </w:pPr>
      <w:r w:rsidRPr="009C1A9A">
        <w:rPr>
          <w:sz w:val="16"/>
          <w:szCs w:val="16"/>
        </w:rPr>
        <w:t xml:space="preserve">направления предложений заинтересованных лиц в комиссию по подготовке и проведению публичных слушаний по проекту приказа </w:t>
      </w:r>
      <w:r w:rsidRPr="009C1A9A">
        <w:rPr>
          <w:kern w:val="1"/>
          <w:sz w:val="16"/>
          <w:szCs w:val="16"/>
          <w:lang w:eastAsia="ar-SA"/>
        </w:rPr>
        <w:t xml:space="preserve">департамента архитектуры и градостроительства Воронежской области </w:t>
      </w:r>
      <w:r w:rsidRPr="009C1A9A">
        <w:rPr>
          <w:sz w:val="16"/>
          <w:szCs w:val="16"/>
        </w:rPr>
        <w:t>«</w:t>
      </w:r>
      <w:r w:rsidRPr="009C1A9A">
        <w:rPr>
          <w:rFonts w:eastAsia="Calibri"/>
          <w:sz w:val="16"/>
          <w:szCs w:val="16"/>
          <w:lang w:eastAsia="zh-CN"/>
        </w:rPr>
        <w:t>Об утверждении  правил землепользования и застройки городского поселения – город Павловск Павловского муниципального района Воронежской области</w:t>
      </w:r>
      <w:r w:rsidRPr="009C1A9A">
        <w:rPr>
          <w:spacing w:val="-2"/>
          <w:sz w:val="16"/>
          <w:szCs w:val="16"/>
        </w:rPr>
        <w:t>»</w:t>
      </w:r>
      <w:r w:rsidRPr="009C1A9A">
        <w:rPr>
          <w:rFonts w:eastAsia="Calibri"/>
          <w:bCs/>
          <w:sz w:val="16"/>
          <w:szCs w:val="16"/>
          <w:lang w:eastAsia="zh-CN"/>
        </w:rPr>
        <w:t>.</w:t>
      </w:r>
    </w:p>
    <w:p w:rsidR="00560443" w:rsidRPr="009C1A9A" w:rsidRDefault="00560443" w:rsidP="00560443">
      <w:pPr>
        <w:tabs>
          <w:tab w:val="left" w:pos="2130"/>
        </w:tabs>
        <w:jc w:val="both"/>
        <w:rPr>
          <w:rFonts w:eastAsia="Calibri"/>
          <w:bCs/>
          <w:sz w:val="16"/>
          <w:szCs w:val="16"/>
          <w:lang w:eastAsia="zh-CN"/>
        </w:rPr>
      </w:pPr>
    </w:p>
    <w:p w:rsidR="00560443" w:rsidRPr="009C1A9A" w:rsidRDefault="00560443" w:rsidP="00560443">
      <w:pPr>
        <w:tabs>
          <w:tab w:val="left" w:pos="2130"/>
        </w:tabs>
        <w:jc w:val="both"/>
        <w:rPr>
          <w:rFonts w:eastAsia="Calibri"/>
          <w:bCs/>
          <w:sz w:val="16"/>
          <w:szCs w:val="16"/>
          <w:lang w:eastAsia="zh-CN"/>
        </w:rPr>
      </w:pPr>
      <w:r w:rsidRPr="009C1A9A">
        <w:rPr>
          <w:rFonts w:eastAsia="Calibri"/>
          <w:bCs/>
          <w:sz w:val="16"/>
          <w:szCs w:val="16"/>
          <w:lang w:eastAsia="zh-CN"/>
        </w:rPr>
        <w:t xml:space="preserve">1.  С момента оповещения о начале  публичных слушаний по проекту приказа департамента архитектуры и градостроительства Воронежской области </w:t>
      </w:r>
      <w:r w:rsidRPr="009C1A9A">
        <w:rPr>
          <w:sz w:val="16"/>
          <w:szCs w:val="16"/>
        </w:rPr>
        <w:t>«</w:t>
      </w:r>
      <w:r w:rsidRPr="009C1A9A">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C1A9A">
        <w:rPr>
          <w:spacing w:val="-2"/>
          <w:sz w:val="16"/>
          <w:szCs w:val="16"/>
        </w:rPr>
        <w:t>»</w:t>
      </w:r>
      <w:r w:rsidRPr="009C1A9A">
        <w:rPr>
          <w:rFonts w:eastAsia="Calibri"/>
          <w:bCs/>
          <w:sz w:val="16"/>
          <w:szCs w:val="16"/>
          <w:lang w:eastAsia="zh-CN"/>
        </w:rPr>
        <w:t xml:space="preserve"> (далее – проект правил землепользования и застройки), в течение установленного срока, заинтересованные лица вправе направлять в комиссию по подготовке и проведению публичных слушаний по проекту приказа департамента архитектуры и градостроительства Воронежской области </w:t>
      </w:r>
      <w:r w:rsidRPr="009C1A9A">
        <w:rPr>
          <w:sz w:val="16"/>
          <w:szCs w:val="16"/>
        </w:rPr>
        <w:t>«</w:t>
      </w:r>
      <w:r w:rsidRPr="009C1A9A">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9C1A9A">
        <w:rPr>
          <w:spacing w:val="-2"/>
          <w:sz w:val="16"/>
          <w:szCs w:val="16"/>
        </w:rPr>
        <w:t>»</w:t>
      </w:r>
      <w:r w:rsidRPr="009C1A9A">
        <w:rPr>
          <w:rFonts w:eastAsia="Calibri"/>
          <w:bCs/>
          <w:sz w:val="16"/>
          <w:szCs w:val="16"/>
          <w:lang w:eastAsia="zh-CN"/>
        </w:rPr>
        <w:t xml:space="preserve"> (далее – Комиссия) свои предложения.</w:t>
      </w:r>
    </w:p>
    <w:p w:rsidR="00560443" w:rsidRPr="009C1A9A" w:rsidRDefault="00560443" w:rsidP="00560443">
      <w:pPr>
        <w:jc w:val="both"/>
        <w:rPr>
          <w:rFonts w:eastAsia="Calibri"/>
          <w:bCs/>
          <w:sz w:val="16"/>
          <w:szCs w:val="16"/>
          <w:lang w:eastAsia="zh-CN"/>
        </w:rPr>
      </w:pPr>
      <w:r w:rsidRPr="009C1A9A">
        <w:rPr>
          <w:rFonts w:eastAsia="Calibri"/>
          <w:bCs/>
          <w:sz w:val="16"/>
          <w:szCs w:val="16"/>
          <w:lang w:eastAsia="zh-CN"/>
        </w:rPr>
        <w:t xml:space="preserve"> Предложения по проекту правил землепользования и застройки направляется по почте с пометкой «В комиссию по подготовке и проведению публичных слушаний» по адресу: </w:t>
      </w:r>
      <w:r w:rsidRPr="009C1A9A">
        <w:rPr>
          <w:color w:val="000000"/>
          <w:sz w:val="16"/>
          <w:szCs w:val="16"/>
        </w:rPr>
        <w:t xml:space="preserve">г. Павловск, мкр. </w:t>
      </w:r>
      <w:r w:rsidRPr="009C1A9A">
        <w:rPr>
          <w:color w:val="000000"/>
          <w:sz w:val="16"/>
          <w:szCs w:val="16"/>
        </w:rPr>
        <w:lastRenderedPageBreak/>
        <w:t xml:space="preserve">Северный, д. 23а </w:t>
      </w:r>
      <w:r w:rsidRPr="009C1A9A">
        <w:rPr>
          <w:rFonts w:eastAsia="Calibri"/>
          <w:bCs/>
          <w:sz w:val="16"/>
          <w:szCs w:val="16"/>
          <w:lang w:eastAsia="zh-CN"/>
        </w:rPr>
        <w:t xml:space="preserve">или по электронной почте на адрес:  </w:t>
      </w:r>
      <w:hyperlink r:id="rId21" w:history="1">
        <w:r w:rsidRPr="009C1A9A">
          <w:rPr>
            <w:rStyle w:val="ae"/>
            <w:sz w:val="16"/>
            <w:szCs w:val="16"/>
            <w:lang w:val="en-US"/>
          </w:rPr>
          <w:t>pavlg</w:t>
        </w:r>
        <w:r w:rsidRPr="009C1A9A">
          <w:rPr>
            <w:rStyle w:val="ae"/>
            <w:sz w:val="16"/>
            <w:szCs w:val="16"/>
          </w:rPr>
          <w:t>.</w:t>
        </w:r>
        <w:r w:rsidRPr="009C1A9A">
          <w:rPr>
            <w:rStyle w:val="ae"/>
            <w:sz w:val="16"/>
            <w:szCs w:val="16"/>
            <w:lang w:val="en-US"/>
          </w:rPr>
          <w:t>pavl</w:t>
        </w:r>
        <w:r w:rsidRPr="009C1A9A">
          <w:rPr>
            <w:rStyle w:val="ae"/>
            <w:sz w:val="16"/>
            <w:szCs w:val="16"/>
          </w:rPr>
          <w:t>@</w:t>
        </w:r>
        <w:r w:rsidRPr="009C1A9A">
          <w:rPr>
            <w:rStyle w:val="ae"/>
            <w:sz w:val="16"/>
            <w:szCs w:val="16"/>
            <w:lang w:val="en-US"/>
          </w:rPr>
          <w:t>govvrn</w:t>
        </w:r>
        <w:r w:rsidRPr="009C1A9A">
          <w:rPr>
            <w:rStyle w:val="ae"/>
            <w:sz w:val="16"/>
            <w:szCs w:val="16"/>
          </w:rPr>
          <w:t>.</w:t>
        </w:r>
        <w:r w:rsidRPr="009C1A9A">
          <w:rPr>
            <w:rStyle w:val="ae"/>
            <w:sz w:val="16"/>
            <w:szCs w:val="16"/>
            <w:lang w:val="en-US"/>
          </w:rPr>
          <w:t>ru</w:t>
        </w:r>
      </w:hyperlink>
      <w:r w:rsidRPr="009C1A9A">
        <w:rPr>
          <w:sz w:val="16"/>
          <w:szCs w:val="16"/>
        </w:rPr>
        <w:t xml:space="preserve"> </w:t>
      </w:r>
      <w:r w:rsidRPr="009C1A9A">
        <w:rPr>
          <w:rFonts w:eastAsia="Calibri"/>
          <w:bCs/>
          <w:sz w:val="16"/>
          <w:szCs w:val="16"/>
          <w:lang w:eastAsia="zh-CN"/>
        </w:rPr>
        <w:t>в срок до 11.09.2023 года</w:t>
      </w:r>
    </w:p>
    <w:p w:rsidR="00560443" w:rsidRPr="009C1A9A" w:rsidRDefault="00560443" w:rsidP="00560443">
      <w:pPr>
        <w:tabs>
          <w:tab w:val="left" w:pos="0"/>
        </w:tabs>
        <w:jc w:val="both"/>
        <w:rPr>
          <w:rFonts w:eastAsia="Calibri"/>
          <w:bCs/>
          <w:sz w:val="16"/>
          <w:szCs w:val="16"/>
          <w:lang w:eastAsia="zh-CN"/>
        </w:rPr>
      </w:pPr>
      <w:r w:rsidRPr="009C1A9A">
        <w:rPr>
          <w:rFonts w:eastAsia="Calibri"/>
          <w:bCs/>
          <w:sz w:val="16"/>
          <w:szCs w:val="16"/>
          <w:lang w:eastAsia="zh-CN"/>
        </w:rPr>
        <w:tab/>
        <w:t>2. Предложения по проекту правил землепользования и застройки должны быть за подписью юридического лица или гражданина, изложившего  с указанием  обратного адреса и даты подготовки предложений.</w:t>
      </w:r>
    </w:p>
    <w:p w:rsidR="00560443" w:rsidRPr="009C1A9A" w:rsidRDefault="00560443" w:rsidP="00560443">
      <w:pPr>
        <w:tabs>
          <w:tab w:val="left" w:pos="2130"/>
        </w:tabs>
        <w:jc w:val="both"/>
        <w:rPr>
          <w:rFonts w:eastAsia="Calibri"/>
          <w:bCs/>
          <w:sz w:val="16"/>
          <w:szCs w:val="16"/>
          <w:lang w:eastAsia="zh-CN"/>
        </w:rPr>
      </w:pPr>
      <w:r w:rsidRPr="009C1A9A">
        <w:rPr>
          <w:rFonts w:eastAsia="Calibri"/>
          <w:bCs/>
          <w:sz w:val="16"/>
          <w:szCs w:val="16"/>
          <w:lang w:eastAsia="zh-CN"/>
        </w:rPr>
        <w:t>3. Предложения по проекту правил землепользования и застройки могут содержать любые материалы (как на бумажных, так и магнитных носителях. Направленные материалы возврату не подлежат).</w:t>
      </w:r>
    </w:p>
    <w:p w:rsidR="00560443" w:rsidRPr="009C1A9A" w:rsidRDefault="00560443" w:rsidP="00560443">
      <w:pPr>
        <w:jc w:val="both"/>
        <w:rPr>
          <w:rFonts w:eastAsia="Calibri"/>
          <w:bCs/>
          <w:sz w:val="16"/>
          <w:szCs w:val="16"/>
          <w:lang w:eastAsia="zh-CN"/>
        </w:rPr>
      </w:pPr>
      <w:r w:rsidRPr="009C1A9A">
        <w:rPr>
          <w:rFonts w:eastAsia="Calibri"/>
          <w:bCs/>
          <w:sz w:val="16"/>
          <w:szCs w:val="16"/>
          <w:lang w:eastAsia="zh-CN"/>
        </w:rPr>
        <w:tab/>
        <w:t>4. Предложения по проекту правил землепользования и застройки, поступившие в Комиссию после истечения установленного срока, неподписанные предложения, а также предложения, не имеющие отношения к подготовке проекта правил землепользования и застройки, Комиссией не рассматриваются.</w:t>
      </w:r>
    </w:p>
    <w:p w:rsidR="00560443" w:rsidRPr="009C1A9A" w:rsidRDefault="00560443" w:rsidP="00560443">
      <w:pPr>
        <w:tabs>
          <w:tab w:val="left" w:pos="0"/>
        </w:tabs>
        <w:jc w:val="both"/>
        <w:rPr>
          <w:rFonts w:eastAsia="Calibri"/>
          <w:bCs/>
          <w:sz w:val="16"/>
          <w:szCs w:val="16"/>
          <w:lang w:eastAsia="zh-CN"/>
        </w:rPr>
      </w:pPr>
      <w:r w:rsidRPr="009C1A9A">
        <w:rPr>
          <w:rFonts w:eastAsia="Calibri"/>
          <w:bCs/>
          <w:sz w:val="16"/>
          <w:szCs w:val="16"/>
          <w:lang w:eastAsia="zh-CN"/>
        </w:rPr>
        <w:tab/>
        <w:t xml:space="preserve">5. Жители городского поселения – город Павловск Павловского муниципального района Воронежской области, представители общественных объединений, организаций независимо от форм собственности, органов государственной власти, органов местного самоуправления и иные заинтересованные лица, в том числе направившие предложения по проекту правил землепользования и застройки, вправе участвовать в обсуждении проекта на публичных слушаниях.    </w:t>
      </w:r>
    </w:p>
    <w:p w:rsidR="00560443" w:rsidRPr="009C1A9A" w:rsidRDefault="00560443" w:rsidP="00560443">
      <w:pPr>
        <w:jc w:val="both"/>
        <w:rPr>
          <w:sz w:val="16"/>
          <w:szCs w:val="16"/>
        </w:rPr>
      </w:pPr>
    </w:p>
    <w:p w:rsidR="00560443" w:rsidRPr="009C1A9A" w:rsidRDefault="00560443" w:rsidP="00560443">
      <w:pPr>
        <w:jc w:val="both"/>
        <w:rPr>
          <w:sz w:val="16"/>
          <w:szCs w:val="16"/>
        </w:rPr>
      </w:pPr>
      <w:r w:rsidRPr="009C1A9A">
        <w:rPr>
          <w:sz w:val="16"/>
          <w:szCs w:val="16"/>
        </w:rPr>
        <w:t xml:space="preserve">И.о.главы городского поселения - </w:t>
      </w:r>
      <w:r w:rsidRPr="009C1A9A">
        <w:rPr>
          <w:sz w:val="16"/>
          <w:szCs w:val="16"/>
        </w:rPr>
        <w:tab/>
      </w:r>
      <w:r w:rsidRPr="009C1A9A">
        <w:rPr>
          <w:sz w:val="16"/>
          <w:szCs w:val="16"/>
        </w:rPr>
        <w:tab/>
      </w:r>
      <w:r w:rsidRPr="009C1A9A">
        <w:rPr>
          <w:sz w:val="16"/>
          <w:szCs w:val="16"/>
        </w:rPr>
        <w:tab/>
      </w:r>
      <w:r w:rsidRPr="009C1A9A">
        <w:rPr>
          <w:sz w:val="16"/>
          <w:szCs w:val="16"/>
        </w:rPr>
        <w:tab/>
      </w:r>
      <w:r w:rsidRPr="009C1A9A">
        <w:rPr>
          <w:sz w:val="16"/>
          <w:szCs w:val="16"/>
        </w:rPr>
        <w:tab/>
      </w:r>
    </w:p>
    <w:p w:rsidR="00560443" w:rsidRPr="009C1A9A" w:rsidRDefault="00560443" w:rsidP="00560443">
      <w:pPr>
        <w:jc w:val="both"/>
        <w:rPr>
          <w:sz w:val="16"/>
          <w:szCs w:val="16"/>
        </w:rPr>
      </w:pPr>
      <w:r w:rsidRPr="009C1A9A">
        <w:rPr>
          <w:sz w:val="16"/>
          <w:szCs w:val="16"/>
        </w:rPr>
        <w:t xml:space="preserve">город Павловск </w:t>
      </w:r>
      <w:r w:rsidRPr="009C1A9A">
        <w:rPr>
          <w:sz w:val="16"/>
          <w:szCs w:val="16"/>
        </w:rPr>
        <w:tab/>
      </w:r>
      <w:r w:rsidRPr="009C1A9A">
        <w:rPr>
          <w:sz w:val="16"/>
          <w:szCs w:val="16"/>
        </w:rPr>
        <w:tab/>
        <w:t xml:space="preserve">                      </w:t>
      </w:r>
      <w:r w:rsidRPr="009C1A9A">
        <w:rPr>
          <w:sz w:val="16"/>
          <w:szCs w:val="16"/>
        </w:rPr>
        <w:tab/>
      </w:r>
      <w:r w:rsidRPr="009C1A9A">
        <w:rPr>
          <w:sz w:val="16"/>
          <w:szCs w:val="16"/>
        </w:rPr>
        <w:tab/>
        <w:t xml:space="preserve">                   В.И. Комнатный               </w:t>
      </w:r>
    </w:p>
    <w:p w:rsidR="00560443" w:rsidRPr="009C1A9A" w:rsidRDefault="00560443" w:rsidP="00560443">
      <w:pPr>
        <w:rPr>
          <w:sz w:val="16"/>
          <w:szCs w:val="16"/>
        </w:rPr>
      </w:pPr>
    </w:p>
    <w:p w:rsidR="00560443" w:rsidRPr="009C1A9A" w:rsidRDefault="00560443" w:rsidP="00560443">
      <w:pPr>
        <w:rPr>
          <w:sz w:val="16"/>
          <w:szCs w:val="16"/>
        </w:rPr>
      </w:pPr>
    </w:p>
    <w:p w:rsidR="00560443" w:rsidRPr="009C1A9A" w:rsidRDefault="00560443" w:rsidP="00560443">
      <w:pPr>
        <w:rPr>
          <w:sz w:val="16"/>
          <w:szCs w:val="16"/>
        </w:rPr>
      </w:pPr>
    </w:p>
    <w:p w:rsidR="00560443" w:rsidRPr="009C1A9A" w:rsidRDefault="00560443" w:rsidP="00560443">
      <w:pPr>
        <w:rPr>
          <w:sz w:val="16"/>
          <w:szCs w:val="16"/>
        </w:rPr>
      </w:pPr>
    </w:p>
    <w:p w:rsidR="00560443" w:rsidRPr="009C1A9A" w:rsidRDefault="00560443" w:rsidP="00560443">
      <w:pPr>
        <w:rPr>
          <w:sz w:val="16"/>
          <w:szCs w:val="16"/>
        </w:rPr>
      </w:pPr>
      <w:r w:rsidRPr="009C1A9A">
        <w:rPr>
          <w:sz w:val="16"/>
          <w:szCs w:val="16"/>
        </w:rPr>
        <w:t xml:space="preserve">Приложение 3  </w:t>
      </w:r>
    </w:p>
    <w:p w:rsidR="00560443" w:rsidRPr="009C1A9A" w:rsidRDefault="00560443" w:rsidP="00560443">
      <w:pPr>
        <w:rPr>
          <w:sz w:val="16"/>
          <w:szCs w:val="16"/>
        </w:rPr>
      </w:pPr>
      <w:r w:rsidRPr="009C1A9A">
        <w:rPr>
          <w:sz w:val="16"/>
          <w:szCs w:val="16"/>
        </w:rPr>
        <w:t>к постановлению главы городского поселения - город Павловск Павловского муниципального района Воронежской области</w:t>
      </w:r>
    </w:p>
    <w:p w:rsidR="00560443" w:rsidRPr="009C1A9A" w:rsidRDefault="00560443" w:rsidP="00560443">
      <w:pPr>
        <w:pStyle w:val="ConsPlusNormal"/>
        <w:ind w:firstLine="0"/>
        <w:rPr>
          <w:rFonts w:ascii="Times New Roman" w:hAnsi="Times New Roman"/>
          <w:sz w:val="16"/>
          <w:szCs w:val="16"/>
        </w:rPr>
      </w:pPr>
      <w:r w:rsidRPr="009C1A9A">
        <w:rPr>
          <w:rFonts w:ascii="Times New Roman" w:hAnsi="Times New Roman"/>
          <w:sz w:val="16"/>
          <w:szCs w:val="16"/>
        </w:rPr>
        <w:t>от _______________2023г.   № _____</w:t>
      </w:r>
    </w:p>
    <w:p w:rsidR="00560443" w:rsidRPr="009C1A9A" w:rsidRDefault="00560443" w:rsidP="00560443">
      <w:pPr>
        <w:jc w:val="center"/>
        <w:rPr>
          <w:sz w:val="16"/>
          <w:szCs w:val="16"/>
        </w:rPr>
      </w:pPr>
      <w:r w:rsidRPr="009C1A9A">
        <w:rPr>
          <w:sz w:val="16"/>
          <w:szCs w:val="16"/>
        </w:rPr>
        <w:t>ПРОЕКТ</w:t>
      </w:r>
    </w:p>
    <w:p w:rsidR="00560443" w:rsidRPr="009C1A9A" w:rsidRDefault="00560443" w:rsidP="00560443">
      <w:pPr>
        <w:jc w:val="center"/>
        <w:rPr>
          <w:b/>
          <w:sz w:val="16"/>
          <w:szCs w:val="16"/>
        </w:rPr>
      </w:pPr>
      <w:r w:rsidRPr="009C1A9A">
        <w:rPr>
          <w:b/>
          <w:spacing w:val="25"/>
          <w:sz w:val="16"/>
          <w:szCs w:val="16"/>
        </w:rPr>
        <w:t>ДЕПАРТАМЕНТ</w:t>
      </w:r>
    </w:p>
    <w:p w:rsidR="00560443" w:rsidRPr="009C1A9A" w:rsidRDefault="00560443" w:rsidP="00560443">
      <w:pPr>
        <w:jc w:val="center"/>
        <w:rPr>
          <w:b/>
          <w:spacing w:val="24"/>
          <w:sz w:val="16"/>
          <w:szCs w:val="16"/>
        </w:rPr>
      </w:pPr>
      <w:r w:rsidRPr="009C1A9A">
        <w:rPr>
          <w:b/>
          <w:spacing w:val="26"/>
          <w:sz w:val="16"/>
          <w:szCs w:val="16"/>
        </w:rPr>
        <w:t>АРХИТЕКТУРЫ</w:t>
      </w:r>
      <w:r w:rsidRPr="009C1A9A">
        <w:rPr>
          <w:b/>
          <w:spacing w:val="76"/>
          <w:sz w:val="16"/>
          <w:szCs w:val="16"/>
        </w:rPr>
        <w:t xml:space="preserve"> </w:t>
      </w:r>
      <w:r w:rsidRPr="009C1A9A">
        <w:rPr>
          <w:b/>
          <w:sz w:val="16"/>
          <w:szCs w:val="16"/>
        </w:rPr>
        <w:t>И</w:t>
      </w:r>
      <w:r w:rsidRPr="009C1A9A">
        <w:rPr>
          <w:b/>
          <w:spacing w:val="6"/>
          <w:sz w:val="16"/>
          <w:szCs w:val="16"/>
        </w:rPr>
        <w:t xml:space="preserve"> </w:t>
      </w:r>
      <w:r w:rsidRPr="009C1A9A">
        <w:rPr>
          <w:b/>
          <w:spacing w:val="26"/>
          <w:sz w:val="16"/>
          <w:szCs w:val="16"/>
        </w:rPr>
        <w:t>ГРАДОСТРОИТЕЛЬСТВА</w:t>
      </w:r>
      <w:r w:rsidRPr="009C1A9A">
        <w:rPr>
          <w:b/>
          <w:spacing w:val="-67"/>
          <w:sz w:val="16"/>
          <w:szCs w:val="16"/>
        </w:rPr>
        <w:t xml:space="preserve"> </w:t>
      </w:r>
      <w:r w:rsidRPr="009C1A9A">
        <w:rPr>
          <w:b/>
          <w:spacing w:val="25"/>
          <w:sz w:val="16"/>
          <w:szCs w:val="16"/>
        </w:rPr>
        <w:t>ВОРОНЕЖСКОЙ</w:t>
      </w:r>
      <w:r w:rsidRPr="009C1A9A">
        <w:rPr>
          <w:b/>
          <w:spacing w:val="59"/>
          <w:sz w:val="16"/>
          <w:szCs w:val="16"/>
        </w:rPr>
        <w:t xml:space="preserve"> </w:t>
      </w:r>
      <w:r w:rsidRPr="009C1A9A">
        <w:rPr>
          <w:b/>
          <w:spacing w:val="24"/>
          <w:sz w:val="16"/>
          <w:szCs w:val="16"/>
        </w:rPr>
        <w:t>ОБЛАСТИ</w:t>
      </w:r>
    </w:p>
    <w:p w:rsidR="00560443" w:rsidRPr="009C1A9A" w:rsidRDefault="00560443" w:rsidP="00560443">
      <w:pPr>
        <w:jc w:val="center"/>
        <w:rPr>
          <w:b/>
          <w:sz w:val="16"/>
          <w:szCs w:val="16"/>
        </w:rPr>
      </w:pPr>
    </w:p>
    <w:p w:rsidR="00560443" w:rsidRPr="009C1A9A" w:rsidRDefault="00560443" w:rsidP="00560443">
      <w:pPr>
        <w:pStyle w:val="af8"/>
        <w:rPr>
          <w:sz w:val="16"/>
          <w:szCs w:val="16"/>
        </w:rPr>
      </w:pPr>
      <w:r w:rsidRPr="009C1A9A">
        <w:rPr>
          <w:w w:val="95"/>
          <w:sz w:val="16"/>
          <w:szCs w:val="16"/>
        </w:rPr>
        <w:t>П</w:t>
      </w:r>
      <w:r w:rsidRPr="009C1A9A">
        <w:rPr>
          <w:spacing w:val="-15"/>
          <w:w w:val="95"/>
          <w:sz w:val="16"/>
          <w:szCs w:val="16"/>
        </w:rPr>
        <w:t xml:space="preserve"> </w:t>
      </w:r>
      <w:r w:rsidRPr="009C1A9A">
        <w:rPr>
          <w:w w:val="95"/>
          <w:sz w:val="16"/>
          <w:szCs w:val="16"/>
        </w:rPr>
        <w:t>Р</w:t>
      </w:r>
      <w:r w:rsidRPr="009C1A9A">
        <w:rPr>
          <w:spacing w:val="-15"/>
          <w:w w:val="95"/>
          <w:sz w:val="16"/>
          <w:szCs w:val="16"/>
        </w:rPr>
        <w:t xml:space="preserve"> </w:t>
      </w:r>
      <w:r w:rsidRPr="009C1A9A">
        <w:rPr>
          <w:w w:val="95"/>
          <w:sz w:val="16"/>
          <w:szCs w:val="16"/>
        </w:rPr>
        <w:t>И</w:t>
      </w:r>
      <w:r w:rsidRPr="009C1A9A">
        <w:rPr>
          <w:spacing w:val="-15"/>
          <w:w w:val="95"/>
          <w:sz w:val="16"/>
          <w:szCs w:val="16"/>
        </w:rPr>
        <w:t xml:space="preserve"> </w:t>
      </w:r>
      <w:r w:rsidRPr="009C1A9A">
        <w:rPr>
          <w:w w:val="95"/>
          <w:sz w:val="16"/>
          <w:szCs w:val="16"/>
        </w:rPr>
        <w:t>К</w:t>
      </w:r>
      <w:r w:rsidRPr="009C1A9A">
        <w:rPr>
          <w:spacing w:val="-15"/>
          <w:w w:val="95"/>
          <w:sz w:val="16"/>
          <w:szCs w:val="16"/>
        </w:rPr>
        <w:t xml:space="preserve"> </w:t>
      </w:r>
      <w:r w:rsidRPr="009C1A9A">
        <w:rPr>
          <w:w w:val="95"/>
          <w:sz w:val="16"/>
          <w:szCs w:val="16"/>
        </w:rPr>
        <w:t>А</w:t>
      </w:r>
      <w:r w:rsidRPr="009C1A9A">
        <w:rPr>
          <w:spacing w:val="-17"/>
          <w:w w:val="95"/>
          <w:sz w:val="16"/>
          <w:szCs w:val="16"/>
        </w:rPr>
        <w:t xml:space="preserve"> </w:t>
      </w:r>
      <w:r w:rsidRPr="009C1A9A">
        <w:rPr>
          <w:w w:val="95"/>
          <w:sz w:val="16"/>
          <w:szCs w:val="16"/>
        </w:rPr>
        <w:t>З</w:t>
      </w:r>
    </w:p>
    <w:p w:rsidR="00560443" w:rsidRPr="009C1A9A" w:rsidRDefault="00560443" w:rsidP="00560443">
      <w:pPr>
        <w:pStyle w:val="af3"/>
        <w:spacing w:after="0"/>
        <w:rPr>
          <w:b/>
          <w:sz w:val="16"/>
          <w:szCs w:val="16"/>
        </w:rPr>
      </w:pPr>
    </w:p>
    <w:p w:rsidR="00560443" w:rsidRPr="009C1A9A" w:rsidRDefault="00560443" w:rsidP="00560443">
      <w:pPr>
        <w:pStyle w:val="af3"/>
        <w:tabs>
          <w:tab w:val="left" w:pos="2381"/>
        </w:tabs>
        <w:spacing w:after="0"/>
        <w:jc w:val="right"/>
        <w:rPr>
          <w:sz w:val="16"/>
          <w:szCs w:val="16"/>
        </w:rPr>
      </w:pPr>
      <w:r w:rsidRPr="009C1A9A">
        <w:rPr>
          <w:sz w:val="16"/>
          <w:szCs w:val="16"/>
        </w:rPr>
        <w:t>№</w:t>
      </w:r>
      <w:r w:rsidRPr="009C1A9A">
        <w:rPr>
          <w:spacing w:val="-6"/>
          <w:sz w:val="16"/>
          <w:szCs w:val="16"/>
        </w:rPr>
        <w:t xml:space="preserve"> </w:t>
      </w:r>
      <w:r w:rsidRPr="009C1A9A">
        <w:rPr>
          <w:sz w:val="16"/>
          <w:szCs w:val="16"/>
          <w:u w:val="thick"/>
        </w:rPr>
        <w:t xml:space="preserve"> </w:t>
      </w:r>
      <w:r w:rsidRPr="009C1A9A">
        <w:rPr>
          <w:sz w:val="16"/>
          <w:szCs w:val="16"/>
          <w:u w:val="thick"/>
        </w:rPr>
        <w:tab/>
      </w:r>
    </w:p>
    <w:p w:rsidR="00560443" w:rsidRPr="009C1A9A" w:rsidRDefault="00EF755E" w:rsidP="00560443">
      <w:pPr>
        <w:pStyle w:val="af3"/>
        <w:spacing w:after="0"/>
        <w:rPr>
          <w:sz w:val="16"/>
          <w:szCs w:val="16"/>
        </w:rPr>
      </w:pPr>
      <w:r>
        <w:rPr>
          <w:sz w:val="16"/>
          <w:szCs w:val="16"/>
        </w:rPr>
      </w:r>
      <w:r>
        <w:rPr>
          <w:sz w:val="16"/>
          <w:szCs w:val="16"/>
        </w:rPr>
        <w:pict>
          <v:group id="_x0000_s1081" style="width:137.8pt;height:1.25pt;mso-position-horizontal-relative:char;mso-position-vertical-relative:line" coordsize="2756,25">
            <v:line id="_x0000_s1082" style="position:absolute" from="0,13" to="2756,13" strokeweight="1.25pt"/>
            <w10:wrap type="none"/>
            <w10:anchorlock/>
          </v:group>
        </w:pict>
      </w:r>
    </w:p>
    <w:p w:rsidR="00560443" w:rsidRPr="009C1A9A" w:rsidRDefault="00560443" w:rsidP="00560443">
      <w:pPr>
        <w:pStyle w:val="af3"/>
        <w:spacing w:after="0"/>
        <w:jc w:val="center"/>
        <w:rPr>
          <w:sz w:val="16"/>
          <w:szCs w:val="16"/>
        </w:rPr>
      </w:pPr>
      <w:r w:rsidRPr="009C1A9A">
        <w:rPr>
          <w:sz w:val="16"/>
          <w:szCs w:val="16"/>
        </w:rPr>
        <w:t>г.</w:t>
      </w:r>
      <w:r w:rsidRPr="009C1A9A">
        <w:rPr>
          <w:spacing w:val="-3"/>
          <w:sz w:val="16"/>
          <w:szCs w:val="16"/>
        </w:rPr>
        <w:t xml:space="preserve"> </w:t>
      </w:r>
      <w:r w:rsidRPr="009C1A9A">
        <w:rPr>
          <w:sz w:val="16"/>
          <w:szCs w:val="16"/>
        </w:rPr>
        <w:t>Воронеж</w:t>
      </w:r>
    </w:p>
    <w:p w:rsidR="00560443" w:rsidRPr="009C1A9A" w:rsidRDefault="00560443" w:rsidP="00560443">
      <w:pPr>
        <w:jc w:val="center"/>
        <w:rPr>
          <w:b/>
          <w:sz w:val="16"/>
          <w:szCs w:val="16"/>
        </w:rPr>
      </w:pPr>
      <w:r w:rsidRPr="009C1A9A">
        <w:rPr>
          <w:b/>
          <w:sz w:val="16"/>
          <w:szCs w:val="16"/>
        </w:rPr>
        <w:t>О внесении изменений в правила землепользования и застройки</w:t>
      </w:r>
      <w:r w:rsidRPr="009C1A9A">
        <w:rPr>
          <w:b/>
          <w:spacing w:val="1"/>
          <w:sz w:val="16"/>
          <w:szCs w:val="16"/>
        </w:rPr>
        <w:t xml:space="preserve"> </w:t>
      </w:r>
      <w:r w:rsidRPr="009C1A9A">
        <w:rPr>
          <w:b/>
          <w:sz w:val="16"/>
          <w:szCs w:val="16"/>
        </w:rPr>
        <w:t>городского поселения - город Павловск Павловского муниципального</w:t>
      </w:r>
      <w:r w:rsidRPr="009C1A9A">
        <w:rPr>
          <w:b/>
          <w:spacing w:val="-67"/>
          <w:sz w:val="16"/>
          <w:szCs w:val="16"/>
        </w:rPr>
        <w:t xml:space="preserve"> </w:t>
      </w:r>
      <w:r w:rsidRPr="009C1A9A">
        <w:rPr>
          <w:b/>
          <w:sz w:val="16"/>
          <w:szCs w:val="16"/>
        </w:rPr>
        <w:t>района Воронежской</w:t>
      </w:r>
      <w:r w:rsidRPr="009C1A9A">
        <w:rPr>
          <w:b/>
          <w:spacing w:val="-1"/>
          <w:sz w:val="16"/>
          <w:szCs w:val="16"/>
        </w:rPr>
        <w:t xml:space="preserve"> </w:t>
      </w:r>
      <w:r w:rsidRPr="009C1A9A">
        <w:rPr>
          <w:b/>
          <w:sz w:val="16"/>
          <w:szCs w:val="16"/>
        </w:rPr>
        <w:t>области</w:t>
      </w:r>
    </w:p>
    <w:p w:rsidR="00560443" w:rsidRPr="009C1A9A" w:rsidRDefault="00560443" w:rsidP="00560443">
      <w:pPr>
        <w:pStyle w:val="af3"/>
        <w:spacing w:after="0"/>
        <w:jc w:val="both"/>
        <w:rPr>
          <w:sz w:val="16"/>
          <w:szCs w:val="16"/>
        </w:rPr>
      </w:pPr>
      <w:r w:rsidRPr="009C1A9A">
        <w:rPr>
          <w:sz w:val="16"/>
          <w:szCs w:val="16"/>
        </w:rPr>
        <w:t>В</w:t>
      </w:r>
      <w:r w:rsidRPr="009C1A9A">
        <w:rPr>
          <w:spacing w:val="1"/>
          <w:sz w:val="16"/>
          <w:szCs w:val="16"/>
        </w:rPr>
        <w:t xml:space="preserve"> </w:t>
      </w:r>
      <w:r w:rsidRPr="009C1A9A">
        <w:rPr>
          <w:sz w:val="16"/>
          <w:szCs w:val="16"/>
        </w:rPr>
        <w:t>соответствии</w:t>
      </w:r>
      <w:r w:rsidRPr="009C1A9A">
        <w:rPr>
          <w:spacing w:val="1"/>
          <w:sz w:val="16"/>
          <w:szCs w:val="16"/>
        </w:rPr>
        <w:t xml:space="preserve"> </w:t>
      </w:r>
      <w:r w:rsidRPr="009C1A9A">
        <w:rPr>
          <w:sz w:val="16"/>
          <w:szCs w:val="16"/>
        </w:rPr>
        <w:t>с</w:t>
      </w:r>
      <w:r w:rsidRPr="009C1A9A">
        <w:rPr>
          <w:spacing w:val="1"/>
          <w:sz w:val="16"/>
          <w:szCs w:val="16"/>
        </w:rPr>
        <w:t xml:space="preserve"> </w:t>
      </w:r>
      <w:r w:rsidRPr="009C1A9A">
        <w:rPr>
          <w:sz w:val="16"/>
          <w:szCs w:val="16"/>
        </w:rPr>
        <w:t>Градостроительным</w:t>
      </w:r>
      <w:r w:rsidRPr="009C1A9A">
        <w:rPr>
          <w:spacing w:val="1"/>
          <w:sz w:val="16"/>
          <w:szCs w:val="16"/>
        </w:rPr>
        <w:t xml:space="preserve"> </w:t>
      </w:r>
      <w:r w:rsidRPr="009C1A9A">
        <w:rPr>
          <w:sz w:val="16"/>
          <w:szCs w:val="16"/>
        </w:rPr>
        <w:t>кодексом</w:t>
      </w:r>
      <w:r w:rsidRPr="009C1A9A">
        <w:rPr>
          <w:spacing w:val="1"/>
          <w:sz w:val="16"/>
          <w:szCs w:val="16"/>
        </w:rPr>
        <w:t xml:space="preserve"> </w:t>
      </w:r>
      <w:r w:rsidRPr="009C1A9A">
        <w:rPr>
          <w:sz w:val="16"/>
          <w:szCs w:val="16"/>
        </w:rPr>
        <w:t>Российской</w:t>
      </w:r>
      <w:r w:rsidRPr="009C1A9A">
        <w:rPr>
          <w:spacing w:val="1"/>
          <w:sz w:val="16"/>
          <w:szCs w:val="16"/>
        </w:rPr>
        <w:t xml:space="preserve"> </w:t>
      </w:r>
      <w:r w:rsidRPr="009C1A9A">
        <w:rPr>
          <w:sz w:val="16"/>
          <w:szCs w:val="16"/>
        </w:rPr>
        <w:t>Федерации, Федеральным законом от 06.10.2003 № 131-ФЗ «Об общих</w:t>
      </w:r>
      <w:r w:rsidRPr="009C1A9A">
        <w:rPr>
          <w:spacing w:val="1"/>
          <w:sz w:val="16"/>
          <w:szCs w:val="16"/>
        </w:rPr>
        <w:t xml:space="preserve"> </w:t>
      </w:r>
      <w:r w:rsidRPr="009C1A9A">
        <w:rPr>
          <w:sz w:val="16"/>
          <w:szCs w:val="16"/>
        </w:rPr>
        <w:t>принципах</w:t>
      </w:r>
      <w:r w:rsidRPr="009C1A9A">
        <w:rPr>
          <w:spacing w:val="1"/>
          <w:sz w:val="16"/>
          <w:szCs w:val="16"/>
        </w:rPr>
        <w:t xml:space="preserve"> </w:t>
      </w:r>
      <w:r w:rsidRPr="009C1A9A">
        <w:rPr>
          <w:sz w:val="16"/>
          <w:szCs w:val="16"/>
        </w:rPr>
        <w:t>организации</w:t>
      </w:r>
      <w:r w:rsidRPr="009C1A9A">
        <w:rPr>
          <w:spacing w:val="1"/>
          <w:sz w:val="16"/>
          <w:szCs w:val="16"/>
        </w:rPr>
        <w:t xml:space="preserve"> </w:t>
      </w:r>
      <w:r w:rsidRPr="009C1A9A">
        <w:rPr>
          <w:sz w:val="16"/>
          <w:szCs w:val="16"/>
        </w:rPr>
        <w:t>местного</w:t>
      </w:r>
      <w:r w:rsidRPr="009C1A9A">
        <w:rPr>
          <w:spacing w:val="1"/>
          <w:sz w:val="16"/>
          <w:szCs w:val="16"/>
        </w:rPr>
        <w:t xml:space="preserve"> </w:t>
      </w:r>
      <w:r w:rsidRPr="009C1A9A">
        <w:rPr>
          <w:sz w:val="16"/>
          <w:szCs w:val="16"/>
        </w:rPr>
        <w:t>самоуправления</w:t>
      </w:r>
      <w:r w:rsidRPr="009C1A9A">
        <w:rPr>
          <w:spacing w:val="1"/>
          <w:sz w:val="16"/>
          <w:szCs w:val="16"/>
        </w:rPr>
        <w:t xml:space="preserve"> </w:t>
      </w:r>
      <w:r w:rsidRPr="009C1A9A">
        <w:rPr>
          <w:sz w:val="16"/>
          <w:szCs w:val="16"/>
        </w:rPr>
        <w:t>в</w:t>
      </w:r>
      <w:r w:rsidRPr="009C1A9A">
        <w:rPr>
          <w:spacing w:val="1"/>
          <w:sz w:val="16"/>
          <w:szCs w:val="16"/>
        </w:rPr>
        <w:t xml:space="preserve"> </w:t>
      </w:r>
      <w:r w:rsidRPr="009C1A9A">
        <w:rPr>
          <w:sz w:val="16"/>
          <w:szCs w:val="16"/>
        </w:rPr>
        <w:t>Российской</w:t>
      </w:r>
      <w:r w:rsidRPr="009C1A9A">
        <w:rPr>
          <w:spacing w:val="1"/>
          <w:sz w:val="16"/>
          <w:szCs w:val="16"/>
        </w:rPr>
        <w:t xml:space="preserve"> </w:t>
      </w:r>
      <w:r w:rsidRPr="009C1A9A">
        <w:rPr>
          <w:sz w:val="16"/>
          <w:szCs w:val="16"/>
        </w:rPr>
        <w:t>Федерации»,</w:t>
      </w:r>
      <w:r w:rsidRPr="009C1A9A">
        <w:rPr>
          <w:spacing w:val="118"/>
          <w:sz w:val="16"/>
          <w:szCs w:val="16"/>
        </w:rPr>
        <w:t xml:space="preserve"> </w:t>
      </w:r>
      <w:r w:rsidRPr="009C1A9A">
        <w:rPr>
          <w:sz w:val="16"/>
          <w:szCs w:val="16"/>
        </w:rPr>
        <w:t>законами</w:t>
      </w:r>
      <w:r w:rsidRPr="009C1A9A">
        <w:rPr>
          <w:spacing w:val="120"/>
          <w:sz w:val="16"/>
          <w:szCs w:val="16"/>
        </w:rPr>
        <w:t xml:space="preserve"> </w:t>
      </w:r>
      <w:r w:rsidRPr="009C1A9A">
        <w:rPr>
          <w:sz w:val="16"/>
          <w:szCs w:val="16"/>
        </w:rPr>
        <w:t>Воронежской</w:t>
      </w:r>
      <w:r w:rsidRPr="009C1A9A">
        <w:rPr>
          <w:spacing w:val="118"/>
          <w:sz w:val="16"/>
          <w:szCs w:val="16"/>
        </w:rPr>
        <w:t xml:space="preserve"> </w:t>
      </w:r>
      <w:r w:rsidRPr="009C1A9A">
        <w:rPr>
          <w:sz w:val="16"/>
          <w:szCs w:val="16"/>
        </w:rPr>
        <w:t>области</w:t>
      </w:r>
      <w:r w:rsidRPr="009C1A9A">
        <w:rPr>
          <w:spacing w:val="120"/>
          <w:sz w:val="16"/>
          <w:szCs w:val="16"/>
        </w:rPr>
        <w:t xml:space="preserve"> </w:t>
      </w:r>
      <w:r w:rsidRPr="009C1A9A">
        <w:rPr>
          <w:sz w:val="16"/>
          <w:szCs w:val="16"/>
        </w:rPr>
        <w:t>от</w:t>
      </w:r>
      <w:r w:rsidRPr="009C1A9A">
        <w:rPr>
          <w:spacing w:val="119"/>
          <w:sz w:val="16"/>
          <w:szCs w:val="16"/>
        </w:rPr>
        <w:t xml:space="preserve"> </w:t>
      </w:r>
      <w:r w:rsidRPr="009C1A9A">
        <w:rPr>
          <w:sz w:val="16"/>
          <w:szCs w:val="16"/>
        </w:rPr>
        <w:t>07.07.2006</w:t>
      </w:r>
      <w:r w:rsidRPr="009C1A9A">
        <w:rPr>
          <w:spacing w:val="123"/>
          <w:sz w:val="16"/>
          <w:szCs w:val="16"/>
        </w:rPr>
        <w:t xml:space="preserve"> </w:t>
      </w:r>
      <w:r w:rsidRPr="009C1A9A">
        <w:rPr>
          <w:sz w:val="16"/>
          <w:szCs w:val="16"/>
        </w:rPr>
        <w:t>№</w:t>
      </w:r>
      <w:r w:rsidRPr="009C1A9A">
        <w:rPr>
          <w:spacing w:val="120"/>
          <w:sz w:val="16"/>
          <w:szCs w:val="16"/>
        </w:rPr>
        <w:t xml:space="preserve"> </w:t>
      </w:r>
      <w:r w:rsidRPr="009C1A9A">
        <w:rPr>
          <w:sz w:val="16"/>
          <w:szCs w:val="16"/>
        </w:rPr>
        <w:t>61-ОЗ</w:t>
      </w:r>
    </w:p>
    <w:p w:rsidR="00560443" w:rsidRPr="009C1A9A" w:rsidRDefault="00560443" w:rsidP="00560443">
      <w:pPr>
        <w:pStyle w:val="af3"/>
        <w:spacing w:after="0"/>
        <w:jc w:val="both"/>
        <w:rPr>
          <w:sz w:val="16"/>
          <w:szCs w:val="16"/>
        </w:rPr>
      </w:pPr>
      <w:r w:rsidRPr="009C1A9A">
        <w:rPr>
          <w:sz w:val="16"/>
          <w:szCs w:val="16"/>
        </w:rPr>
        <w:t>«О</w:t>
      </w:r>
      <w:r w:rsidRPr="009C1A9A">
        <w:rPr>
          <w:spacing w:val="1"/>
          <w:sz w:val="16"/>
          <w:szCs w:val="16"/>
        </w:rPr>
        <w:t xml:space="preserve"> </w:t>
      </w:r>
      <w:r w:rsidRPr="009C1A9A">
        <w:rPr>
          <w:sz w:val="16"/>
          <w:szCs w:val="16"/>
        </w:rPr>
        <w:t>регулировании</w:t>
      </w:r>
      <w:r w:rsidRPr="009C1A9A">
        <w:rPr>
          <w:spacing w:val="1"/>
          <w:sz w:val="16"/>
          <w:szCs w:val="16"/>
        </w:rPr>
        <w:t xml:space="preserve"> </w:t>
      </w:r>
      <w:r w:rsidRPr="009C1A9A">
        <w:rPr>
          <w:sz w:val="16"/>
          <w:szCs w:val="16"/>
        </w:rPr>
        <w:t>градостроительной</w:t>
      </w:r>
      <w:r w:rsidRPr="009C1A9A">
        <w:rPr>
          <w:spacing w:val="1"/>
          <w:sz w:val="16"/>
          <w:szCs w:val="16"/>
        </w:rPr>
        <w:t xml:space="preserve"> </w:t>
      </w:r>
      <w:r w:rsidRPr="009C1A9A">
        <w:rPr>
          <w:sz w:val="16"/>
          <w:szCs w:val="16"/>
        </w:rPr>
        <w:t>деятельности</w:t>
      </w:r>
      <w:r w:rsidRPr="009C1A9A">
        <w:rPr>
          <w:spacing w:val="1"/>
          <w:sz w:val="16"/>
          <w:szCs w:val="16"/>
        </w:rPr>
        <w:t xml:space="preserve"> </w:t>
      </w:r>
      <w:r w:rsidRPr="009C1A9A">
        <w:rPr>
          <w:sz w:val="16"/>
          <w:szCs w:val="16"/>
        </w:rPr>
        <w:t>в</w:t>
      </w:r>
      <w:r w:rsidRPr="009C1A9A">
        <w:rPr>
          <w:spacing w:val="1"/>
          <w:sz w:val="16"/>
          <w:szCs w:val="16"/>
        </w:rPr>
        <w:t xml:space="preserve"> </w:t>
      </w:r>
      <w:r w:rsidRPr="009C1A9A">
        <w:rPr>
          <w:sz w:val="16"/>
          <w:szCs w:val="16"/>
        </w:rPr>
        <w:t>Воронежской</w:t>
      </w:r>
      <w:r w:rsidRPr="009C1A9A">
        <w:rPr>
          <w:spacing w:val="1"/>
          <w:sz w:val="16"/>
          <w:szCs w:val="16"/>
        </w:rPr>
        <w:t xml:space="preserve"> </w:t>
      </w:r>
      <w:r w:rsidRPr="009C1A9A">
        <w:rPr>
          <w:sz w:val="16"/>
          <w:szCs w:val="16"/>
        </w:rPr>
        <w:t>области», от 20.12.2018 № 173-ОЗ «О перераспределении полномочий по</w:t>
      </w:r>
      <w:r w:rsidRPr="009C1A9A">
        <w:rPr>
          <w:spacing w:val="1"/>
          <w:sz w:val="16"/>
          <w:szCs w:val="16"/>
        </w:rPr>
        <w:t xml:space="preserve"> </w:t>
      </w:r>
      <w:r w:rsidRPr="009C1A9A">
        <w:rPr>
          <w:sz w:val="16"/>
          <w:szCs w:val="16"/>
        </w:rPr>
        <w:t>утверждению</w:t>
      </w:r>
      <w:r w:rsidRPr="009C1A9A">
        <w:rPr>
          <w:spacing w:val="1"/>
          <w:sz w:val="16"/>
          <w:szCs w:val="16"/>
        </w:rPr>
        <w:t xml:space="preserve"> </w:t>
      </w:r>
      <w:r w:rsidRPr="009C1A9A">
        <w:rPr>
          <w:sz w:val="16"/>
          <w:szCs w:val="16"/>
        </w:rPr>
        <w:t>правил</w:t>
      </w:r>
      <w:r w:rsidRPr="009C1A9A">
        <w:rPr>
          <w:spacing w:val="1"/>
          <w:sz w:val="16"/>
          <w:szCs w:val="16"/>
        </w:rPr>
        <w:t xml:space="preserve"> </w:t>
      </w:r>
      <w:r w:rsidRPr="009C1A9A">
        <w:rPr>
          <w:sz w:val="16"/>
          <w:szCs w:val="16"/>
        </w:rPr>
        <w:t>землепользования</w:t>
      </w:r>
      <w:r w:rsidRPr="009C1A9A">
        <w:rPr>
          <w:spacing w:val="1"/>
          <w:sz w:val="16"/>
          <w:szCs w:val="16"/>
        </w:rPr>
        <w:t xml:space="preserve"> </w:t>
      </w:r>
      <w:r w:rsidRPr="009C1A9A">
        <w:rPr>
          <w:sz w:val="16"/>
          <w:szCs w:val="16"/>
        </w:rPr>
        <w:t>и</w:t>
      </w:r>
      <w:r w:rsidRPr="009C1A9A">
        <w:rPr>
          <w:spacing w:val="1"/>
          <w:sz w:val="16"/>
          <w:szCs w:val="16"/>
        </w:rPr>
        <w:t xml:space="preserve"> </w:t>
      </w:r>
      <w:r w:rsidRPr="009C1A9A">
        <w:rPr>
          <w:sz w:val="16"/>
          <w:szCs w:val="16"/>
        </w:rPr>
        <w:t>застройки</w:t>
      </w:r>
      <w:r w:rsidRPr="009C1A9A">
        <w:rPr>
          <w:spacing w:val="1"/>
          <w:sz w:val="16"/>
          <w:szCs w:val="16"/>
        </w:rPr>
        <w:t xml:space="preserve"> </w:t>
      </w:r>
      <w:r w:rsidRPr="009C1A9A">
        <w:rPr>
          <w:sz w:val="16"/>
          <w:szCs w:val="16"/>
        </w:rPr>
        <w:t>между</w:t>
      </w:r>
      <w:r w:rsidRPr="009C1A9A">
        <w:rPr>
          <w:spacing w:val="1"/>
          <w:sz w:val="16"/>
          <w:szCs w:val="16"/>
        </w:rPr>
        <w:t xml:space="preserve"> </w:t>
      </w:r>
      <w:r w:rsidRPr="009C1A9A">
        <w:rPr>
          <w:sz w:val="16"/>
          <w:szCs w:val="16"/>
        </w:rPr>
        <w:t>органами</w:t>
      </w:r>
      <w:r w:rsidRPr="009C1A9A">
        <w:rPr>
          <w:spacing w:val="1"/>
          <w:sz w:val="16"/>
          <w:szCs w:val="16"/>
        </w:rPr>
        <w:t xml:space="preserve"> </w:t>
      </w:r>
      <w:r w:rsidRPr="009C1A9A">
        <w:rPr>
          <w:sz w:val="16"/>
          <w:szCs w:val="16"/>
        </w:rPr>
        <w:t>местного</w:t>
      </w:r>
      <w:r w:rsidRPr="009C1A9A">
        <w:rPr>
          <w:spacing w:val="1"/>
          <w:sz w:val="16"/>
          <w:szCs w:val="16"/>
        </w:rPr>
        <w:t xml:space="preserve"> </w:t>
      </w:r>
      <w:r w:rsidRPr="009C1A9A">
        <w:rPr>
          <w:sz w:val="16"/>
          <w:szCs w:val="16"/>
        </w:rPr>
        <w:t>самоуправления</w:t>
      </w:r>
      <w:r w:rsidRPr="009C1A9A">
        <w:rPr>
          <w:spacing w:val="1"/>
          <w:sz w:val="16"/>
          <w:szCs w:val="16"/>
        </w:rPr>
        <w:t xml:space="preserve"> </w:t>
      </w:r>
      <w:r w:rsidRPr="009C1A9A">
        <w:rPr>
          <w:sz w:val="16"/>
          <w:szCs w:val="16"/>
        </w:rPr>
        <w:t>поселений</w:t>
      </w:r>
      <w:r w:rsidRPr="009C1A9A">
        <w:rPr>
          <w:spacing w:val="1"/>
          <w:sz w:val="16"/>
          <w:szCs w:val="16"/>
        </w:rPr>
        <w:t xml:space="preserve"> </w:t>
      </w:r>
      <w:r w:rsidRPr="009C1A9A">
        <w:rPr>
          <w:sz w:val="16"/>
          <w:szCs w:val="16"/>
        </w:rPr>
        <w:t>Воронежской</w:t>
      </w:r>
      <w:r w:rsidRPr="009C1A9A">
        <w:rPr>
          <w:spacing w:val="1"/>
          <w:sz w:val="16"/>
          <w:szCs w:val="16"/>
        </w:rPr>
        <w:t xml:space="preserve"> </w:t>
      </w:r>
      <w:r w:rsidRPr="009C1A9A">
        <w:rPr>
          <w:sz w:val="16"/>
          <w:szCs w:val="16"/>
        </w:rPr>
        <w:t>области,</w:t>
      </w:r>
      <w:r w:rsidRPr="009C1A9A">
        <w:rPr>
          <w:spacing w:val="1"/>
          <w:sz w:val="16"/>
          <w:szCs w:val="16"/>
        </w:rPr>
        <w:t xml:space="preserve"> </w:t>
      </w:r>
      <w:r w:rsidRPr="009C1A9A">
        <w:rPr>
          <w:sz w:val="16"/>
          <w:szCs w:val="16"/>
        </w:rPr>
        <w:t>городского</w:t>
      </w:r>
      <w:r w:rsidRPr="009C1A9A">
        <w:rPr>
          <w:spacing w:val="1"/>
          <w:sz w:val="16"/>
          <w:szCs w:val="16"/>
        </w:rPr>
        <w:t xml:space="preserve"> </w:t>
      </w:r>
      <w:r w:rsidRPr="009C1A9A">
        <w:rPr>
          <w:sz w:val="16"/>
          <w:szCs w:val="16"/>
        </w:rPr>
        <w:t>округа</w:t>
      </w:r>
      <w:r w:rsidRPr="009C1A9A">
        <w:rPr>
          <w:spacing w:val="1"/>
          <w:sz w:val="16"/>
          <w:szCs w:val="16"/>
        </w:rPr>
        <w:t xml:space="preserve"> </w:t>
      </w:r>
      <w:r w:rsidRPr="009C1A9A">
        <w:rPr>
          <w:sz w:val="16"/>
          <w:szCs w:val="16"/>
        </w:rPr>
        <w:t>город</w:t>
      </w:r>
      <w:r w:rsidRPr="009C1A9A">
        <w:rPr>
          <w:spacing w:val="1"/>
          <w:sz w:val="16"/>
          <w:szCs w:val="16"/>
        </w:rPr>
        <w:t xml:space="preserve"> </w:t>
      </w:r>
      <w:r w:rsidRPr="009C1A9A">
        <w:rPr>
          <w:sz w:val="16"/>
          <w:szCs w:val="16"/>
        </w:rPr>
        <w:t>Нововоронеж,</w:t>
      </w:r>
      <w:r w:rsidRPr="009C1A9A">
        <w:rPr>
          <w:spacing w:val="1"/>
          <w:sz w:val="16"/>
          <w:szCs w:val="16"/>
        </w:rPr>
        <w:t xml:space="preserve"> </w:t>
      </w:r>
      <w:r w:rsidRPr="009C1A9A">
        <w:rPr>
          <w:sz w:val="16"/>
          <w:szCs w:val="16"/>
        </w:rPr>
        <w:t>Борисоглебского</w:t>
      </w:r>
      <w:r w:rsidRPr="009C1A9A">
        <w:rPr>
          <w:spacing w:val="1"/>
          <w:sz w:val="16"/>
          <w:szCs w:val="16"/>
        </w:rPr>
        <w:t xml:space="preserve"> </w:t>
      </w:r>
      <w:r w:rsidRPr="009C1A9A">
        <w:rPr>
          <w:sz w:val="16"/>
          <w:szCs w:val="16"/>
        </w:rPr>
        <w:t>городского</w:t>
      </w:r>
      <w:r w:rsidRPr="009C1A9A">
        <w:rPr>
          <w:spacing w:val="1"/>
          <w:sz w:val="16"/>
          <w:szCs w:val="16"/>
        </w:rPr>
        <w:t xml:space="preserve"> </w:t>
      </w:r>
      <w:r w:rsidRPr="009C1A9A">
        <w:rPr>
          <w:sz w:val="16"/>
          <w:szCs w:val="16"/>
        </w:rPr>
        <w:t>округа</w:t>
      </w:r>
      <w:r w:rsidRPr="009C1A9A">
        <w:rPr>
          <w:spacing w:val="1"/>
          <w:sz w:val="16"/>
          <w:szCs w:val="16"/>
        </w:rPr>
        <w:t xml:space="preserve"> </w:t>
      </w:r>
      <w:r w:rsidRPr="009C1A9A">
        <w:rPr>
          <w:sz w:val="16"/>
          <w:szCs w:val="16"/>
        </w:rPr>
        <w:t>и</w:t>
      </w:r>
      <w:r w:rsidRPr="009C1A9A">
        <w:rPr>
          <w:spacing w:val="1"/>
          <w:sz w:val="16"/>
          <w:szCs w:val="16"/>
        </w:rPr>
        <w:t xml:space="preserve"> </w:t>
      </w:r>
      <w:r w:rsidRPr="009C1A9A">
        <w:rPr>
          <w:sz w:val="16"/>
          <w:szCs w:val="16"/>
        </w:rPr>
        <w:t>исполнительными</w:t>
      </w:r>
      <w:r w:rsidRPr="009C1A9A">
        <w:rPr>
          <w:spacing w:val="1"/>
          <w:sz w:val="16"/>
          <w:szCs w:val="16"/>
        </w:rPr>
        <w:t xml:space="preserve"> </w:t>
      </w:r>
      <w:r w:rsidRPr="009C1A9A">
        <w:rPr>
          <w:sz w:val="16"/>
          <w:szCs w:val="16"/>
        </w:rPr>
        <w:t>органами</w:t>
      </w:r>
      <w:r w:rsidRPr="009C1A9A">
        <w:rPr>
          <w:spacing w:val="1"/>
          <w:sz w:val="16"/>
          <w:szCs w:val="16"/>
        </w:rPr>
        <w:t xml:space="preserve"> </w:t>
      </w:r>
      <w:r w:rsidRPr="009C1A9A">
        <w:rPr>
          <w:sz w:val="16"/>
          <w:szCs w:val="16"/>
        </w:rPr>
        <w:t>государственной</w:t>
      </w:r>
      <w:r w:rsidRPr="009C1A9A">
        <w:rPr>
          <w:spacing w:val="1"/>
          <w:sz w:val="16"/>
          <w:szCs w:val="16"/>
        </w:rPr>
        <w:t xml:space="preserve"> </w:t>
      </w:r>
      <w:r w:rsidRPr="009C1A9A">
        <w:rPr>
          <w:sz w:val="16"/>
          <w:szCs w:val="16"/>
        </w:rPr>
        <w:t>власти</w:t>
      </w:r>
      <w:r w:rsidRPr="009C1A9A">
        <w:rPr>
          <w:spacing w:val="1"/>
          <w:sz w:val="16"/>
          <w:szCs w:val="16"/>
        </w:rPr>
        <w:t xml:space="preserve"> </w:t>
      </w:r>
      <w:r w:rsidRPr="009C1A9A">
        <w:rPr>
          <w:sz w:val="16"/>
          <w:szCs w:val="16"/>
        </w:rPr>
        <w:t>Воронежской</w:t>
      </w:r>
      <w:r w:rsidRPr="009C1A9A">
        <w:rPr>
          <w:spacing w:val="1"/>
          <w:sz w:val="16"/>
          <w:szCs w:val="16"/>
        </w:rPr>
        <w:t xml:space="preserve"> </w:t>
      </w:r>
      <w:r w:rsidRPr="009C1A9A">
        <w:rPr>
          <w:sz w:val="16"/>
          <w:szCs w:val="16"/>
        </w:rPr>
        <w:t>области»,</w:t>
      </w:r>
      <w:r w:rsidRPr="009C1A9A">
        <w:rPr>
          <w:spacing w:val="1"/>
          <w:sz w:val="16"/>
          <w:szCs w:val="16"/>
        </w:rPr>
        <w:t xml:space="preserve"> </w:t>
      </w:r>
      <w:r w:rsidRPr="009C1A9A">
        <w:rPr>
          <w:sz w:val="16"/>
          <w:szCs w:val="16"/>
        </w:rPr>
        <w:t>постановлением</w:t>
      </w:r>
      <w:r w:rsidRPr="009C1A9A">
        <w:rPr>
          <w:spacing w:val="1"/>
          <w:sz w:val="16"/>
          <w:szCs w:val="16"/>
        </w:rPr>
        <w:t xml:space="preserve"> </w:t>
      </w:r>
      <w:r w:rsidRPr="009C1A9A">
        <w:rPr>
          <w:sz w:val="16"/>
          <w:szCs w:val="16"/>
        </w:rPr>
        <w:t>Правительства</w:t>
      </w:r>
      <w:r w:rsidRPr="009C1A9A">
        <w:rPr>
          <w:spacing w:val="1"/>
          <w:sz w:val="16"/>
          <w:szCs w:val="16"/>
        </w:rPr>
        <w:t xml:space="preserve"> </w:t>
      </w:r>
      <w:r w:rsidRPr="009C1A9A">
        <w:rPr>
          <w:sz w:val="16"/>
          <w:szCs w:val="16"/>
        </w:rPr>
        <w:t>Воронежской</w:t>
      </w:r>
      <w:r w:rsidRPr="009C1A9A">
        <w:rPr>
          <w:spacing w:val="1"/>
          <w:sz w:val="16"/>
          <w:szCs w:val="16"/>
        </w:rPr>
        <w:t xml:space="preserve"> </w:t>
      </w:r>
      <w:r w:rsidRPr="009C1A9A">
        <w:rPr>
          <w:sz w:val="16"/>
          <w:szCs w:val="16"/>
        </w:rPr>
        <w:t>области</w:t>
      </w:r>
      <w:r w:rsidRPr="009C1A9A">
        <w:rPr>
          <w:spacing w:val="1"/>
          <w:sz w:val="16"/>
          <w:szCs w:val="16"/>
        </w:rPr>
        <w:t xml:space="preserve"> </w:t>
      </w:r>
      <w:r w:rsidRPr="009C1A9A">
        <w:rPr>
          <w:sz w:val="16"/>
          <w:szCs w:val="16"/>
        </w:rPr>
        <w:t>от</w:t>
      </w:r>
      <w:r w:rsidRPr="009C1A9A">
        <w:rPr>
          <w:spacing w:val="1"/>
          <w:sz w:val="16"/>
          <w:szCs w:val="16"/>
        </w:rPr>
        <w:t xml:space="preserve"> </w:t>
      </w:r>
      <w:r w:rsidRPr="009C1A9A">
        <w:rPr>
          <w:sz w:val="16"/>
          <w:szCs w:val="16"/>
        </w:rPr>
        <w:t>31.12.2014</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1240</w:t>
      </w:r>
      <w:r w:rsidRPr="009C1A9A">
        <w:rPr>
          <w:spacing w:val="1"/>
          <w:sz w:val="16"/>
          <w:szCs w:val="16"/>
        </w:rPr>
        <w:t xml:space="preserve"> </w:t>
      </w:r>
      <w:r w:rsidRPr="009C1A9A">
        <w:rPr>
          <w:sz w:val="16"/>
          <w:szCs w:val="16"/>
        </w:rPr>
        <w:t>«Об</w:t>
      </w:r>
      <w:r w:rsidRPr="009C1A9A">
        <w:rPr>
          <w:spacing w:val="1"/>
          <w:sz w:val="16"/>
          <w:szCs w:val="16"/>
        </w:rPr>
        <w:t xml:space="preserve"> </w:t>
      </w:r>
      <w:r w:rsidRPr="009C1A9A">
        <w:rPr>
          <w:sz w:val="16"/>
          <w:szCs w:val="16"/>
        </w:rPr>
        <w:t>утверждении</w:t>
      </w:r>
      <w:r w:rsidRPr="009C1A9A">
        <w:rPr>
          <w:spacing w:val="1"/>
          <w:sz w:val="16"/>
          <w:szCs w:val="16"/>
        </w:rPr>
        <w:t xml:space="preserve"> </w:t>
      </w:r>
      <w:r w:rsidRPr="009C1A9A">
        <w:rPr>
          <w:sz w:val="16"/>
          <w:szCs w:val="16"/>
        </w:rPr>
        <w:t>Положения</w:t>
      </w:r>
      <w:r w:rsidRPr="009C1A9A">
        <w:rPr>
          <w:spacing w:val="1"/>
          <w:sz w:val="16"/>
          <w:szCs w:val="16"/>
        </w:rPr>
        <w:t xml:space="preserve"> </w:t>
      </w:r>
      <w:r w:rsidRPr="009C1A9A">
        <w:rPr>
          <w:sz w:val="16"/>
          <w:szCs w:val="16"/>
        </w:rPr>
        <w:t>о</w:t>
      </w:r>
      <w:r w:rsidRPr="009C1A9A">
        <w:rPr>
          <w:spacing w:val="1"/>
          <w:sz w:val="16"/>
          <w:szCs w:val="16"/>
        </w:rPr>
        <w:t xml:space="preserve"> </w:t>
      </w:r>
      <w:r w:rsidRPr="009C1A9A">
        <w:rPr>
          <w:sz w:val="16"/>
          <w:szCs w:val="16"/>
        </w:rPr>
        <w:t>департаменте</w:t>
      </w:r>
      <w:r w:rsidRPr="009C1A9A">
        <w:rPr>
          <w:spacing w:val="1"/>
          <w:sz w:val="16"/>
          <w:szCs w:val="16"/>
        </w:rPr>
        <w:t xml:space="preserve"> </w:t>
      </w:r>
      <w:r w:rsidRPr="009C1A9A">
        <w:rPr>
          <w:sz w:val="16"/>
          <w:szCs w:val="16"/>
        </w:rPr>
        <w:t>архитектуры и градостроительства Воронежской области», на основании</w:t>
      </w:r>
      <w:r w:rsidRPr="009C1A9A">
        <w:rPr>
          <w:spacing w:val="1"/>
          <w:sz w:val="16"/>
          <w:szCs w:val="16"/>
        </w:rPr>
        <w:t xml:space="preserve"> </w:t>
      </w:r>
      <w:r w:rsidRPr="009C1A9A">
        <w:rPr>
          <w:sz w:val="16"/>
          <w:szCs w:val="16"/>
        </w:rPr>
        <w:t>приказа</w:t>
      </w:r>
      <w:r w:rsidRPr="009C1A9A">
        <w:rPr>
          <w:spacing w:val="1"/>
          <w:sz w:val="16"/>
          <w:szCs w:val="16"/>
        </w:rPr>
        <w:t xml:space="preserve"> </w:t>
      </w:r>
      <w:r w:rsidRPr="009C1A9A">
        <w:rPr>
          <w:sz w:val="16"/>
          <w:szCs w:val="16"/>
        </w:rPr>
        <w:t>департамента</w:t>
      </w:r>
      <w:r w:rsidRPr="009C1A9A">
        <w:rPr>
          <w:spacing w:val="1"/>
          <w:sz w:val="16"/>
          <w:szCs w:val="16"/>
        </w:rPr>
        <w:t xml:space="preserve"> </w:t>
      </w:r>
      <w:r w:rsidRPr="009C1A9A">
        <w:rPr>
          <w:sz w:val="16"/>
          <w:szCs w:val="16"/>
        </w:rPr>
        <w:t>архитектуры</w:t>
      </w:r>
      <w:r w:rsidRPr="009C1A9A">
        <w:rPr>
          <w:spacing w:val="1"/>
          <w:sz w:val="16"/>
          <w:szCs w:val="16"/>
        </w:rPr>
        <w:t xml:space="preserve"> </w:t>
      </w:r>
      <w:r w:rsidRPr="009C1A9A">
        <w:rPr>
          <w:sz w:val="16"/>
          <w:szCs w:val="16"/>
        </w:rPr>
        <w:t>и</w:t>
      </w:r>
      <w:r w:rsidRPr="009C1A9A">
        <w:rPr>
          <w:spacing w:val="1"/>
          <w:sz w:val="16"/>
          <w:szCs w:val="16"/>
        </w:rPr>
        <w:t xml:space="preserve"> </w:t>
      </w:r>
      <w:r w:rsidRPr="009C1A9A">
        <w:rPr>
          <w:sz w:val="16"/>
          <w:szCs w:val="16"/>
        </w:rPr>
        <w:t>градостроительства</w:t>
      </w:r>
      <w:r w:rsidRPr="009C1A9A">
        <w:rPr>
          <w:spacing w:val="1"/>
          <w:sz w:val="16"/>
          <w:szCs w:val="16"/>
        </w:rPr>
        <w:t xml:space="preserve"> </w:t>
      </w:r>
      <w:r w:rsidRPr="009C1A9A">
        <w:rPr>
          <w:sz w:val="16"/>
          <w:szCs w:val="16"/>
        </w:rPr>
        <w:t>Воронежской области от 07.03.2023 № 45-01-04/144 «О подготовке проектов о внесении</w:t>
      </w:r>
      <w:r w:rsidRPr="009C1A9A">
        <w:rPr>
          <w:spacing w:val="1"/>
          <w:sz w:val="16"/>
          <w:szCs w:val="16"/>
        </w:rPr>
        <w:t xml:space="preserve"> </w:t>
      </w:r>
      <w:r w:rsidRPr="009C1A9A">
        <w:rPr>
          <w:sz w:val="16"/>
          <w:szCs w:val="16"/>
        </w:rPr>
        <w:t xml:space="preserve">изменений   </w:t>
      </w:r>
      <w:r w:rsidRPr="009C1A9A">
        <w:rPr>
          <w:spacing w:val="36"/>
          <w:sz w:val="16"/>
          <w:szCs w:val="16"/>
        </w:rPr>
        <w:t xml:space="preserve"> </w:t>
      </w:r>
      <w:r w:rsidRPr="009C1A9A">
        <w:rPr>
          <w:sz w:val="16"/>
          <w:szCs w:val="16"/>
        </w:rPr>
        <w:t xml:space="preserve">в   </w:t>
      </w:r>
      <w:r w:rsidRPr="009C1A9A">
        <w:rPr>
          <w:spacing w:val="37"/>
          <w:sz w:val="16"/>
          <w:szCs w:val="16"/>
        </w:rPr>
        <w:t xml:space="preserve"> </w:t>
      </w:r>
      <w:r w:rsidRPr="009C1A9A">
        <w:rPr>
          <w:sz w:val="16"/>
          <w:szCs w:val="16"/>
        </w:rPr>
        <w:t xml:space="preserve">правила   </w:t>
      </w:r>
      <w:r w:rsidRPr="009C1A9A">
        <w:rPr>
          <w:spacing w:val="38"/>
          <w:sz w:val="16"/>
          <w:szCs w:val="16"/>
        </w:rPr>
        <w:t xml:space="preserve"> </w:t>
      </w:r>
      <w:r w:rsidRPr="009C1A9A">
        <w:rPr>
          <w:sz w:val="16"/>
          <w:szCs w:val="16"/>
        </w:rPr>
        <w:t xml:space="preserve">землепользования   </w:t>
      </w:r>
      <w:r w:rsidRPr="009C1A9A">
        <w:rPr>
          <w:spacing w:val="36"/>
          <w:sz w:val="16"/>
          <w:szCs w:val="16"/>
        </w:rPr>
        <w:t xml:space="preserve"> </w:t>
      </w:r>
      <w:r w:rsidRPr="009C1A9A">
        <w:rPr>
          <w:sz w:val="16"/>
          <w:szCs w:val="16"/>
        </w:rPr>
        <w:t xml:space="preserve">и   </w:t>
      </w:r>
      <w:r w:rsidRPr="009C1A9A">
        <w:rPr>
          <w:spacing w:val="39"/>
          <w:sz w:val="16"/>
          <w:szCs w:val="16"/>
        </w:rPr>
        <w:t xml:space="preserve"> </w:t>
      </w:r>
      <w:r w:rsidRPr="009C1A9A">
        <w:rPr>
          <w:sz w:val="16"/>
          <w:szCs w:val="16"/>
        </w:rPr>
        <w:t xml:space="preserve">застройки   </w:t>
      </w:r>
      <w:r w:rsidRPr="009C1A9A">
        <w:rPr>
          <w:spacing w:val="37"/>
          <w:sz w:val="16"/>
          <w:szCs w:val="16"/>
        </w:rPr>
        <w:t xml:space="preserve"> </w:t>
      </w:r>
      <w:r w:rsidRPr="009C1A9A">
        <w:rPr>
          <w:sz w:val="16"/>
          <w:szCs w:val="16"/>
        </w:rPr>
        <w:t>поселений</w:t>
      </w:r>
    </w:p>
    <w:tbl>
      <w:tblPr>
        <w:tblW w:w="5000" w:type="pct"/>
        <w:tblInd w:w="262" w:type="dxa"/>
        <w:tblLayout w:type="fixed"/>
        <w:tblCellMar>
          <w:left w:w="0" w:type="dxa"/>
          <w:right w:w="0" w:type="dxa"/>
        </w:tblCellMar>
        <w:tblLook w:val="01E0"/>
      </w:tblPr>
      <w:tblGrid>
        <w:gridCol w:w="975"/>
        <w:gridCol w:w="1386"/>
        <w:gridCol w:w="1205"/>
        <w:gridCol w:w="1044"/>
      </w:tblGrid>
      <w:tr w:rsidR="00560443" w:rsidRPr="009C1A9A" w:rsidTr="00560443">
        <w:trPr>
          <w:trHeight w:val="396"/>
        </w:trPr>
        <w:tc>
          <w:tcPr>
            <w:tcW w:w="1939" w:type="dxa"/>
          </w:tcPr>
          <w:p w:rsidR="00560443" w:rsidRPr="009C1A9A" w:rsidRDefault="00560443" w:rsidP="00560443">
            <w:pPr>
              <w:pStyle w:val="TableParagraph"/>
              <w:ind w:left="0"/>
              <w:rPr>
                <w:sz w:val="16"/>
                <w:szCs w:val="16"/>
              </w:rPr>
            </w:pPr>
            <w:r w:rsidRPr="009C1A9A">
              <w:rPr>
                <w:sz w:val="16"/>
                <w:szCs w:val="16"/>
              </w:rPr>
              <w:t>Богучарского,</w:t>
            </w:r>
          </w:p>
        </w:tc>
        <w:tc>
          <w:tcPr>
            <w:tcW w:w="2763" w:type="dxa"/>
          </w:tcPr>
          <w:p w:rsidR="00560443" w:rsidRPr="009C1A9A" w:rsidRDefault="00560443" w:rsidP="00560443">
            <w:pPr>
              <w:pStyle w:val="TableParagraph"/>
              <w:ind w:left="0"/>
              <w:rPr>
                <w:sz w:val="16"/>
                <w:szCs w:val="16"/>
              </w:rPr>
            </w:pPr>
            <w:r w:rsidRPr="009C1A9A">
              <w:rPr>
                <w:sz w:val="16"/>
                <w:szCs w:val="16"/>
              </w:rPr>
              <w:t>Верхнемамонского,</w:t>
            </w:r>
          </w:p>
        </w:tc>
        <w:tc>
          <w:tcPr>
            <w:tcW w:w="2399" w:type="dxa"/>
          </w:tcPr>
          <w:p w:rsidR="00560443" w:rsidRPr="009C1A9A" w:rsidRDefault="00560443" w:rsidP="00560443">
            <w:pPr>
              <w:pStyle w:val="TableParagraph"/>
              <w:ind w:left="0"/>
              <w:rPr>
                <w:sz w:val="16"/>
                <w:szCs w:val="16"/>
              </w:rPr>
            </w:pPr>
            <w:r w:rsidRPr="009C1A9A">
              <w:rPr>
                <w:sz w:val="16"/>
                <w:szCs w:val="16"/>
              </w:rPr>
              <w:t>Верхнехавского,</w:t>
            </w:r>
          </w:p>
        </w:tc>
        <w:tc>
          <w:tcPr>
            <w:tcW w:w="2076" w:type="dxa"/>
          </w:tcPr>
          <w:p w:rsidR="00560443" w:rsidRPr="009C1A9A" w:rsidRDefault="00560443" w:rsidP="00560443">
            <w:pPr>
              <w:pStyle w:val="TableParagraph"/>
              <w:ind w:left="0"/>
              <w:jc w:val="right"/>
              <w:rPr>
                <w:sz w:val="16"/>
                <w:szCs w:val="16"/>
              </w:rPr>
            </w:pPr>
            <w:r w:rsidRPr="009C1A9A">
              <w:rPr>
                <w:sz w:val="16"/>
                <w:szCs w:val="16"/>
              </w:rPr>
              <w:t>Калачеевского,</w:t>
            </w:r>
          </w:p>
        </w:tc>
      </w:tr>
      <w:tr w:rsidR="00560443" w:rsidRPr="009C1A9A" w:rsidTr="00560443">
        <w:trPr>
          <w:trHeight w:val="396"/>
        </w:trPr>
        <w:tc>
          <w:tcPr>
            <w:tcW w:w="1939" w:type="dxa"/>
          </w:tcPr>
          <w:p w:rsidR="00560443" w:rsidRPr="009C1A9A" w:rsidRDefault="00560443" w:rsidP="00560443">
            <w:pPr>
              <w:pStyle w:val="TableParagraph"/>
              <w:ind w:left="0"/>
              <w:rPr>
                <w:sz w:val="16"/>
                <w:szCs w:val="16"/>
              </w:rPr>
            </w:pPr>
            <w:r w:rsidRPr="009C1A9A">
              <w:rPr>
                <w:sz w:val="16"/>
                <w:szCs w:val="16"/>
              </w:rPr>
              <w:t>Каменского,</w:t>
            </w:r>
          </w:p>
        </w:tc>
        <w:tc>
          <w:tcPr>
            <w:tcW w:w="2763" w:type="dxa"/>
          </w:tcPr>
          <w:p w:rsidR="00560443" w:rsidRPr="009C1A9A" w:rsidRDefault="00560443" w:rsidP="00560443">
            <w:pPr>
              <w:pStyle w:val="TableParagraph"/>
              <w:ind w:left="0"/>
              <w:rPr>
                <w:sz w:val="16"/>
                <w:szCs w:val="16"/>
              </w:rPr>
            </w:pPr>
            <w:r w:rsidRPr="009C1A9A">
              <w:rPr>
                <w:sz w:val="16"/>
                <w:szCs w:val="16"/>
              </w:rPr>
              <w:t>Кантемировского,</w:t>
            </w:r>
          </w:p>
        </w:tc>
        <w:tc>
          <w:tcPr>
            <w:tcW w:w="2399" w:type="dxa"/>
          </w:tcPr>
          <w:p w:rsidR="00560443" w:rsidRPr="009C1A9A" w:rsidRDefault="00560443" w:rsidP="00560443">
            <w:pPr>
              <w:pStyle w:val="TableParagraph"/>
              <w:ind w:left="0"/>
              <w:rPr>
                <w:sz w:val="16"/>
                <w:szCs w:val="16"/>
              </w:rPr>
            </w:pPr>
            <w:r w:rsidRPr="009C1A9A">
              <w:rPr>
                <w:sz w:val="16"/>
                <w:szCs w:val="16"/>
              </w:rPr>
              <w:t>Каширского,</w:t>
            </w:r>
          </w:p>
        </w:tc>
        <w:tc>
          <w:tcPr>
            <w:tcW w:w="2076" w:type="dxa"/>
          </w:tcPr>
          <w:p w:rsidR="00560443" w:rsidRPr="009C1A9A" w:rsidRDefault="00560443" w:rsidP="00560443">
            <w:pPr>
              <w:pStyle w:val="TableParagraph"/>
              <w:ind w:left="0"/>
              <w:jc w:val="right"/>
              <w:rPr>
                <w:sz w:val="16"/>
                <w:szCs w:val="16"/>
              </w:rPr>
            </w:pPr>
            <w:r w:rsidRPr="009C1A9A">
              <w:rPr>
                <w:sz w:val="16"/>
                <w:szCs w:val="16"/>
              </w:rPr>
              <w:t>Лискинского,</w:t>
            </w:r>
          </w:p>
        </w:tc>
      </w:tr>
    </w:tbl>
    <w:p w:rsidR="00560443" w:rsidRPr="009C1A9A" w:rsidRDefault="00560443" w:rsidP="00560443">
      <w:pPr>
        <w:pStyle w:val="af3"/>
        <w:spacing w:after="0"/>
        <w:jc w:val="both"/>
        <w:rPr>
          <w:sz w:val="16"/>
          <w:szCs w:val="16"/>
        </w:rPr>
      </w:pPr>
      <w:r w:rsidRPr="009C1A9A">
        <w:rPr>
          <w:sz w:val="16"/>
          <w:szCs w:val="16"/>
        </w:rPr>
        <w:t>Нижнедевицкого,</w:t>
      </w:r>
      <w:r w:rsidRPr="009C1A9A">
        <w:rPr>
          <w:spacing w:val="1"/>
          <w:sz w:val="16"/>
          <w:szCs w:val="16"/>
        </w:rPr>
        <w:t xml:space="preserve"> </w:t>
      </w:r>
      <w:r w:rsidRPr="009C1A9A">
        <w:rPr>
          <w:sz w:val="16"/>
          <w:szCs w:val="16"/>
        </w:rPr>
        <w:t>Новоусманского,</w:t>
      </w:r>
      <w:r w:rsidRPr="009C1A9A">
        <w:rPr>
          <w:spacing w:val="1"/>
          <w:sz w:val="16"/>
          <w:szCs w:val="16"/>
        </w:rPr>
        <w:t xml:space="preserve"> </w:t>
      </w:r>
      <w:r w:rsidRPr="009C1A9A">
        <w:rPr>
          <w:sz w:val="16"/>
          <w:szCs w:val="16"/>
        </w:rPr>
        <w:t>Новохопёрского,</w:t>
      </w:r>
      <w:r w:rsidRPr="009C1A9A">
        <w:rPr>
          <w:spacing w:val="1"/>
          <w:sz w:val="16"/>
          <w:szCs w:val="16"/>
        </w:rPr>
        <w:t xml:space="preserve"> </w:t>
      </w:r>
      <w:r w:rsidRPr="009C1A9A">
        <w:rPr>
          <w:sz w:val="16"/>
          <w:szCs w:val="16"/>
        </w:rPr>
        <w:t>Ольховатского,</w:t>
      </w:r>
      <w:r w:rsidRPr="009C1A9A">
        <w:rPr>
          <w:spacing w:val="1"/>
          <w:sz w:val="16"/>
          <w:szCs w:val="16"/>
        </w:rPr>
        <w:t xml:space="preserve"> </w:t>
      </w:r>
      <w:r w:rsidRPr="009C1A9A">
        <w:rPr>
          <w:sz w:val="16"/>
          <w:szCs w:val="16"/>
        </w:rPr>
        <w:t>Острогожского,</w:t>
      </w:r>
      <w:r w:rsidRPr="009C1A9A">
        <w:rPr>
          <w:spacing w:val="1"/>
          <w:sz w:val="16"/>
          <w:szCs w:val="16"/>
        </w:rPr>
        <w:t xml:space="preserve"> </w:t>
      </w:r>
      <w:r w:rsidRPr="009C1A9A">
        <w:rPr>
          <w:sz w:val="16"/>
          <w:szCs w:val="16"/>
        </w:rPr>
        <w:t>Павловского,</w:t>
      </w:r>
      <w:r w:rsidRPr="009C1A9A">
        <w:rPr>
          <w:spacing w:val="1"/>
          <w:sz w:val="16"/>
          <w:szCs w:val="16"/>
        </w:rPr>
        <w:t xml:space="preserve"> </w:t>
      </w:r>
      <w:r w:rsidRPr="009C1A9A">
        <w:rPr>
          <w:sz w:val="16"/>
          <w:szCs w:val="16"/>
        </w:rPr>
        <w:t>Панинского,</w:t>
      </w:r>
      <w:r w:rsidRPr="009C1A9A">
        <w:rPr>
          <w:spacing w:val="1"/>
          <w:sz w:val="16"/>
          <w:szCs w:val="16"/>
        </w:rPr>
        <w:t xml:space="preserve"> </w:t>
      </w:r>
      <w:r w:rsidRPr="009C1A9A">
        <w:rPr>
          <w:sz w:val="16"/>
          <w:szCs w:val="16"/>
        </w:rPr>
        <w:t>Подгоренского,</w:t>
      </w:r>
      <w:r w:rsidRPr="009C1A9A">
        <w:rPr>
          <w:spacing w:val="1"/>
          <w:sz w:val="16"/>
          <w:szCs w:val="16"/>
        </w:rPr>
        <w:t xml:space="preserve"> </w:t>
      </w:r>
      <w:r w:rsidRPr="009C1A9A">
        <w:rPr>
          <w:sz w:val="16"/>
          <w:szCs w:val="16"/>
        </w:rPr>
        <w:t>Рамонского,</w:t>
      </w:r>
      <w:r w:rsidRPr="009C1A9A">
        <w:rPr>
          <w:spacing w:val="1"/>
          <w:sz w:val="16"/>
          <w:szCs w:val="16"/>
        </w:rPr>
        <w:t xml:space="preserve"> </w:t>
      </w:r>
      <w:r w:rsidRPr="009C1A9A">
        <w:rPr>
          <w:sz w:val="16"/>
          <w:szCs w:val="16"/>
        </w:rPr>
        <w:t>Россошанского, Семилукского, Хохольского, Эртильского муниципальных</w:t>
      </w:r>
      <w:r w:rsidRPr="009C1A9A">
        <w:rPr>
          <w:spacing w:val="-67"/>
          <w:sz w:val="16"/>
          <w:szCs w:val="16"/>
        </w:rPr>
        <w:t xml:space="preserve"> </w:t>
      </w:r>
      <w:r w:rsidRPr="009C1A9A">
        <w:rPr>
          <w:sz w:val="16"/>
          <w:szCs w:val="16"/>
        </w:rPr>
        <w:t>районов</w:t>
      </w:r>
      <w:r w:rsidRPr="009C1A9A">
        <w:rPr>
          <w:spacing w:val="1"/>
          <w:sz w:val="16"/>
          <w:szCs w:val="16"/>
        </w:rPr>
        <w:t xml:space="preserve"> </w:t>
      </w:r>
      <w:r w:rsidRPr="009C1A9A">
        <w:rPr>
          <w:sz w:val="16"/>
          <w:szCs w:val="16"/>
        </w:rPr>
        <w:t>Воронежской</w:t>
      </w:r>
      <w:r w:rsidRPr="009C1A9A">
        <w:rPr>
          <w:spacing w:val="1"/>
          <w:sz w:val="16"/>
          <w:szCs w:val="16"/>
        </w:rPr>
        <w:t xml:space="preserve"> </w:t>
      </w:r>
      <w:r w:rsidRPr="009C1A9A">
        <w:rPr>
          <w:sz w:val="16"/>
          <w:szCs w:val="16"/>
        </w:rPr>
        <w:t>области»,</w:t>
      </w:r>
      <w:r w:rsidRPr="009C1A9A">
        <w:rPr>
          <w:spacing w:val="1"/>
          <w:sz w:val="16"/>
          <w:szCs w:val="16"/>
        </w:rPr>
        <w:t xml:space="preserve"> </w:t>
      </w:r>
      <w:r w:rsidRPr="009C1A9A">
        <w:rPr>
          <w:sz w:val="16"/>
          <w:szCs w:val="16"/>
        </w:rPr>
        <w:t>с</w:t>
      </w:r>
      <w:r w:rsidRPr="009C1A9A">
        <w:rPr>
          <w:spacing w:val="1"/>
          <w:sz w:val="16"/>
          <w:szCs w:val="16"/>
        </w:rPr>
        <w:t xml:space="preserve"> </w:t>
      </w:r>
      <w:r w:rsidRPr="009C1A9A">
        <w:rPr>
          <w:sz w:val="16"/>
          <w:szCs w:val="16"/>
        </w:rPr>
        <w:t>учетом</w:t>
      </w:r>
      <w:r w:rsidRPr="009C1A9A">
        <w:rPr>
          <w:spacing w:val="1"/>
          <w:sz w:val="16"/>
          <w:szCs w:val="16"/>
        </w:rPr>
        <w:t xml:space="preserve"> </w:t>
      </w:r>
      <w:r w:rsidRPr="009C1A9A">
        <w:rPr>
          <w:sz w:val="16"/>
          <w:szCs w:val="16"/>
        </w:rPr>
        <w:t>заключений</w:t>
      </w:r>
      <w:r w:rsidRPr="009C1A9A">
        <w:rPr>
          <w:spacing w:val="1"/>
          <w:sz w:val="16"/>
          <w:szCs w:val="16"/>
        </w:rPr>
        <w:t xml:space="preserve"> </w:t>
      </w:r>
      <w:r w:rsidRPr="009C1A9A">
        <w:rPr>
          <w:sz w:val="16"/>
          <w:szCs w:val="16"/>
        </w:rPr>
        <w:t>о</w:t>
      </w:r>
      <w:r w:rsidRPr="009C1A9A">
        <w:rPr>
          <w:spacing w:val="1"/>
          <w:sz w:val="16"/>
          <w:szCs w:val="16"/>
        </w:rPr>
        <w:t xml:space="preserve"> </w:t>
      </w:r>
      <w:r w:rsidRPr="009C1A9A">
        <w:rPr>
          <w:sz w:val="16"/>
          <w:szCs w:val="16"/>
        </w:rPr>
        <w:t>результатах</w:t>
      </w:r>
      <w:r w:rsidRPr="009C1A9A">
        <w:rPr>
          <w:spacing w:val="1"/>
          <w:sz w:val="16"/>
          <w:szCs w:val="16"/>
        </w:rPr>
        <w:t xml:space="preserve"> </w:t>
      </w:r>
      <w:r w:rsidRPr="009C1A9A">
        <w:rPr>
          <w:sz w:val="16"/>
          <w:szCs w:val="16"/>
        </w:rPr>
        <w:t>публичных слушаний</w:t>
      </w:r>
      <w:r w:rsidRPr="009C1A9A">
        <w:rPr>
          <w:spacing w:val="69"/>
          <w:sz w:val="16"/>
          <w:szCs w:val="16"/>
        </w:rPr>
        <w:t xml:space="preserve"> </w:t>
      </w:r>
      <w:r w:rsidRPr="009C1A9A">
        <w:rPr>
          <w:sz w:val="16"/>
          <w:szCs w:val="16"/>
        </w:rPr>
        <w:t>от</w:t>
      </w:r>
      <w:r w:rsidRPr="009C1A9A">
        <w:rPr>
          <w:spacing w:val="2"/>
          <w:sz w:val="16"/>
          <w:szCs w:val="16"/>
        </w:rPr>
        <w:t xml:space="preserve"> ___________</w:t>
      </w:r>
      <w:r w:rsidRPr="009C1A9A">
        <w:rPr>
          <w:sz w:val="16"/>
          <w:szCs w:val="16"/>
          <w:u w:val="single"/>
        </w:rPr>
        <w:t xml:space="preserve">          </w:t>
      </w:r>
      <w:r w:rsidRPr="009C1A9A">
        <w:rPr>
          <w:spacing w:val="-6"/>
          <w:sz w:val="16"/>
          <w:szCs w:val="16"/>
          <w:u w:val="single"/>
        </w:rPr>
        <w:t xml:space="preserve"> </w:t>
      </w:r>
    </w:p>
    <w:p w:rsidR="00560443" w:rsidRPr="009C1A9A" w:rsidRDefault="00560443" w:rsidP="00560443">
      <w:pPr>
        <w:pStyle w:val="af3"/>
        <w:spacing w:after="0"/>
        <w:jc w:val="both"/>
        <w:rPr>
          <w:sz w:val="16"/>
          <w:szCs w:val="16"/>
        </w:rPr>
      </w:pPr>
      <w:r w:rsidRPr="009C1A9A">
        <w:rPr>
          <w:sz w:val="16"/>
          <w:szCs w:val="16"/>
        </w:rPr>
        <w:lastRenderedPageBreak/>
        <w:t>п р и</w:t>
      </w:r>
      <w:r w:rsidRPr="009C1A9A">
        <w:rPr>
          <w:spacing w:val="-3"/>
          <w:sz w:val="16"/>
          <w:szCs w:val="16"/>
        </w:rPr>
        <w:t xml:space="preserve"> </w:t>
      </w:r>
      <w:r w:rsidRPr="009C1A9A">
        <w:rPr>
          <w:sz w:val="16"/>
          <w:szCs w:val="16"/>
        </w:rPr>
        <w:t>к а</w:t>
      </w:r>
      <w:r w:rsidRPr="009C1A9A">
        <w:rPr>
          <w:spacing w:val="1"/>
          <w:sz w:val="16"/>
          <w:szCs w:val="16"/>
        </w:rPr>
        <w:t xml:space="preserve"> </w:t>
      </w:r>
      <w:r w:rsidRPr="009C1A9A">
        <w:rPr>
          <w:sz w:val="16"/>
          <w:szCs w:val="16"/>
        </w:rPr>
        <w:t>з</w:t>
      </w:r>
      <w:r w:rsidRPr="009C1A9A">
        <w:rPr>
          <w:spacing w:val="-1"/>
          <w:sz w:val="16"/>
          <w:szCs w:val="16"/>
        </w:rPr>
        <w:t xml:space="preserve"> </w:t>
      </w:r>
      <w:r w:rsidRPr="009C1A9A">
        <w:rPr>
          <w:sz w:val="16"/>
          <w:szCs w:val="16"/>
        </w:rPr>
        <w:t>ы в</w:t>
      </w:r>
      <w:r w:rsidRPr="009C1A9A">
        <w:rPr>
          <w:spacing w:val="-2"/>
          <w:sz w:val="16"/>
          <w:szCs w:val="16"/>
        </w:rPr>
        <w:t xml:space="preserve"> </w:t>
      </w:r>
      <w:r w:rsidRPr="009C1A9A">
        <w:rPr>
          <w:sz w:val="16"/>
          <w:szCs w:val="16"/>
        </w:rPr>
        <w:t>а</w:t>
      </w:r>
      <w:r w:rsidRPr="009C1A9A">
        <w:rPr>
          <w:spacing w:val="1"/>
          <w:sz w:val="16"/>
          <w:szCs w:val="16"/>
        </w:rPr>
        <w:t xml:space="preserve"> </w:t>
      </w:r>
      <w:r w:rsidRPr="009C1A9A">
        <w:rPr>
          <w:sz w:val="16"/>
          <w:szCs w:val="16"/>
        </w:rPr>
        <w:t>ю:</w:t>
      </w:r>
    </w:p>
    <w:p w:rsidR="00560443" w:rsidRPr="009C1A9A" w:rsidRDefault="00560443" w:rsidP="00560443">
      <w:pPr>
        <w:pStyle w:val="af"/>
        <w:widowControl w:val="0"/>
        <w:numPr>
          <w:ilvl w:val="0"/>
          <w:numId w:val="24"/>
        </w:numPr>
        <w:tabs>
          <w:tab w:val="left" w:pos="1438"/>
        </w:tabs>
        <w:autoSpaceDE w:val="0"/>
        <w:autoSpaceDN w:val="0"/>
        <w:ind w:left="0" w:firstLine="0"/>
        <w:contextualSpacing w:val="0"/>
        <w:jc w:val="both"/>
        <w:rPr>
          <w:sz w:val="16"/>
          <w:szCs w:val="16"/>
        </w:rPr>
      </w:pPr>
      <w:r w:rsidRPr="009C1A9A">
        <w:rPr>
          <w:sz w:val="16"/>
          <w:szCs w:val="16"/>
        </w:rPr>
        <w:t>Внести</w:t>
      </w:r>
      <w:r w:rsidRPr="009C1A9A">
        <w:rPr>
          <w:spacing w:val="1"/>
          <w:sz w:val="16"/>
          <w:szCs w:val="16"/>
        </w:rPr>
        <w:t xml:space="preserve"> </w:t>
      </w:r>
      <w:r w:rsidRPr="009C1A9A">
        <w:rPr>
          <w:sz w:val="16"/>
          <w:szCs w:val="16"/>
        </w:rPr>
        <w:t>в</w:t>
      </w:r>
      <w:r w:rsidRPr="009C1A9A">
        <w:rPr>
          <w:spacing w:val="1"/>
          <w:sz w:val="16"/>
          <w:szCs w:val="16"/>
        </w:rPr>
        <w:t xml:space="preserve"> </w:t>
      </w:r>
      <w:r w:rsidRPr="009C1A9A">
        <w:rPr>
          <w:sz w:val="16"/>
          <w:szCs w:val="16"/>
        </w:rPr>
        <w:t>правила</w:t>
      </w:r>
      <w:r w:rsidRPr="009C1A9A">
        <w:rPr>
          <w:spacing w:val="1"/>
          <w:sz w:val="16"/>
          <w:szCs w:val="16"/>
        </w:rPr>
        <w:t xml:space="preserve"> </w:t>
      </w:r>
      <w:r w:rsidRPr="009C1A9A">
        <w:rPr>
          <w:sz w:val="16"/>
          <w:szCs w:val="16"/>
        </w:rPr>
        <w:t>землепользования</w:t>
      </w:r>
      <w:r w:rsidRPr="009C1A9A">
        <w:rPr>
          <w:spacing w:val="1"/>
          <w:sz w:val="16"/>
          <w:szCs w:val="16"/>
        </w:rPr>
        <w:t xml:space="preserve"> </w:t>
      </w:r>
      <w:r w:rsidRPr="009C1A9A">
        <w:rPr>
          <w:sz w:val="16"/>
          <w:szCs w:val="16"/>
        </w:rPr>
        <w:t>и</w:t>
      </w:r>
      <w:r w:rsidRPr="009C1A9A">
        <w:rPr>
          <w:spacing w:val="1"/>
          <w:sz w:val="16"/>
          <w:szCs w:val="16"/>
        </w:rPr>
        <w:t xml:space="preserve"> </w:t>
      </w:r>
      <w:r w:rsidRPr="009C1A9A">
        <w:rPr>
          <w:sz w:val="16"/>
          <w:szCs w:val="16"/>
        </w:rPr>
        <w:t>застройки</w:t>
      </w:r>
      <w:r w:rsidRPr="009C1A9A">
        <w:rPr>
          <w:spacing w:val="1"/>
          <w:sz w:val="16"/>
          <w:szCs w:val="16"/>
        </w:rPr>
        <w:t xml:space="preserve"> </w:t>
      </w:r>
      <w:r w:rsidRPr="009C1A9A">
        <w:rPr>
          <w:sz w:val="16"/>
          <w:szCs w:val="16"/>
        </w:rPr>
        <w:t>городского</w:t>
      </w:r>
      <w:r w:rsidRPr="009C1A9A">
        <w:rPr>
          <w:spacing w:val="1"/>
          <w:sz w:val="16"/>
          <w:szCs w:val="16"/>
        </w:rPr>
        <w:t xml:space="preserve"> </w:t>
      </w:r>
      <w:r w:rsidRPr="009C1A9A">
        <w:rPr>
          <w:sz w:val="16"/>
          <w:szCs w:val="16"/>
        </w:rPr>
        <w:t>поселения</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город</w:t>
      </w:r>
      <w:r w:rsidRPr="009C1A9A">
        <w:rPr>
          <w:spacing w:val="1"/>
          <w:sz w:val="16"/>
          <w:szCs w:val="16"/>
        </w:rPr>
        <w:t xml:space="preserve"> </w:t>
      </w:r>
      <w:r w:rsidRPr="009C1A9A">
        <w:rPr>
          <w:sz w:val="16"/>
          <w:szCs w:val="16"/>
        </w:rPr>
        <w:t>Павловск</w:t>
      </w:r>
      <w:r w:rsidRPr="009C1A9A">
        <w:rPr>
          <w:spacing w:val="1"/>
          <w:sz w:val="16"/>
          <w:szCs w:val="16"/>
        </w:rPr>
        <w:t xml:space="preserve"> </w:t>
      </w:r>
      <w:r w:rsidRPr="009C1A9A">
        <w:rPr>
          <w:sz w:val="16"/>
          <w:szCs w:val="16"/>
        </w:rPr>
        <w:t>Павловского</w:t>
      </w:r>
      <w:r w:rsidRPr="009C1A9A">
        <w:rPr>
          <w:spacing w:val="1"/>
          <w:sz w:val="16"/>
          <w:szCs w:val="16"/>
        </w:rPr>
        <w:t xml:space="preserve"> </w:t>
      </w:r>
      <w:r w:rsidRPr="009C1A9A">
        <w:rPr>
          <w:sz w:val="16"/>
          <w:szCs w:val="16"/>
        </w:rPr>
        <w:t>муниципального</w:t>
      </w:r>
      <w:r w:rsidRPr="009C1A9A">
        <w:rPr>
          <w:spacing w:val="1"/>
          <w:sz w:val="16"/>
          <w:szCs w:val="16"/>
        </w:rPr>
        <w:t xml:space="preserve"> </w:t>
      </w:r>
      <w:r w:rsidRPr="009C1A9A">
        <w:rPr>
          <w:sz w:val="16"/>
          <w:szCs w:val="16"/>
        </w:rPr>
        <w:t>района</w:t>
      </w:r>
      <w:r w:rsidRPr="009C1A9A">
        <w:rPr>
          <w:spacing w:val="1"/>
          <w:sz w:val="16"/>
          <w:szCs w:val="16"/>
        </w:rPr>
        <w:t xml:space="preserve"> </w:t>
      </w:r>
      <w:r w:rsidRPr="009C1A9A">
        <w:rPr>
          <w:sz w:val="16"/>
          <w:szCs w:val="16"/>
        </w:rPr>
        <w:t>Воронежской области, утвержденные приказом департамента архитектуры</w:t>
      </w:r>
      <w:r w:rsidRPr="009C1A9A">
        <w:rPr>
          <w:spacing w:val="1"/>
          <w:sz w:val="16"/>
          <w:szCs w:val="16"/>
        </w:rPr>
        <w:t xml:space="preserve"> </w:t>
      </w:r>
      <w:r w:rsidRPr="009C1A9A">
        <w:rPr>
          <w:sz w:val="16"/>
          <w:szCs w:val="16"/>
        </w:rPr>
        <w:t>и</w:t>
      </w:r>
      <w:r w:rsidRPr="009C1A9A">
        <w:rPr>
          <w:spacing w:val="56"/>
          <w:sz w:val="16"/>
          <w:szCs w:val="16"/>
        </w:rPr>
        <w:t xml:space="preserve"> </w:t>
      </w:r>
      <w:r w:rsidRPr="009C1A9A">
        <w:rPr>
          <w:sz w:val="16"/>
          <w:szCs w:val="16"/>
        </w:rPr>
        <w:t>градостроительства</w:t>
      </w:r>
      <w:r w:rsidRPr="009C1A9A">
        <w:rPr>
          <w:spacing w:val="56"/>
          <w:sz w:val="16"/>
          <w:szCs w:val="16"/>
        </w:rPr>
        <w:t xml:space="preserve"> </w:t>
      </w:r>
      <w:r w:rsidRPr="009C1A9A">
        <w:rPr>
          <w:sz w:val="16"/>
          <w:szCs w:val="16"/>
        </w:rPr>
        <w:t>Воронежской</w:t>
      </w:r>
      <w:r w:rsidRPr="009C1A9A">
        <w:rPr>
          <w:spacing w:val="61"/>
          <w:sz w:val="16"/>
          <w:szCs w:val="16"/>
        </w:rPr>
        <w:t xml:space="preserve"> </w:t>
      </w:r>
      <w:r w:rsidRPr="009C1A9A">
        <w:rPr>
          <w:sz w:val="16"/>
          <w:szCs w:val="16"/>
        </w:rPr>
        <w:t>области</w:t>
      </w:r>
      <w:r w:rsidRPr="009C1A9A">
        <w:rPr>
          <w:spacing w:val="57"/>
          <w:sz w:val="16"/>
          <w:szCs w:val="16"/>
        </w:rPr>
        <w:t xml:space="preserve"> </w:t>
      </w:r>
      <w:r w:rsidRPr="009C1A9A">
        <w:rPr>
          <w:sz w:val="16"/>
          <w:szCs w:val="16"/>
        </w:rPr>
        <w:t>от</w:t>
      </w:r>
      <w:r w:rsidRPr="009C1A9A">
        <w:rPr>
          <w:spacing w:val="57"/>
          <w:sz w:val="16"/>
          <w:szCs w:val="16"/>
        </w:rPr>
        <w:t xml:space="preserve"> </w:t>
      </w:r>
      <w:r w:rsidRPr="009C1A9A">
        <w:rPr>
          <w:sz w:val="16"/>
          <w:szCs w:val="16"/>
        </w:rPr>
        <w:t>17.03.2020</w:t>
      </w:r>
      <w:r w:rsidRPr="009C1A9A">
        <w:rPr>
          <w:spacing w:val="59"/>
          <w:sz w:val="16"/>
          <w:szCs w:val="16"/>
        </w:rPr>
        <w:t xml:space="preserve"> </w:t>
      </w:r>
      <w:r w:rsidRPr="009C1A9A">
        <w:rPr>
          <w:sz w:val="16"/>
          <w:szCs w:val="16"/>
        </w:rPr>
        <w:t>№</w:t>
      </w:r>
      <w:r w:rsidRPr="009C1A9A">
        <w:rPr>
          <w:spacing w:val="57"/>
          <w:sz w:val="16"/>
          <w:szCs w:val="16"/>
        </w:rPr>
        <w:t xml:space="preserve"> </w:t>
      </w:r>
      <w:r w:rsidRPr="009C1A9A">
        <w:rPr>
          <w:sz w:val="16"/>
          <w:szCs w:val="16"/>
        </w:rPr>
        <w:t>45-01-04/255</w:t>
      </w:r>
    </w:p>
    <w:p w:rsidR="00560443" w:rsidRPr="009C1A9A" w:rsidRDefault="00560443" w:rsidP="00560443">
      <w:pPr>
        <w:pStyle w:val="af3"/>
        <w:spacing w:after="0"/>
        <w:jc w:val="both"/>
        <w:rPr>
          <w:sz w:val="16"/>
          <w:szCs w:val="16"/>
        </w:rPr>
      </w:pPr>
      <w:r w:rsidRPr="009C1A9A">
        <w:rPr>
          <w:sz w:val="16"/>
          <w:szCs w:val="16"/>
        </w:rPr>
        <w:t>«Об</w:t>
      </w:r>
      <w:r w:rsidRPr="009C1A9A">
        <w:rPr>
          <w:spacing w:val="1"/>
          <w:sz w:val="16"/>
          <w:szCs w:val="16"/>
        </w:rPr>
        <w:t xml:space="preserve"> </w:t>
      </w:r>
      <w:r w:rsidRPr="009C1A9A">
        <w:rPr>
          <w:sz w:val="16"/>
          <w:szCs w:val="16"/>
        </w:rPr>
        <w:t>утверждении</w:t>
      </w:r>
      <w:r w:rsidRPr="009C1A9A">
        <w:rPr>
          <w:spacing w:val="1"/>
          <w:sz w:val="16"/>
          <w:szCs w:val="16"/>
        </w:rPr>
        <w:t xml:space="preserve"> </w:t>
      </w:r>
      <w:r w:rsidRPr="009C1A9A">
        <w:rPr>
          <w:sz w:val="16"/>
          <w:szCs w:val="16"/>
        </w:rPr>
        <w:t>правил</w:t>
      </w:r>
      <w:r w:rsidRPr="009C1A9A">
        <w:rPr>
          <w:spacing w:val="1"/>
          <w:sz w:val="16"/>
          <w:szCs w:val="16"/>
        </w:rPr>
        <w:t xml:space="preserve"> </w:t>
      </w:r>
      <w:r w:rsidRPr="009C1A9A">
        <w:rPr>
          <w:sz w:val="16"/>
          <w:szCs w:val="16"/>
        </w:rPr>
        <w:t>землепользования</w:t>
      </w:r>
      <w:r w:rsidRPr="009C1A9A">
        <w:rPr>
          <w:spacing w:val="1"/>
          <w:sz w:val="16"/>
          <w:szCs w:val="16"/>
        </w:rPr>
        <w:t xml:space="preserve"> </w:t>
      </w:r>
      <w:r w:rsidRPr="009C1A9A">
        <w:rPr>
          <w:sz w:val="16"/>
          <w:szCs w:val="16"/>
        </w:rPr>
        <w:t>и</w:t>
      </w:r>
      <w:r w:rsidRPr="009C1A9A">
        <w:rPr>
          <w:spacing w:val="1"/>
          <w:sz w:val="16"/>
          <w:szCs w:val="16"/>
        </w:rPr>
        <w:t xml:space="preserve"> </w:t>
      </w:r>
      <w:r w:rsidRPr="009C1A9A">
        <w:rPr>
          <w:sz w:val="16"/>
          <w:szCs w:val="16"/>
        </w:rPr>
        <w:t>застройки</w:t>
      </w:r>
      <w:r w:rsidRPr="009C1A9A">
        <w:rPr>
          <w:spacing w:val="1"/>
          <w:sz w:val="16"/>
          <w:szCs w:val="16"/>
        </w:rPr>
        <w:t xml:space="preserve"> </w:t>
      </w:r>
      <w:r w:rsidRPr="009C1A9A">
        <w:rPr>
          <w:sz w:val="16"/>
          <w:szCs w:val="16"/>
        </w:rPr>
        <w:t>городского</w:t>
      </w:r>
      <w:r w:rsidRPr="009C1A9A">
        <w:rPr>
          <w:spacing w:val="1"/>
          <w:sz w:val="16"/>
          <w:szCs w:val="16"/>
        </w:rPr>
        <w:t xml:space="preserve"> </w:t>
      </w:r>
      <w:r w:rsidRPr="009C1A9A">
        <w:rPr>
          <w:sz w:val="16"/>
          <w:szCs w:val="16"/>
        </w:rPr>
        <w:t>поселения</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город</w:t>
      </w:r>
      <w:r w:rsidRPr="009C1A9A">
        <w:rPr>
          <w:spacing w:val="1"/>
          <w:sz w:val="16"/>
          <w:szCs w:val="16"/>
        </w:rPr>
        <w:t xml:space="preserve"> </w:t>
      </w:r>
      <w:r w:rsidRPr="009C1A9A">
        <w:rPr>
          <w:sz w:val="16"/>
          <w:szCs w:val="16"/>
        </w:rPr>
        <w:t>Павловск</w:t>
      </w:r>
      <w:r w:rsidRPr="009C1A9A">
        <w:rPr>
          <w:spacing w:val="1"/>
          <w:sz w:val="16"/>
          <w:szCs w:val="16"/>
        </w:rPr>
        <w:t xml:space="preserve"> </w:t>
      </w:r>
      <w:r w:rsidRPr="009C1A9A">
        <w:rPr>
          <w:sz w:val="16"/>
          <w:szCs w:val="16"/>
        </w:rPr>
        <w:t>Павловского</w:t>
      </w:r>
      <w:r w:rsidRPr="009C1A9A">
        <w:rPr>
          <w:spacing w:val="1"/>
          <w:sz w:val="16"/>
          <w:szCs w:val="16"/>
        </w:rPr>
        <w:t xml:space="preserve"> </w:t>
      </w:r>
      <w:r w:rsidRPr="009C1A9A">
        <w:rPr>
          <w:sz w:val="16"/>
          <w:szCs w:val="16"/>
        </w:rPr>
        <w:t>муниципального</w:t>
      </w:r>
      <w:r w:rsidRPr="009C1A9A">
        <w:rPr>
          <w:spacing w:val="1"/>
          <w:sz w:val="16"/>
          <w:szCs w:val="16"/>
        </w:rPr>
        <w:t xml:space="preserve"> </w:t>
      </w:r>
      <w:r w:rsidRPr="009C1A9A">
        <w:rPr>
          <w:sz w:val="16"/>
          <w:szCs w:val="16"/>
        </w:rPr>
        <w:t>района</w:t>
      </w:r>
      <w:r w:rsidRPr="009C1A9A">
        <w:rPr>
          <w:spacing w:val="1"/>
          <w:sz w:val="16"/>
          <w:szCs w:val="16"/>
        </w:rPr>
        <w:t xml:space="preserve"> </w:t>
      </w:r>
      <w:r w:rsidRPr="009C1A9A">
        <w:rPr>
          <w:sz w:val="16"/>
          <w:szCs w:val="16"/>
        </w:rPr>
        <w:t>Воронежской области» (в редакции приказов департамента архитектуры и</w:t>
      </w:r>
      <w:r w:rsidRPr="009C1A9A">
        <w:rPr>
          <w:spacing w:val="1"/>
          <w:sz w:val="16"/>
          <w:szCs w:val="16"/>
        </w:rPr>
        <w:t xml:space="preserve"> </w:t>
      </w:r>
      <w:r w:rsidRPr="009C1A9A">
        <w:rPr>
          <w:sz w:val="16"/>
          <w:szCs w:val="16"/>
        </w:rPr>
        <w:t>градостроительства Воронежской области от 18.01.2022 № 45-01-04/14, от</w:t>
      </w:r>
      <w:r w:rsidRPr="009C1A9A">
        <w:rPr>
          <w:spacing w:val="1"/>
          <w:sz w:val="16"/>
          <w:szCs w:val="16"/>
        </w:rPr>
        <w:t xml:space="preserve"> </w:t>
      </w:r>
      <w:r w:rsidRPr="009C1A9A">
        <w:rPr>
          <w:sz w:val="16"/>
          <w:szCs w:val="16"/>
        </w:rPr>
        <w:t>22.08.2022</w:t>
      </w:r>
      <w:r w:rsidRPr="009C1A9A">
        <w:rPr>
          <w:spacing w:val="56"/>
          <w:sz w:val="16"/>
          <w:szCs w:val="16"/>
        </w:rPr>
        <w:t xml:space="preserve"> </w:t>
      </w:r>
      <w:r w:rsidRPr="009C1A9A">
        <w:rPr>
          <w:sz w:val="16"/>
          <w:szCs w:val="16"/>
        </w:rPr>
        <w:t>№</w:t>
      </w:r>
      <w:r w:rsidRPr="009C1A9A">
        <w:rPr>
          <w:spacing w:val="56"/>
          <w:sz w:val="16"/>
          <w:szCs w:val="16"/>
        </w:rPr>
        <w:t xml:space="preserve"> </w:t>
      </w:r>
      <w:r w:rsidRPr="009C1A9A">
        <w:rPr>
          <w:sz w:val="16"/>
          <w:szCs w:val="16"/>
        </w:rPr>
        <w:t>45-01-04/866,</w:t>
      </w:r>
      <w:r w:rsidRPr="009C1A9A">
        <w:rPr>
          <w:spacing w:val="54"/>
          <w:sz w:val="16"/>
          <w:szCs w:val="16"/>
        </w:rPr>
        <w:t xml:space="preserve"> </w:t>
      </w:r>
      <w:r w:rsidRPr="009C1A9A">
        <w:rPr>
          <w:sz w:val="16"/>
          <w:szCs w:val="16"/>
        </w:rPr>
        <w:t>от</w:t>
      </w:r>
      <w:r w:rsidRPr="009C1A9A">
        <w:rPr>
          <w:spacing w:val="55"/>
          <w:sz w:val="16"/>
          <w:szCs w:val="16"/>
        </w:rPr>
        <w:t xml:space="preserve"> </w:t>
      </w:r>
      <w:r w:rsidRPr="009C1A9A">
        <w:rPr>
          <w:sz w:val="16"/>
          <w:szCs w:val="16"/>
        </w:rPr>
        <w:t>15.03.2023</w:t>
      </w:r>
      <w:r w:rsidRPr="009C1A9A">
        <w:rPr>
          <w:spacing w:val="54"/>
          <w:sz w:val="16"/>
          <w:szCs w:val="16"/>
        </w:rPr>
        <w:t xml:space="preserve"> </w:t>
      </w:r>
      <w:r w:rsidRPr="009C1A9A">
        <w:rPr>
          <w:sz w:val="16"/>
          <w:szCs w:val="16"/>
        </w:rPr>
        <w:t>№</w:t>
      </w:r>
      <w:r w:rsidRPr="009C1A9A">
        <w:rPr>
          <w:spacing w:val="56"/>
          <w:sz w:val="16"/>
          <w:szCs w:val="16"/>
        </w:rPr>
        <w:t xml:space="preserve"> </w:t>
      </w:r>
      <w:r w:rsidRPr="009C1A9A">
        <w:rPr>
          <w:sz w:val="16"/>
          <w:szCs w:val="16"/>
        </w:rPr>
        <w:t>45-01-04/175,</w:t>
      </w:r>
      <w:r w:rsidRPr="009C1A9A">
        <w:rPr>
          <w:spacing w:val="52"/>
          <w:sz w:val="16"/>
          <w:szCs w:val="16"/>
        </w:rPr>
        <w:t xml:space="preserve"> </w:t>
      </w:r>
      <w:r w:rsidRPr="009C1A9A">
        <w:rPr>
          <w:sz w:val="16"/>
          <w:szCs w:val="16"/>
        </w:rPr>
        <w:t>от</w:t>
      </w:r>
      <w:r w:rsidRPr="009C1A9A">
        <w:rPr>
          <w:spacing w:val="55"/>
          <w:sz w:val="16"/>
          <w:szCs w:val="16"/>
        </w:rPr>
        <w:t xml:space="preserve"> </w:t>
      </w:r>
      <w:r w:rsidRPr="009C1A9A">
        <w:rPr>
          <w:sz w:val="16"/>
          <w:szCs w:val="16"/>
        </w:rPr>
        <w:t>22.06.2023</w:t>
      </w:r>
    </w:p>
    <w:p w:rsidR="00560443" w:rsidRPr="009C1A9A" w:rsidRDefault="00560443" w:rsidP="00560443">
      <w:pPr>
        <w:pStyle w:val="af3"/>
        <w:spacing w:after="0"/>
        <w:jc w:val="both"/>
        <w:rPr>
          <w:sz w:val="16"/>
          <w:szCs w:val="16"/>
        </w:rPr>
      </w:pPr>
      <w:r w:rsidRPr="009C1A9A">
        <w:rPr>
          <w:sz w:val="16"/>
          <w:szCs w:val="16"/>
        </w:rPr>
        <w:t>№</w:t>
      </w:r>
      <w:r w:rsidRPr="009C1A9A">
        <w:rPr>
          <w:spacing w:val="-3"/>
          <w:sz w:val="16"/>
          <w:szCs w:val="16"/>
        </w:rPr>
        <w:t xml:space="preserve"> </w:t>
      </w:r>
      <w:r w:rsidRPr="009C1A9A">
        <w:rPr>
          <w:sz w:val="16"/>
          <w:szCs w:val="16"/>
        </w:rPr>
        <w:t>45-01-04/524)</w:t>
      </w:r>
      <w:r w:rsidRPr="009C1A9A">
        <w:rPr>
          <w:spacing w:val="-3"/>
          <w:sz w:val="16"/>
          <w:szCs w:val="16"/>
        </w:rPr>
        <w:t xml:space="preserve"> </w:t>
      </w:r>
      <w:r w:rsidRPr="009C1A9A">
        <w:rPr>
          <w:sz w:val="16"/>
          <w:szCs w:val="16"/>
        </w:rPr>
        <w:t>(далее</w:t>
      </w:r>
      <w:r w:rsidRPr="009C1A9A">
        <w:rPr>
          <w:spacing w:val="-4"/>
          <w:sz w:val="16"/>
          <w:szCs w:val="16"/>
        </w:rPr>
        <w:t xml:space="preserve"> </w:t>
      </w:r>
      <w:r w:rsidRPr="009C1A9A">
        <w:rPr>
          <w:sz w:val="16"/>
          <w:szCs w:val="16"/>
        </w:rPr>
        <w:t>–</w:t>
      </w:r>
      <w:r w:rsidRPr="009C1A9A">
        <w:rPr>
          <w:spacing w:val="-2"/>
          <w:sz w:val="16"/>
          <w:szCs w:val="16"/>
        </w:rPr>
        <w:t xml:space="preserve"> </w:t>
      </w:r>
      <w:r w:rsidRPr="009C1A9A">
        <w:rPr>
          <w:sz w:val="16"/>
          <w:szCs w:val="16"/>
        </w:rPr>
        <w:t>Правила)</w:t>
      </w:r>
      <w:r w:rsidRPr="009C1A9A">
        <w:rPr>
          <w:spacing w:val="-3"/>
          <w:sz w:val="16"/>
          <w:szCs w:val="16"/>
        </w:rPr>
        <w:t xml:space="preserve"> </w:t>
      </w:r>
      <w:r w:rsidRPr="009C1A9A">
        <w:rPr>
          <w:sz w:val="16"/>
          <w:szCs w:val="16"/>
        </w:rPr>
        <w:t>следующие</w:t>
      </w:r>
      <w:r w:rsidRPr="009C1A9A">
        <w:rPr>
          <w:spacing w:val="-2"/>
          <w:sz w:val="16"/>
          <w:szCs w:val="16"/>
        </w:rPr>
        <w:t xml:space="preserve"> </w:t>
      </w:r>
      <w:r w:rsidRPr="009C1A9A">
        <w:rPr>
          <w:sz w:val="16"/>
          <w:szCs w:val="16"/>
        </w:rPr>
        <w:t>изменения:</w:t>
      </w:r>
    </w:p>
    <w:p w:rsidR="00560443" w:rsidRPr="009C1A9A" w:rsidRDefault="00560443" w:rsidP="00560443">
      <w:pPr>
        <w:pStyle w:val="af"/>
        <w:widowControl w:val="0"/>
        <w:numPr>
          <w:ilvl w:val="1"/>
          <w:numId w:val="23"/>
        </w:numPr>
        <w:tabs>
          <w:tab w:val="left" w:pos="1506"/>
        </w:tabs>
        <w:autoSpaceDE w:val="0"/>
        <w:autoSpaceDN w:val="0"/>
        <w:ind w:left="0" w:firstLine="0"/>
        <w:contextualSpacing w:val="0"/>
        <w:jc w:val="both"/>
        <w:rPr>
          <w:sz w:val="16"/>
          <w:szCs w:val="16"/>
        </w:rPr>
      </w:pPr>
      <w:r w:rsidRPr="009C1A9A">
        <w:rPr>
          <w:sz w:val="16"/>
          <w:szCs w:val="16"/>
        </w:rPr>
        <w:t>В</w:t>
      </w:r>
      <w:r w:rsidRPr="009C1A9A">
        <w:rPr>
          <w:spacing w:val="-2"/>
          <w:sz w:val="16"/>
          <w:szCs w:val="16"/>
        </w:rPr>
        <w:t xml:space="preserve"> </w:t>
      </w:r>
      <w:r w:rsidRPr="009C1A9A">
        <w:rPr>
          <w:sz w:val="16"/>
          <w:szCs w:val="16"/>
        </w:rPr>
        <w:t>пункте</w:t>
      </w:r>
      <w:r w:rsidRPr="009C1A9A">
        <w:rPr>
          <w:spacing w:val="-3"/>
          <w:sz w:val="16"/>
          <w:szCs w:val="16"/>
        </w:rPr>
        <w:t xml:space="preserve"> </w:t>
      </w:r>
      <w:r w:rsidRPr="009C1A9A">
        <w:rPr>
          <w:sz w:val="16"/>
          <w:szCs w:val="16"/>
        </w:rPr>
        <w:t>17 части</w:t>
      </w:r>
      <w:r w:rsidRPr="009C1A9A">
        <w:rPr>
          <w:spacing w:val="-2"/>
          <w:sz w:val="16"/>
          <w:szCs w:val="16"/>
        </w:rPr>
        <w:t xml:space="preserve"> </w:t>
      </w:r>
      <w:r w:rsidRPr="009C1A9A">
        <w:rPr>
          <w:sz w:val="16"/>
          <w:szCs w:val="16"/>
        </w:rPr>
        <w:t>II</w:t>
      </w:r>
      <w:r w:rsidRPr="009C1A9A">
        <w:rPr>
          <w:spacing w:val="-2"/>
          <w:sz w:val="16"/>
          <w:szCs w:val="16"/>
        </w:rPr>
        <w:t xml:space="preserve"> </w:t>
      </w:r>
      <w:r w:rsidRPr="009C1A9A">
        <w:rPr>
          <w:sz w:val="16"/>
          <w:szCs w:val="16"/>
        </w:rPr>
        <w:t>Правил:</w:t>
      </w:r>
    </w:p>
    <w:p w:rsidR="00560443" w:rsidRPr="009C1A9A" w:rsidRDefault="00560443" w:rsidP="00560443">
      <w:pPr>
        <w:pStyle w:val="af"/>
        <w:widowControl w:val="0"/>
        <w:numPr>
          <w:ilvl w:val="2"/>
          <w:numId w:val="23"/>
        </w:numPr>
        <w:tabs>
          <w:tab w:val="left" w:pos="1906"/>
        </w:tabs>
        <w:autoSpaceDE w:val="0"/>
        <w:autoSpaceDN w:val="0"/>
        <w:ind w:left="0" w:firstLine="0"/>
        <w:contextualSpacing w:val="0"/>
        <w:jc w:val="both"/>
        <w:rPr>
          <w:sz w:val="16"/>
          <w:szCs w:val="16"/>
        </w:rPr>
      </w:pPr>
      <w:r w:rsidRPr="009C1A9A">
        <w:rPr>
          <w:sz w:val="16"/>
          <w:szCs w:val="16"/>
        </w:rPr>
        <w:t>В</w:t>
      </w:r>
      <w:r w:rsidRPr="009C1A9A">
        <w:rPr>
          <w:spacing w:val="1"/>
          <w:sz w:val="16"/>
          <w:szCs w:val="16"/>
        </w:rPr>
        <w:t xml:space="preserve"> </w:t>
      </w:r>
      <w:r w:rsidRPr="009C1A9A">
        <w:rPr>
          <w:sz w:val="16"/>
          <w:szCs w:val="16"/>
        </w:rPr>
        <w:t>подпункте</w:t>
      </w:r>
      <w:r w:rsidRPr="009C1A9A">
        <w:rPr>
          <w:spacing w:val="1"/>
          <w:sz w:val="16"/>
          <w:szCs w:val="16"/>
        </w:rPr>
        <w:t xml:space="preserve"> </w:t>
      </w:r>
      <w:r w:rsidRPr="009C1A9A">
        <w:rPr>
          <w:sz w:val="16"/>
          <w:szCs w:val="16"/>
        </w:rPr>
        <w:t>1</w:t>
      </w:r>
      <w:r w:rsidRPr="009C1A9A">
        <w:rPr>
          <w:spacing w:val="1"/>
          <w:sz w:val="16"/>
          <w:szCs w:val="16"/>
        </w:rPr>
        <w:t xml:space="preserve"> </w:t>
      </w:r>
      <w:r w:rsidRPr="009C1A9A">
        <w:rPr>
          <w:sz w:val="16"/>
          <w:szCs w:val="16"/>
        </w:rPr>
        <w:t>карту</w:t>
      </w:r>
      <w:r w:rsidRPr="009C1A9A">
        <w:rPr>
          <w:spacing w:val="1"/>
          <w:sz w:val="16"/>
          <w:szCs w:val="16"/>
        </w:rPr>
        <w:t xml:space="preserve"> </w:t>
      </w:r>
      <w:r w:rsidRPr="009C1A9A">
        <w:rPr>
          <w:sz w:val="16"/>
          <w:szCs w:val="16"/>
        </w:rPr>
        <w:t>градостроительного</w:t>
      </w:r>
      <w:r w:rsidRPr="009C1A9A">
        <w:rPr>
          <w:spacing w:val="1"/>
          <w:sz w:val="16"/>
          <w:szCs w:val="16"/>
        </w:rPr>
        <w:t xml:space="preserve"> </w:t>
      </w:r>
      <w:r w:rsidRPr="009C1A9A">
        <w:rPr>
          <w:sz w:val="16"/>
          <w:szCs w:val="16"/>
        </w:rPr>
        <w:t>зонирования</w:t>
      </w:r>
      <w:r w:rsidRPr="009C1A9A">
        <w:rPr>
          <w:spacing w:val="1"/>
          <w:sz w:val="16"/>
          <w:szCs w:val="16"/>
        </w:rPr>
        <w:t xml:space="preserve"> </w:t>
      </w:r>
      <w:r w:rsidRPr="009C1A9A">
        <w:rPr>
          <w:sz w:val="16"/>
          <w:szCs w:val="16"/>
        </w:rPr>
        <w:t>территории</w:t>
      </w:r>
      <w:r w:rsidRPr="009C1A9A">
        <w:rPr>
          <w:spacing w:val="1"/>
          <w:sz w:val="16"/>
          <w:szCs w:val="16"/>
        </w:rPr>
        <w:t xml:space="preserve"> </w:t>
      </w:r>
      <w:r w:rsidRPr="009C1A9A">
        <w:rPr>
          <w:sz w:val="16"/>
          <w:szCs w:val="16"/>
        </w:rPr>
        <w:t>городского</w:t>
      </w:r>
      <w:r w:rsidRPr="009C1A9A">
        <w:rPr>
          <w:spacing w:val="1"/>
          <w:sz w:val="16"/>
          <w:szCs w:val="16"/>
        </w:rPr>
        <w:t xml:space="preserve"> </w:t>
      </w:r>
      <w:r w:rsidRPr="009C1A9A">
        <w:rPr>
          <w:sz w:val="16"/>
          <w:szCs w:val="16"/>
        </w:rPr>
        <w:t>поселения</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город</w:t>
      </w:r>
      <w:r w:rsidRPr="009C1A9A">
        <w:rPr>
          <w:spacing w:val="1"/>
          <w:sz w:val="16"/>
          <w:szCs w:val="16"/>
        </w:rPr>
        <w:t xml:space="preserve"> </w:t>
      </w:r>
      <w:r w:rsidRPr="009C1A9A">
        <w:rPr>
          <w:sz w:val="16"/>
          <w:szCs w:val="16"/>
        </w:rPr>
        <w:t>Павловск</w:t>
      </w:r>
      <w:r w:rsidRPr="009C1A9A">
        <w:rPr>
          <w:spacing w:val="1"/>
          <w:sz w:val="16"/>
          <w:szCs w:val="16"/>
        </w:rPr>
        <w:t xml:space="preserve"> </w:t>
      </w:r>
      <w:r w:rsidRPr="009C1A9A">
        <w:rPr>
          <w:sz w:val="16"/>
          <w:szCs w:val="16"/>
        </w:rPr>
        <w:t>Павловского</w:t>
      </w:r>
      <w:r w:rsidRPr="009C1A9A">
        <w:rPr>
          <w:spacing w:val="-67"/>
          <w:sz w:val="16"/>
          <w:szCs w:val="16"/>
        </w:rPr>
        <w:t xml:space="preserve"> </w:t>
      </w:r>
      <w:r w:rsidRPr="009C1A9A">
        <w:rPr>
          <w:sz w:val="16"/>
          <w:szCs w:val="16"/>
        </w:rPr>
        <w:t>муниципального</w:t>
      </w:r>
      <w:r w:rsidRPr="009C1A9A">
        <w:rPr>
          <w:spacing w:val="1"/>
          <w:sz w:val="16"/>
          <w:szCs w:val="16"/>
        </w:rPr>
        <w:t xml:space="preserve"> </w:t>
      </w:r>
      <w:r w:rsidRPr="009C1A9A">
        <w:rPr>
          <w:sz w:val="16"/>
          <w:szCs w:val="16"/>
        </w:rPr>
        <w:t>района</w:t>
      </w:r>
      <w:r w:rsidRPr="009C1A9A">
        <w:rPr>
          <w:spacing w:val="1"/>
          <w:sz w:val="16"/>
          <w:szCs w:val="16"/>
        </w:rPr>
        <w:t xml:space="preserve"> </w:t>
      </w:r>
      <w:r w:rsidRPr="009C1A9A">
        <w:rPr>
          <w:sz w:val="16"/>
          <w:szCs w:val="16"/>
        </w:rPr>
        <w:t>Воронежской</w:t>
      </w:r>
      <w:r w:rsidRPr="009C1A9A">
        <w:rPr>
          <w:spacing w:val="1"/>
          <w:sz w:val="16"/>
          <w:szCs w:val="16"/>
        </w:rPr>
        <w:t xml:space="preserve"> </w:t>
      </w:r>
      <w:r w:rsidRPr="009C1A9A">
        <w:rPr>
          <w:sz w:val="16"/>
          <w:szCs w:val="16"/>
        </w:rPr>
        <w:t>области</w:t>
      </w:r>
      <w:r w:rsidRPr="009C1A9A">
        <w:rPr>
          <w:spacing w:val="1"/>
          <w:sz w:val="16"/>
          <w:szCs w:val="16"/>
        </w:rPr>
        <w:t xml:space="preserve"> </w:t>
      </w:r>
      <w:r w:rsidRPr="009C1A9A">
        <w:rPr>
          <w:sz w:val="16"/>
          <w:szCs w:val="16"/>
        </w:rPr>
        <w:t>изложить</w:t>
      </w:r>
      <w:r w:rsidRPr="009C1A9A">
        <w:rPr>
          <w:spacing w:val="1"/>
          <w:sz w:val="16"/>
          <w:szCs w:val="16"/>
        </w:rPr>
        <w:t xml:space="preserve"> </w:t>
      </w:r>
      <w:r w:rsidRPr="009C1A9A">
        <w:rPr>
          <w:sz w:val="16"/>
          <w:szCs w:val="16"/>
        </w:rPr>
        <w:t>в</w:t>
      </w:r>
      <w:r w:rsidRPr="009C1A9A">
        <w:rPr>
          <w:spacing w:val="1"/>
          <w:sz w:val="16"/>
          <w:szCs w:val="16"/>
        </w:rPr>
        <w:t xml:space="preserve"> </w:t>
      </w:r>
      <w:r w:rsidRPr="009C1A9A">
        <w:rPr>
          <w:sz w:val="16"/>
          <w:szCs w:val="16"/>
        </w:rPr>
        <w:t>редакции</w:t>
      </w:r>
      <w:r w:rsidRPr="009C1A9A">
        <w:rPr>
          <w:spacing w:val="-67"/>
          <w:sz w:val="16"/>
          <w:szCs w:val="16"/>
        </w:rPr>
        <w:t xml:space="preserve"> </w:t>
      </w:r>
      <w:r w:rsidRPr="009C1A9A">
        <w:rPr>
          <w:sz w:val="16"/>
          <w:szCs w:val="16"/>
        </w:rPr>
        <w:t>согласно</w:t>
      </w:r>
      <w:r w:rsidRPr="009C1A9A">
        <w:rPr>
          <w:spacing w:val="-4"/>
          <w:sz w:val="16"/>
          <w:szCs w:val="16"/>
        </w:rPr>
        <w:t xml:space="preserve"> </w:t>
      </w:r>
      <w:r w:rsidRPr="009C1A9A">
        <w:rPr>
          <w:sz w:val="16"/>
          <w:szCs w:val="16"/>
        </w:rPr>
        <w:t>приложению</w:t>
      </w:r>
      <w:r w:rsidRPr="009C1A9A">
        <w:rPr>
          <w:spacing w:val="1"/>
          <w:sz w:val="16"/>
          <w:szCs w:val="16"/>
        </w:rPr>
        <w:t xml:space="preserve"> </w:t>
      </w:r>
      <w:r w:rsidRPr="009C1A9A">
        <w:rPr>
          <w:sz w:val="16"/>
          <w:szCs w:val="16"/>
        </w:rPr>
        <w:t>№ 1</w:t>
      </w:r>
      <w:r w:rsidRPr="009C1A9A">
        <w:rPr>
          <w:spacing w:val="-2"/>
          <w:sz w:val="16"/>
          <w:szCs w:val="16"/>
        </w:rPr>
        <w:t xml:space="preserve"> </w:t>
      </w:r>
      <w:r w:rsidRPr="009C1A9A">
        <w:rPr>
          <w:sz w:val="16"/>
          <w:szCs w:val="16"/>
        </w:rPr>
        <w:t>к</w:t>
      </w:r>
      <w:r w:rsidRPr="009C1A9A">
        <w:rPr>
          <w:spacing w:val="-1"/>
          <w:sz w:val="16"/>
          <w:szCs w:val="16"/>
        </w:rPr>
        <w:t xml:space="preserve"> </w:t>
      </w:r>
      <w:r w:rsidRPr="009C1A9A">
        <w:rPr>
          <w:sz w:val="16"/>
          <w:szCs w:val="16"/>
        </w:rPr>
        <w:t>настоящему</w:t>
      </w:r>
      <w:r w:rsidRPr="009C1A9A">
        <w:rPr>
          <w:spacing w:val="-4"/>
          <w:sz w:val="16"/>
          <w:szCs w:val="16"/>
        </w:rPr>
        <w:t xml:space="preserve"> </w:t>
      </w:r>
      <w:r w:rsidRPr="009C1A9A">
        <w:rPr>
          <w:sz w:val="16"/>
          <w:szCs w:val="16"/>
        </w:rPr>
        <w:t>приказу.</w:t>
      </w:r>
    </w:p>
    <w:p w:rsidR="00560443" w:rsidRPr="009C1A9A" w:rsidRDefault="00560443" w:rsidP="00560443">
      <w:pPr>
        <w:pStyle w:val="af"/>
        <w:widowControl w:val="0"/>
        <w:numPr>
          <w:ilvl w:val="2"/>
          <w:numId w:val="23"/>
        </w:numPr>
        <w:tabs>
          <w:tab w:val="left" w:pos="1851"/>
        </w:tabs>
        <w:autoSpaceDE w:val="0"/>
        <w:autoSpaceDN w:val="0"/>
        <w:ind w:left="0" w:firstLine="0"/>
        <w:contextualSpacing w:val="0"/>
        <w:jc w:val="both"/>
        <w:rPr>
          <w:sz w:val="16"/>
          <w:szCs w:val="16"/>
        </w:rPr>
      </w:pPr>
      <w:r w:rsidRPr="009C1A9A">
        <w:rPr>
          <w:sz w:val="16"/>
          <w:szCs w:val="16"/>
        </w:rPr>
        <w:t>В</w:t>
      </w:r>
      <w:r w:rsidRPr="009C1A9A">
        <w:rPr>
          <w:spacing w:val="1"/>
          <w:sz w:val="16"/>
          <w:szCs w:val="16"/>
        </w:rPr>
        <w:t xml:space="preserve"> </w:t>
      </w:r>
      <w:r w:rsidRPr="009C1A9A">
        <w:rPr>
          <w:sz w:val="16"/>
          <w:szCs w:val="16"/>
        </w:rPr>
        <w:t>подпункте</w:t>
      </w:r>
      <w:r w:rsidRPr="009C1A9A">
        <w:rPr>
          <w:spacing w:val="1"/>
          <w:sz w:val="16"/>
          <w:szCs w:val="16"/>
        </w:rPr>
        <w:t xml:space="preserve"> </w:t>
      </w:r>
      <w:r w:rsidRPr="009C1A9A">
        <w:rPr>
          <w:sz w:val="16"/>
          <w:szCs w:val="16"/>
        </w:rPr>
        <w:t>2</w:t>
      </w:r>
      <w:r w:rsidRPr="009C1A9A">
        <w:rPr>
          <w:spacing w:val="1"/>
          <w:sz w:val="16"/>
          <w:szCs w:val="16"/>
        </w:rPr>
        <w:t xml:space="preserve"> </w:t>
      </w:r>
      <w:r w:rsidRPr="009C1A9A">
        <w:rPr>
          <w:sz w:val="16"/>
          <w:szCs w:val="16"/>
        </w:rPr>
        <w:t>карту</w:t>
      </w:r>
      <w:r w:rsidRPr="009C1A9A">
        <w:rPr>
          <w:spacing w:val="1"/>
          <w:sz w:val="16"/>
          <w:szCs w:val="16"/>
        </w:rPr>
        <w:t xml:space="preserve"> </w:t>
      </w:r>
      <w:r w:rsidRPr="009C1A9A">
        <w:rPr>
          <w:sz w:val="16"/>
          <w:szCs w:val="16"/>
        </w:rPr>
        <w:t>градостроительного</w:t>
      </w:r>
      <w:r w:rsidRPr="009C1A9A">
        <w:rPr>
          <w:spacing w:val="1"/>
          <w:sz w:val="16"/>
          <w:szCs w:val="16"/>
        </w:rPr>
        <w:t xml:space="preserve"> </w:t>
      </w:r>
      <w:r w:rsidRPr="009C1A9A">
        <w:rPr>
          <w:sz w:val="16"/>
          <w:szCs w:val="16"/>
        </w:rPr>
        <w:t>зонирования</w:t>
      </w:r>
      <w:r w:rsidRPr="009C1A9A">
        <w:rPr>
          <w:spacing w:val="1"/>
          <w:sz w:val="16"/>
          <w:szCs w:val="16"/>
        </w:rPr>
        <w:t xml:space="preserve"> </w:t>
      </w:r>
      <w:r w:rsidRPr="009C1A9A">
        <w:rPr>
          <w:sz w:val="16"/>
          <w:szCs w:val="16"/>
        </w:rPr>
        <w:t>с</w:t>
      </w:r>
      <w:r w:rsidRPr="009C1A9A">
        <w:rPr>
          <w:spacing w:val="1"/>
          <w:sz w:val="16"/>
          <w:szCs w:val="16"/>
        </w:rPr>
        <w:t xml:space="preserve"> </w:t>
      </w:r>
      <w:r w:rsidRPr="009C1A9A">
        <w:rPr>
          <w:sz w:val="16"/>
          <w:szCs w:val="16"/>
        </w:rPr>
        <w:t>отображением</w:t>
      </w:r>
      <w:r w:rsidRPr="009C1A9A">
        <w:rPr>
          <w:spacing w:val="1"/>
          <w:sz w:val="16"/>
          <w:szCs w:val="16"/>
        </w:rPr>
        <w:t xml:space="preserve"> </w:t>
      </w:r>
      <w:r w:rsidRPr="009C1A9A">
        <w:rPr>
          <w:sz w:val="16"/>
          <w:szCs w:val="16"/>
        </w:rPr>
        <w:t>зон</w:t>
      </w:r>
      <w:r w:rsidRPr="009C1A9A">
        <w:rPr>
          <w:spacing w:val="1"/>
          <w:sz w:val="16"/>
          <w:szCs w:val="16"/>
        </w:rPr>
        <w:t xml:space="preserve"> </w:t>
      </w:r>
      <w:r w:rsidRPr="009C1A9A">
        <w:rPr>
          <w:sz w:val="16"/>
          <w:szCs w:val="16"/>
        </w:rPr>
        <w:t>с</w:t>
      </w:r>
      <w:r w:rsidRPr="009C1A9A">
        <w:rPr>
          <w:spacing w:val="1"/>
          <w:sz w:val="16"/>
          <w:szCs w:val="16"/>
        </w:rPr>
        <w:t xml:space="preserve"> </w:t>
      </w:r>
      <w:r w:rsidRPr="009C1A9A">
        <w:rPr>
          <w:sz w:val="16"/>
          <w:szCs w:val="16"/>
        </w:rPr>
        <w:t>особыми</w:t>
      </w:r>
      <w:r w:rsidRPr="009C1A9A">
        <w:rPr>
          <w:spacing w:val="1"/>
          <w:sz w:val="16"/>
          <w:szCs w:val="16"/>
        </w:rPr>
        <w:t xml:space="preserve"> </w:t>
      </w:r>
      <w:r w:rsidRPr="009C1A9A">
        <w:rPr>
          <w:sz w:val="16"/>
          <w:szCs w:val="16"/>
        </w:rPr>
        <w:t>условиями</w:t>
      </w:r>
      <w:r w:rsidRPr="009C1A9A">
        <w:rPr>
          <w:spacing w:val="1"/>
          <w:sz w:val="16"/>
          <w:szCs w:val="16"/>
        </w:rPr>
        <w:t xml:space="preserve"> </w:t>
      </w:r>
      <w:r w:rsidRPr="009C1A9A">
        <w:rPr>
          <w:sz w:val="16"/>
          <w:szCs w:val="16"/>
        </w:rPr>
        <w:t>использования</w:t>
      </w:r>
      <w:r w:rsidRPr="009C1A9A">
        <w:rPr>
          <w:spacing w:val="1"/>
          <w:sz w:val="16"/>
          <w:szCs w:val="16"/>
        </w:rPr>
        <w:t xml:space="preserve"> </w:t>
      </w:r>
      <w:r w:rsidRPr="009C1A9A">
        <w:rPr>
          <w:sz w:val="16"/>
          <w:szCs w:val="16"/>
        </w:rPr>
        <w:t>территории</w:t>
      </w:r>
      <w:r w:rsidRPr="009C1A9A">
        <w:rPr>
          <w:spacing w:val="1"/>
          <w:sz w:val="16"/>
          <w:szCs w:val="16"/>
        </w:rPr>
        <w:t xml:space="preserve"> </w:t>
      </w:r>
      <w:r w:rsidRPr="009C1A9A">
        <w:rPr>
          <w:sz w:val="16"/>
          <w:szCs w:val="16"/>
        </w:rPr>
        <w:t>городского</w:t>
      </w:r>
      <w:r w:rsidRPr="009C1A9A">
        <w:rPr>
          <w:spacing w:val="1"/>
          <w:sz w:val="16"/>
          <w:szCs w:val="16"/>
        </w:rPr>
        <w:t xml:space="preserve"> </w:t>
      </w:r>
      <w:r w:rsidRPr="009C1A9A">
        <w:rPr>
          <w:sz w:val="16"/>
          <w:szCs w:val="16"/>
        </w:rPr>
        <w:t>поселения</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город</w:t>
      </w:r>
      <w:r w:rsidRPr="009C1A9A">
        <w:rPr>
          <w:spacing w:val="1"/>
          <w:sz w:val="16"/>
          <w:szCs w:val="16"/>
        </w:rPr>
        <w:t xml:space="preserve"> </w:t>
      </w:r>
      <w:r w:rsidRPr="009C1A9A">
        <w:rPr>
          <w:sz w:val="16"/>
          <w:szCs w:val="16"/>
        </w:rPr>
        <w:t>Павловск</w:t>
      </w:r>
      <w:r w:rsidRPr="009C1A9A">
        <w:rPr>
          <w:spacing w:val="1"/>
          <w:sz w:val="16"/>
          <w:szCs w:val="16"/>
        </w:rPr>
        <w:t xml:space="preserve"> </w:t>
      </w:r>
      <w:r w:rsidRPr="009C1A9A">
        <w:rPr>
          <w:sz w:val="16"/>
          <w:szCs w:val="16"/>
        </w:rPr>
        <w:t>Павловского</w:t>
      </w:r>
      <w:r w:rsidRPr="009C1A9A">
        <w:rPr>
          <w:spacing w:val="1"/>
          <w:sz w:val="16"/>
          <w:szCs w:val="16"/>
        </w:rPr>
        <w:t xml:space="preserve"> </w:t>
      </w:r>
      <w:r w:rsidRPr="009C1A9A">
        <w:rPr>
          <w:sz w:val="16"/>
          <w:szCs w:val="16"/>
        </w:rPr>
        <w:t>муниципального</w:t>
      </w:r>
      <w:r w:rsidRPr="009C1A9A">
        <w:rPr>
          <w:spacing w:val="1"/>
          <w:sz w:val="16"/>
          <w:szCs w:val="16"/>
        </w:rPr>
        <w:t xml:space="preserve"> </w:t>
      </w:r>
      <w:r w:rsidRPr="009C1A9A">
        <w:rPr>
          <w:sz w:val="16"/>
          <w:szCs w:val="16"/>
        </w:rPr>
        <w:t>района</w:t>
      </w:r>
      <w:r w:rsidRPr="009C1A9A">
        <w:rPr>
          <w:spacing w:val="26"/>
          <w:sz w:val="16"/>
          <w:szCs w:val="16"/>
        </w:rPr>
        <w:t xml:space="preserve"> </w:t>
      </w:r>
      <w:r w:rsidRPr="009C1A9A">
        <w:rPr>
          <w:sz w:val="16"/>
          <w:szCs w:val="16"/>
        </w:rPr>
        <w:t>Воронежской</w:t>
      </w:r>
      <w:r w:rsidRPr="009C1A9A">
        <w:rPr>
          <w:spacing w:val="26"/>
          <w:sz w:val="16"/>
          <w:szCs w:val="16"/>
        </w:rPr>
        <w:t xml:space="preserve"> </w:t>
      </w:r>
      <w:r w:rsidRPr="009C1A9A">
        <w:rPr>
          <w:sz w:val="16"/>
          <w:szCs w:val="16"/>
        </w:rPr>
        <w:t>области</w:t>
      </w:r>
      <w:r w:rsidRPr="009C1A9A">
        <w:rPr>
          <w:spacing w:val="26"/>
          <w:sz w:val="16"/>
          <w:szCs w:val="16"/>
        </w:rPr>
        <w:t xml:space="preserve"> </w:t>
      </w:r>
      <w:r w:rsidRPr="009C1A9A">
        <w:rPr>
          <w:sz w:val="16"/>
          <w:szCs w:val="16"/>
        </w:rPr>
        <w:t>изложить</w:t>
      </w:r>
      <w:r w:rsidRPr="009C1A9A">
        <w:rPr>
          <w:spacing w:val="22"/>
          <w:sz w:val="16"/>
          <w:szCs w:val="16"/>
        </w:rPr>
        <w:t xml:space="preserve"> </w:t>
      </w:r>
      <w:r w:rsidRPr="009C1A9A">
        <w:rPr>
          <w:sz w:val="16"/>
          <w:szCs w:val="16"/>
        </w:rPr>
        <w:t>в</w:t>
      </w:r>
      <w:r w:rsidRPr="009C1A9A">
        <w:rPr>
          <w:spacing w:val="25"/>
          <w:sz w:val="16"/>
          <w:szCs w:val="16"/>
        </w:rPr>
        <w:t xml:space="preserve"> </w:t>
      </w:r>
      <w:r w:rsidRPr="009C1A9A">
        <w:rPr>
          <w:sz w:val="16"/>
          <w:szCs w:val="16"/>
        </w:rPr>
        <w:t>редакции</w:t>
      </w:r>
      <w:r w:rsidRPr="009C1A9A">
        <w:rPr>
          <w:spacing w:val="26"/>
          <w:sz w:val="16"/>
          <w:szCs w:val="16"/>
        </w:rPr>
        <w:t xml:space="preserve"> </w:t>
      </w:r>
      <w:r w:rsidRPr="009C1A9A">
        <w:rPr>
          <w:sz w:val="16"/>
          <w:szCs w:val="16"/>
        </w:rPr>
        <w:t>согласно</w:t>
      </w:r>
      <w:r w:rsidRPr="009C1A9A">
        <w:rPr>
          <w:spacing w:val="24"/>
          <w:sz w:val="16"/>
          <w:szCs w:val="16"/>
        </w:rPr>
        <w:t xml:space="preserve"> </w:t>
      </w:r>
      <w:r w:rsidRPr="009C1A9A">
        <w:rPr>
          <w:sz w:val="16"/>
          <w:szCs w:val="16"/>
        </w:rPr>
        <w:t>приложению</w:t>
      </w:r>
    </w:p>
    <w:p w:rsidR="00560443" w:rsidRPr="009C1A9A" w:rsidRDefault="00560443" w:rsidP="00560443">
      <w:pPr>
        <w:pStyle w:val="af3"/>
        <w:spacing w:after="0"/>
        <w:jc w:val="both"/>
        <w:rPr>
          <w:sz w:val="16"/>
          <w:szCs w:val="16"/>
        </w:rPr>
      </w:pPr>
      <w:r w:rsidRPr="009C1A9A">
        <w:rPr>
          <w:sz w:val="16"/>
          <w:szCs w:val="16"/>
        </w:rPr>
        <w:t>№</w:t>
      </w:r>
      <w:r w:rsidRPr="009C1A9A">
        <w:rPr>
          <w:spacing w:val="-1"/>
          <w:sz w:val="16"/>
          <w:szCs w:val="16"/>
        </w:rPr>
        <w:t xml:space="preserve"> </w:t>
      </w:r>
      <w:r w:rsidRPr="009C1A9A">
        <w:rPr>
          <w:sz w:val="16"/>
          <w:szCs w:val="16"/>
        </w:rPr>
        <w:t>2</w:t>
      </w:r>
      <w:r w:rsidRPr="009C1A9A">
        <w:rPr>
          <w:spacing w:val="-1"/>
          <w:sz w:val="16"/>
          <w:szCs w:val="16"/>
        </w:rPr>
        <w:t xml:space="preserve"> </w:t>
      </w:r>
      <w:r w:rsidRPr="009C1A9A">
        <w:rPr>
          <w:sz w:val="16"/>
          <w:szCs w:val="16"/>
        </w:rPr>
        <w:t>к</w:t>
      </w:r>
      <w:r w:rsidRPr="009C1A9A">
        <w:rPr>
          <w:spacing w:val="-3"/>
          <w:sz w:val="16"/>
          <w:szCs w:val="16"/>
        </w:rPr>
        <w:t xml:space="preserve"> </w:t>
      </w:r>
      <w:r w:rsidRPr="009C1A9A">
        <w:rPr>
          <w:sz w:val="16"/>
          <w:szCs w:val="16"/>
        </w:rPr>
        <w:t>настоящему</w:t>
      </w:r>
      <w:r w:rsidRPr="009C1A9A">
        <w:rPr>
          <w:spacing w:val="-5"/>
          <w:sz w:val="16"/>
          <w:szCs w:val="16"/>
        </w:rPr>
        <w:t xml:space="preserve"> </w:t>
      </w:r>
      <w:r w:rsidRPr="009C1A9A">
        <w:rPr>
          <w:sz w:val="16"/>
          <w:szCs w:val="16"/>
        </w:rPr>
        <w:t>приказу.</w:t>
      </w:r>
    </w:p>
    <w:p w:rsidR="00560443" w:rsidRPr="009C1A9A" w:rsidRDefault="00560443" w:rsidP="00560443">
      <w:pPr>
        <w:pStyle w:val="af"/>
        <w:widowControl w:val="0"/>
        <w:numPr>
          <w:ilvl w:val="2"/>
          <w:numId w:val="23"/>
        </w:numPr>
        <w:tabs>
          <w:tab w:val="left" w:pos="1770"/>
        </w:tabs>
        <w:autoSpaceDE w:val="0"/>
        <w:autoSpaceDN w:val="0"/>
        <w:ind w:left="0" w:firstLine="0"/>
        <w:contextualSpacing w:val="0"/>
        <w:jc w:val="both"/>
        <w:rPr>
          <w:sz w:val="16"/>
          <w:szCs w:val="16"/>
        </w:rPr>
      </w:pPr>
      <w:r w:rsidRPr="009C1A9A">
        <w:rPr>
          <w:sz w:val="16"/>
          <w:szCs w:val="16"/>
        </w:rPr>
        <w:t>Таблицу подпункта 2.2 после строки 3 дополнить строкой 4</w:t>
      </w:r>
      <w:r w:rsidRPr="009C1A9A">
        <w:rPr>
          <w:spacing w:val="1"/>
          <w:sz w:val="16"/>
          <w:szCs w:val="16"/>
        </w:rPr>
        <w:t xml:space="preserve"> </w:t>
      </w:r>
      <w:r w:rsidRPr="009C1A9A">
        <w:rPr>
          <w:sz w:val="16"/>
          <w:szCs w:val="16"/>
        </w:rPr>
        <w:t>следующего содержания:</w:t>
      </w:r>
    </w:p>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r w:rsidRPr="009C1A9A">
        <w:rPr>
          <w:sz w:val="16"/>
          <w:szCs w:val="16"/>
        </w:rPr>
        <w:t>«</w:t>
      </w:r>
    </w:p>
    <w:p w:rsidR="00560443" w:rsidRPr="009C1A9A" w:rsidRDefault="00560443" w:rsidP="00560443">
      <w:pPr>
        <w:pStyle w:val="af3"/>
        <w:spacing w:after="0"/>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0"/>
        <w:gridCol w:w="1455"/>
        <w:gridCol w:w="2825"/>
      </w:tblGrid>
      <w:tr w:rsidR="00560443" w:rsidRPr="009C1A9A" w:rsidTr="00560443">
        <w:trPr>
          <w:trHeight w:val="777"/>
        </w:trPr>
        <w:tc>
          <w:tcPr>
            <w:tcW w:w="653" w:type="dxa"/>
          </w:tcPr>
          <w:p w:rsidR="00560443" w:rsidRPr="009C1A9A" w:rsidRDefault="00560443" w:rsidP="00560443">
            <w:pPr>
              <w:pStyle w:val="TableParagraph"/>
              <w:ind w:left="0"/>
              <w:rPr>
                <w:sz w:val="12"/>
                <w:szCs w:val="16"/>
              </w:rPr>
            </w:pPr>
            <w:r w:rsidRPr="009C1A9A">
              <w:rPr>
                <w:sz w:val="12"/>
                <w:szCs w:val="16"/>
              </w:rPr>
              <w:t>4</w:t>
            </w:r>
          </w:p>
        </w:tc>
        <w:tc>
          <w:tcPr>
            <w:tcW w:w="2893" w:type="dxa"/>
          </w:tcPr>
          <w:p w:rsidR="00560443" w:rsidRPr="009C1A9A" w:rsidRDefault="00560443" w:rsidP="00560443">
            <w:pPr>
              <w:pStyle w:val="TableParagraph"/>
              <w:ind w:left="0"/>
              <w:rPr>
                <w:sz w:val="12"/>
                <w:szCs w:val="16"/>
              </w:rPr>
            </w:pPr>
            <w:r w:rsidRPr="009C1A9A">
              <w:rPr>
                <w:sz w:val="12"/>
                <w:szCs w:val="16"/>
              </w:rPr>
              <w:t>Павловская</w:t>
            </w:r>
            <w:r w:rsidRPr="009C1A9A">
              <w:rPr>
                <w:spacing w:val="-4"/>
                <w:sz w:val="12"/>
                <w:szCs w:val="16"/>
              </w:rPr>
              <w:t xml:space="preserve"> </w:t>
            </w:r>
            <w:r w:rsidRPr="009C1A9A">
              <w:rPr>
                <w:sz w:val="12"/>
                <w:szCs w:val="16"/>
              </w:rPr>
              <w:t>верфь</w:t>
            </w:r>
          </w:p>
        </w:tc>
        <w:tc>
          <w:tcPr>
            <w:tcW w:w="5644" w:type="dxa"/>
          </w:tcPr>
          <w:p w:rsidR="00560443" w:rsidRPr="00560443" w:rsidRDefault="00560443" w:rsidP="00560443">
            <w:pPr>
              <w:pStyle w:val="TableParagraph"/>
              <w:ind w:left="0"/>
              <w:rPr>
                <w:sz w:val="12"/>
                <w:szCs w:val="16"/>
                <w:lang w:val="ru-RU"/>
              </w:rPr>
            </w:pPr>
            <w:r w:rsidRPr="00560443">
              <w:rPr>
                <w:sz w:val="12"/>
                <w:szCs w:val="16"/>
                <w:lang w:val="ru-RU"/>
              </w:rPr>
              <w:t>Установлена приказом управления по охране объектов</w:t>
            </w:r>
            <w:r w:rsidRPr="00560443">
              <w:rPr>
                <w:spacing w:val="-52"/>
                <w:sz w:val="12"/>
                <w:szCs w:val="16"/>
                <w:lang w:val="ru-RU"/>
              </w:rPr>
              <w:t xml:space="preserve"> </w:t>
            </w:r>
            <w:r w:rsidRPr="00560443">
              <w:rPr>
                <w:sz w:val="12"/>
                <w:szCs w:val="16"/>
                <w:lang w:val="ru-RU"/>
              </w:rPr>
              <w:t>культурного наследия Воронежской области от</w:t>
            </w:r>
            <w:r w:rsidRPr="00560443">
              <w:rPr>
                <w:spacing w:val="1"/>
                <w:sz w:val="12"/>
                <w:szCs w:val="16"/>
                <w:lang w:val="ru-RU"/>
              </w:rPr>
              <w:t xml:space="preserve"> </w:t>
            </w:r>
            <w:r w:rsidRPr="00560443">
              <w:rPr>
                <w:sz w:val="12"/>
                <w:szCs w:val="16"/>
                <w:lang w:val="ru-RU"/>
              </w:rPr>
              <w:t>10.05.2023</w:t>
            </w:r>
            <w:r w:rsidRPr="00560443">
              <w:rPr>
                <w:spacing w:val="-3"/>
                <w:sz w:val="12"/>
                <w:szCs w:val="16"/>
                <w:lang w:val="ru-RU"/>
              </w:rPr>
              <w:t xml:space="preserve"> </w:t>
            </w:r>
            <w:r w:rsidRPr="00560443">
              <w:rPr>
                <w:sz w:val="12"/>
                <w:szCs w:val="16"/>
                <w:lang w:val="ru-RU"/>
              </w:rPr>
              <w:t>№ 71-01-07/230</w:t>
            </w:r>
            <w:r w:rsidRPr="00560443">
              <w:rPr>
                <w:spacing w:val="2"/>
                <w:sz w:val="12"/>
                <w:szCs w:val="16"/>
                <w:lang w:val="ru-RU"/>
              </w:rPr>
              <w:t xml:space="preserve"> </w:t>
            </w:r>
            <w:r w:rsidRPr="00560443">
              <w:rPr>
                <w:sz w:val="12"/>
                <w:szCs w:val="16"/>
                <w:lang w:val="ru-RU"/>
              </w:rPr>
              <w:t>«О</w:t>
            </w:r>
            <w:r w:rsidRPr="00560443">
              <w:rPr>
                <w:spacing w:val="-1"/>
                <w:sz w:val="12"/>
                <w:szCs w:val="16"/>
                <w:lang w:val="ru-RU"/>
              </w:rPr>
              <w:t xml:space="preserve"> </w:t>
            </w:r>
            <w:r w:rsidRPr="00560443">
              <w:rPr>
                <w:sz w:val="12"/>
                <w:szCs w:val="16"/>
                <w:lang w:val="ru-RU"/>
              </w:rPr>
              <w:t>включении</w:t>
            </w:r>
            <w:r w:rsidRPr="00560443">
              <w:rPr>
                <w:spacing w:val="-1"/>
                <w:sz w:val="12"/>
                <w:szCs w:val="16"/>
                <w:lang w:val="ru-RU"/>
              </w:rPr>
              <w:t xml:space="preserve"> </w:t>
            </w:r>
            <w:r w:rsidRPr="00560443">
              <w:rPr>
                <w:sz w:val="12"/>
                <w:szCs w:val="16"/>
                <w:lang w:val="ru-RU"/>
              </w:rPr>
              <w:t>объекта</w:t>
            </w:r>
          </w:p>
          <w:p w:rsidR="00560443" w:rsidRPr="00560443" w:rsidRDefault="00560443" w:rsidP="00560443">
            <w:pPr>
              <w:pStyle w:val="TableParagraph"/>
              <w:ind w:left="0"/>
              <w:rPr>
                <w:sz w:val="12"/>
                <w:szCs w:val="16"/>
                <w:lang w:val="ru-RU"/>
              </w:rPr>
            </w:pPr>
            <w:r w:rsidRPr="00560443">
              <w:rPr>
                <w:sz w:val="12"/>
                <w:szCs w:val="16"/>
                <w:lang w:val="ru-RU"/>
              </w:rPr>
              <w:t>археологического наследия в перечень выявленных</w:t>
            </w:r>
            <w:r w:rsidRPr="00560443">
              <w:rPr>
                <w:spacing w:val="1"/>
                <w:sz w:val="12"/>
                <w:szCs w:val="16"/>
                <w:lang w:val="ru-RU"/>
              </w:rPr>
              <w:t xml:space="preserve"> </w:t>
            </w:r>
            <w:r w:rsidRPr="00560443">
              <w:rPr>
                <w:sz w:val="12"/>
                <w:szCs w:val="16"/>
                <w:lang w:val="ru-RU"/>
              </w:rPr>
              <w:t>объектов</w:t>
            </w:r>
            <w:r w:rsidRPr="00560443">
              <w:rPr>
                <w:spacing w:val="-4"/>
                <w:sz w:val="12"/>
                <w:szCs w:val="16"/>
                <w:lang w:val="ru-RU"/>
              </w:rPr>
              <w:t xml:space="preserve"> </w:t>
            </w:r>
            <w:r w:rsidRPr="00560443">
              <w:rPr>
                <w:sz w:val="12"/>
                <w:szCs w:val="16"/>
                <w:lang w:val="ru-RU"/>
              </w:rPr>
              <w:t>культурного</w:t>
            </w:r>
            <w:r w:rsidRPr="00560443">
              <w:rPr>
                <w:spacing w:val="-1"/>
                <w:sz w:val="12"/>
                <w:szCs w:val="16"/>
                <w:lang w:val="ru-RU"/>
              </w:rPr>
              <w:t xml:space="preserve"> </w:t>
            </w:r>
            <w:r w:rsidRPr="00560443">
              <w:rPr>
                <w:sz w:val="12"/>
                <w:szCs w:val="16"/>
                <w:lang w:val="ru-RU"/>
              </w:rPr>
              <w:t>наследия</w:t>
            </w:r>
            <w:r w:rsidRPr="00560443">
              <w:rPr>
                <w:spacing w:val="-3"/>
                <w:sz w:val="12"/>
                <w:szCs w:val="16"/>
                <w:lang w:val="ru-RU"/>
              </w:rPr>
              <w:t xml:space="preserve"> </w:t>
            </w:r>
            <w:r w:rsidRPr="00560443">
              <w:rPr>
                <w:sz w:val="12"/>
                <w:szCs w:val="16"/>
                <w:lang w:val="ru-RU"/>
              </w:rPr>
              <w:t>Воронежской</w:t>
            </w:r>
            <w:r w:rsidRPr="00560443">
              <w:rPr>
                <w:spacing w:val="-1"/>
                <w:sz w:val="12"/>
                <w:szCs w:val="16"/>
                <w:lang w:val="ru-RU"/>
              </w:rPr>
              <w:t xml:space="preserve"> </w:t>
            </w:r>
            <w:r w:rsidRPr="00560443">
              <w:rPr>
                <w:sz w:val="12"/>
                <w:szCs w:val="16"/>
                <w:lang w:val="ru-RU"/>
              </w:rPr>
              <w:t>области</w:t>
            </w:r>
            <w:r w:rsidRPr="00560443">
              <w:rPr>
                <w:spacing w:val="-2"/>
                <w:sz w:val="12"/>
                <w:szCs w:val="16"/>
                <w:lang w:val="ru-RU"/>
              </w:rPr>
              <w:t xml:space="preserve"> </w:t>
            </w:r>
            <w:r w:rsidRPr="00560443">
              <w:rPr>
                <w:sz w:val="12"/>
                <w:szCs w:val="16"/>
                <w:lang w:val="ru-RU"/>
              </w:rPr>
              <w:t>и</w:t>
            </w:r>
          </w:p>
          <w:p w:rsidR="00560443" w:rsidRPr="009C1A9A" w:rsidRDefault="00560443" w:rsidP="00560443">
            <w:pPr>
              <w:pStyle w:val="TableParagraph"/>
              <w:ind w:left="0"/>
              <w:rPr>
                <w:sz w:val="12"/>
                <w:szCs w:val="16"/>
              </w:rPr>
            </w:pPr>
            <w:r w:rsidRPr="009C1A9A">
              <w:rPr>
                <w:sz w:val="12"/>
                <w:szCs w:val="16"/>
              </w:rPr>
              <w:t>утверждении</w:t>
            </w:r>
            <w:r w:rsidRPr="009C1A9A">
              <w:rPr>
                <w:spacing w:val="-1"/>
                <w:sz w:val="12"/>
                <w:szCs w:val="16"/>
              </w:rPr>
              <w:t xml:space="preserve"> </w:t>
            </w:r>
            <w:r w:rsidRPr="009C1A9A">
              <w:rPr>
                <w:sz w:val="12"/>
                <w:szCs w:val="16"/>
              </w:rPr>
              <w:t>границ</w:t>
            </w:r>
            <w:r w:rsidRPr="009C1A9A">
              <w:rPr>
                <w:spacing w:val="-4"/>
                <w:sz w:val="12"/>
                <w:szCs w:val="16"/>
              </w:rPr>
              <w:t xml:space="preserve"> </w:t>
            </w:r>
            <w:r w:rsidRPr="009C1A9A">
              <w:rPr>
                <w:sz w:val="12"/>
                <w:szCs w:val="16"/>
              </w:rPr>
              <w:t>его территории»</w:t>
            </w:r>
          </w:p>
        </w:tc>
      </w:tr>
    </w:tbl>
    <w:p w:rsidR="00560443" w:rsidRPr="009C1A9A" w:rsidRDefault="00560443" w:rsidP="00560443">
      <w:pPr>
        <w:pStyle w:val="af3"/>
        <w:spacing w:after="0"/>
        <w:jc w:val="right"/>
        <w:rPr>
          <w:sz w:val="16"/>
          <w:szCs w:val="16"/>
        </w:rPr>
      </w:pPr>
      <w:r w:rsidRPr="009C1A9A">
        <w:rPr>
          <w:sz w:val="16"/>
          <w:szCs w:val="16"/>
        </w:rPr>
        <w:t>».</w:t>
      </w:r>
    </w:p>
    <w:p w:rsidR="00560443" w:rsidRPr="009C1A9A" w:rsidRDefault="00560443" w:rsidP="00560443">
      <w:pPr>
        <w:pStyle w:val="af"/>
        <w:widowControl w:val="0"/>
        <w:numPr>
          <w:ilvl w:val="2"/>
          <w:numId w:val="23"/>
        </w:numPr>
        <w:tabs>
          <w:tab w:val="left" w:pos="1766"/>
        </w:tabs>
        <w:autoSpaceDE w:val="0"/>
        <w:autoSpaceDN w:val="0"/>
        <w:ind w:left="0" w:firstLine="0"/>
        <w:contextualSpacing w:val="0"/>
        <w:jc w:val="both"/>
        <w:rPr>
          <w:sz w:val="16"/>
          <w:szCs w:val="16"/>
        </w:rPr>
      </w:pPr>
      <w:r w:rsidRPr="009C1A9A">
        <w:rPr>
          <w:sz w:val="16"/>
          <w:szCs w:val="16"/>
        </w:rPr>
        <w:t>После подпункта 2.3 дополнить подпунктом 2.4 следующего</w:t>
      </w:r>
      <w:r w:rsidRPr="009C1A9A">
        <w:rPr>
          <w:spacing w:val="1"/>
          <w:sz w:val="16"/>
          <w:szCs w:val="16"/>
        </w:rPr>
        <w:t xml:space="preserve"> </w:t>
      </w:r>
      <w:r w:rsidRPr="009C1A9A">
        <w:rPr>
          <w:sz w:val="16"/>
          <w:szCs w:val="16"/>
        </w:rPr>
        <w:t>содержания:</w:t>
      </w:r>
    </w:p>
    <w:p w:rsidR="00560443" w:rsidRPr="009C1A9A" w:rsidRDefault="00560443" w:rsidP="00560443">
      <w:pPr>
        <w:pStyle w:val="af3"/>
        <w:spacing w:after="0"/>
        <w:jc w:val="both"/>
        <w:rPr>
          <w:sz w:val="16"/>
          <w:szCs w:val="16"/>
        </w:rPr>
      </w:pPr>
      <w:r w:rsidRPr="009C1A9A">
        <w:rPr>
          <w:sz w:val="16"/>
          <w:szCs w:val="16"/>
        </w:rPr>
        <w:t>«2.4.</w:t>
      </w:r>
      <w:r w:rsidRPr="009C1A9A">
        <w:rPr>
          <w:spacing w:val="1"/>
          <w:sz w:val="16"/>
          <w:szCs w:val="16"/>
        </w:rPr>
        <w:t xml:space="preserve"> </w:t>
      </w:r>
      <w:r w:rsidRPr="009C1A9A">
        <w:rPr>
          <w:sz w:val="16"/>
          <w:szCs w:val="16"/>
        </w:rPr>
        <w:t>На</w:t>
      </w:r>
      <w:r w:rsidRPr="009C1A9A">
        <w:rPr>
          <w:spacing w:val="1"/>
          <w:sz w:val="16"/>
          <w:szCs w:val="16"/>
        </w:rPr>
        <w:t xml:space="preserve"> </w:t>
      </w:r>
      <w:r w:rsidRPr="009C1A9A">
        <w:rPr>
          <w:sz w:val="16"/>
          <w:szCs w:val="16"/>
        </w:rPr>
        <w:t>территории</w:t>
      </w:r>
      <w:r w:rsidRPr="009C1A9A">
        <w:rPr>
          <w:spacing w:val="1"/>
          <w:sz w:val="16"/>
          <w:szCs w:val="16"/>
        </w:rPr>
        <w:t xml:space="preserve"> </w:t>
      </w:r>
      <w:r w:rsidRPr="009C1A9A">
        <w:rPr>
          <w:sz w:val="16"/>
          <w:szCs w:val="16"/>
        </w:rPr>
        <w:t>городского</w:t>
      </w:r>
      <w:r w:rsidRPr="009C1A9A">
        <w:rPr>
          <w:spacing w:val="1"/>
          <w:sz w:val="16"/>
          <w:szCs w:val="16"/>
        </w:rPr>
        <w:t xml:space="preserve"> </w:t>
      </w:r>
      <w:r w:rsidRPr="009C1A9A">
        <w:rPr>
          <w:sz w:val="16"/>
          <w:szCs w:val="16"/>
        </w:rPr>
        <w:t>поселения</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город</w:t>
      </w:r>
      <w:r w:rsidRPr="009C1A9A">
        <w:rPr>
          <w:spacing w:val="1"/>
          <w:sz w:val="16"/>
          <w:szCs w:val="16"/>
        </w:rPr>
        <w:t xml:space="preserve"> </w:t>
      </w:r>
      <w:r w:rsidRPr="009C1A9A">
        <w:rPr>
          <w:sz w:val="16"/>
          <w:szCs w:val="16"/>
        </w:rPr>
        <w:t>Павловск</w:t>
      </w:r>
      <w:r w:rsidRPr="009C1A9A">
        <w:rPr>
          <w:spacing w:val="1"/>
          <w:sz w:val="16"/>
          <w:szCs w:val="16"/>
        </w:rPr>
        <w:t xml:space="preserve"> </w:t>
      </w:r>
      <w:r w:rsidRPr="009C1A9A">
        <w:rPr>
          <w:sz w:val="16"/>
          <w:szCs w:val="16"/>
        </w:rPr>
        <w:t>Павловского</w:t>
      </w:r>
      <w:r w:rsidRPr="009C1A9A">
        <w:rPr>
          <w:spacing w:val="1"/>
          <w:sz w:val="16"/>
          <w:szCs w:val="16"/>
        </w:rPr>
        <w:t xml:space="preserve"> </w:t>
      </w:r>
      <w:r w:rsidRPr="009C1A9A">
        <w:rPr>
          <w:sz w:val="16"/>
          <w:szCs w:val="16"/>
        </w:rPr>
        <w:t>муниципального</w:t>
      </w:r>
      <w:r w:rsidRPr="009C1A9A">
        <w:rPr>
          <w:spacing w:val="1"/>
          <w:sz w:val="16"/>
          <w:szCs w:val="16"/>
        </w:rPr>
        <w:t xml:space="preserve"> </w:t>
      </w:r>
      <w:r w:rsidRPr="009C1A9A">
        <w:rPr>
          <w:sz w:val="16"/>
          <w:szCs w:val="16"/>
        </w:rPr>
        <w:t>района</w:t>
      </w:r>
      <w:r w:rsidRPr="009C1A9A">
        <w:rPr>
          <w:spacing w:val="1"/>
          <w:sz w:val="16"/>
          <w:szCs w:val="16"/>
        </w:rPr>
        <w:t xml:space="preserve"> </w:t>
      </w:r>
      <w:r w:rsidRPr="009C1A9A">
        <w:rPr>
          <w:sz w:val="16"/>
          <w:szCs w:val="16"/>
        </w:rPr>
        <w:t>Воронежской</w:t>
      </w:r>
      <w:r w:rsidRPr="009C1A9A">
        <w:rPr>
          <w:spacing w:val="1"/>
          <w:sz w:val="16"/>
          <w:szCs w:val="16"/>
        </w:rPr>
        <w:t xml:space="preserve"> </w:t>
      </w:r>
      <w:r w:rsidRPr="009C1A9A">
        <w:rPr>
          <w:sz w:val="16"/>
          <w:szCs w:val="16"/>
        </w:rPr>
        <w:t>области</w:t>
      </w:r>
      <w:r w:rsidRPr="009C1A9A">
        <w:rPr>
          <w:spacing w:val="1"/>
          <w:sz w:val="16"/>
          <w:szCs w:val="16"/>
        </w:rPr>
        <w:t xml:space="preserve"> </w:t>
      </w:r>
      <w:r w:rsidRPr="009C1A9A">
        <w:rPr>
          <w:sz w:val="16"/>
          <w:szCs w:val="16"/>
        </w:rPr>
        <w:t>постановлением</w:t>
      </w:r>
      <w:r w:rsidRPr="009C1A9A">
        <w:rPr>
          <w:spacing w:val="67"/>
          <w:sz w:val="16"/>
          <w:szCs w:val="16"/>
        </w:rPr>
        <w:t xml:space="preserve"> </w:t>
      </w:r>
      <w:r w:rsidRPr="009C1A9A">
        <w:rPr>
          <w:sz w:val="16"/>
          <w:szCs w:val="16"/>
        </w:rPr>
        <w:t>Правительства</w:t>
      </w:r>
      <w:r w:rsidRPr="009C1A9A">
        <w:rPr>
          <w:spacing w:val="67"/>
          <w:sz w:val="16"/>
          <w:szCs w:val="16"/>
        </w:rPr>
        <w:t xml:space="preserve"> </w:t>
      </w:r>
      <w:r w:rsidRPr="009C1A9A">
        <w:rPr>
          <w:sz w:val="16"/>
          <w:szCs w:val="16"/>
        </w:rPr>
        <w:t>Российской</w:t>
      </w:r>
      <w:r w:rsidRPr="009C1A9A">
        <w:rPr>
          <w:spacing w:val="68"/>
          <w:sz w:val="16"/>
          <w:szCs w:val="16"/>
        </w:rPr>
        <w:t xml:space="preserve"> </w:t>
      </w:r>
      <w:r w:rsidRPr="009C1A9A">
        <w:rPr>
          <w:sz w:val="16"/>
          <w:szCs w:val="16"/>
        </w:rPr>
        <w:t>Федерации</w:t>
      </w:r>
      <w:r w:rsidRPr="009C1A9A">
        <w:rPr>
          <w:spacing w:val="65"/>
          <w:sz w:val="16"/>
          <w:szCs w:val="16"/>
        </w:rPr>
        <w:t xml:space="preserve"> </w:t>
      </w:r>
      <w:r w:rsidRPr="009C1A9A">
        <w:rPr>
          <w:sz w:val="16"/>
          <w:szCs w:val="16"/>
        </w:rPr>
        <w:t>от</w:t>
      </w:r>
      <w:r w:rsidRPr="009C1A9A">
        <w:rPr>
          <w:spacing w:val="65"/>
          <w:sz w:val="16"/>
          <w:szCs w:val="16"/>
        </w:rPr>
        <w:t xml:space="preserve"> </w:t>
      </w:r>
      <w:r w:rsidRPr="009C1A9A">
        <w:rPr>
          <w:sz w:val="16"/>
          <w:szCs w:val="16"/>
        </w:rPr>
        <w:t>16.03.2018</w:t>
      </w:r>
      <w:r w:rsidRPr="009C1A9A">
        <w:rPr>
          <w:spacing w:val="66"/>
          <w:sz w:val="16"/>
          <w:szCs w:val="16"/>
        </w:rPr>
        <w:t xml:space="preserve"> </w:t>
      </w:r>
      <w:r w:rsidRPr="009C1A9A">
        <w:rPr>
          <w:sz w:val="16"/>
          <w:szCs w:val="16"/>
        </w:rPr>
        <w:t>№</w:t>
      </w:r>
    </w:p>
    <w:p w:rsidR="00560443" w:rsidRPr="009C1A9A" w:rsidRDefault="00560443" w:rsidP="00560443">
      <w:pPr>
        <w:pStyle w:val="af3"/>
        <w:spacing w:after="0"/>
        <w:jc w:val="both"/>
        <w:rPr>
          <w:sz w:val="16"/>
          <w:szCs w:val="16"/>
        </w:rPr>
      </w:pPr>
      <w:r w:rsidRPr="009C1A9A">
        <w:rPr>
          <w:sz w:val="16"/>
          <w:szCs w:val="16"/>
        </w:rPr>
        <w:t>264</w:t>
      </w:r>
      <w:r w:rsidRPr="009C1A9A">
        <w:rPr>
          <w:spacing w:val="1"/>
          <w:sz w:val="16"/>
          <w:szCs w:val="16"/>
        </w:rPr>
        <w:t xml:space="preserve"> </w:t>
      </w:r>
      <w:r w:rsidRPr="009C1A9A">
        <w:rPr>
          <w:sz w:val="16"/>
          <w:szCs w:val="16"/>
        </w:rPr>
        <w:t>«О</w:t>
      </w:r>
      <w:r w:rsidRPr="009C1A9A">
        <w:rPr>
          <w:spacing w:val="1"/>
          <w:sz w:val="16"/>
          <w:szCs w:val="16"/>
        </w:rPr>
        <w:t xml:space="preserve"> </w:t>
      </w:r>
      <w:r w:rsidRPr="009C1A9A">
        <w:rPr>
          <w:sz w:val="16"/>
          <w:szCs w:val="16"/>
        </w:rPr>
        <w:t>создании</w:t>
      </w:r>
      <w:r w:rsidRPr="009C1A9A">
        <w:rPr>
          <w:spacing w:val="1"/>
          <w:sz w:val="16"/>
          <w:szCs w:val="16"/>
        </w:rPr>
        <w:t xml:space="preserve"> </w:t>
      </w:r>
      <w:r w:rsidRPr="009C1A9A">
        <w:rPr>
          <w:sz w:val="16"/>
          <w:szCs w:val="16"/>
        </w:rPr>
        <w:t>территории</w:t>
      </w:r>
      <w:r w:rsidRPr="009C1A9A">
        <w:rPr>
          <w:spacing w:val="1"/>
          <w:sz w:val="16"/>
          <w:szCs w:val="16"/>
        </w:rPr>
        <w:t xml:space="preserve"> </w:t>
      </w:r>
      <w:r w:rsidRPr="009C1A9A">
        <w:rPr>
          <w:sz w:val="16"/>
          <w:szCs w:val="16"/>
        </w:rPr>
        <w:t>опережающего</w:t>
      </w:r>
      <w:r w:rsidRPr="009C1A9A">
        <w:rPr>
          <w:spacing w:val="1"/>
          <w:sz w:val="16"/>
          <w:szCs w:val="16"/>
        </w:rPr>
        <w:t xml:space="preserve"> </w:t>
      </w:r>
      <w:r w:rsidRPr="009C1A9A">
        <w:rPr>
          <w:sz w:val="16"/>
          <w:szCs w:val="16"/>
        </w:rPr>
        <w:t>социально-экономического</w:t>
      </w:r>
      <w:r w:rsidRPr="009C1A9A">
        <w:rPr>
          <w:spacing w:val="1"/>
          <w:sz w:val="16"/>
          <w:szCs w:val="16"/>
        </w:rPr>
        <w:t xml:space="preserve"> </w:t>
      </w:r>
      <w:r w:rsidRPr="009C1A9A">
        <w:rPr>
          <w:sz w:val="16"/>
          <w:szCs w:val="16"/>
        </w:rPr>
        <w:t>развития</w:t>
      </w:r>
      <w:r w:rsidRPr="009C1A9A">
        <w:rPr>
          <w:spacing w:val="1"/>
          <w:sz w:val="16"/>
          <w:szCs w:val="16"/>
        </w:rPr>
        <w:t xml:space="preserve"> </w:t>
      </w:r>
      <w:r w:rsidRPr="009C1A9A">
        <w:rPr>
          <w:sz w:val="16"/>
          <w:szCs w:val="16"/>
        </w:rPr>
        <w:t>«Павловск»</w:t>
      </w:r>
      <w:r w:rsidRPr="009C1A9A">
        <w:rPr>
          <w:spacing w:val="1"/>
          <w:sz w:val="16"/>
          <w:szCs w:val="16"/>
        </w:rPr>
        <w:t xml:space="preserve"> </w:t>
      </w:r>
      <w:r w:rsidRPr="009C1A9A">
        <w:rPr>
          <w:sz w:val="16"/>
          <w:szCs w:val="16"/>
        </w:rPr>
        <w:t>создана</w:t>
      </w:r>
      <w:r w:rsidRPr="009C1A9A">
        <w:rPr>
          <w:spacing w:val="1"/>
          <w:sz w:val="16"/>
          <w:szCs w:val="16"/>
        </w:rPr>
        <w:t xml:space="preserve"> </w:t>
      </w:r>
      <w:r w:rsidRPr="009C1A9A">
        <w:rPr>
          <w:sz w:val="16"/>
          <w:szCs w:val="16"/>
        </w:rPr>
        <w:t>территория</w:t>
      </w:r>
      <w:r w:rsidRPr="009C1A9A">
        <w:rPr>
          <w:spacing w:val="1"/>
          <w:sz w:val="16"/>
          <w:szCs w:val="16"/>
        </w:rPr>
        <w:t xml:space="preserve"> </w:t>
      </w:r>
      <w:r w:rsidRPr="009C1A9A">
        <w:rPr>
          <w:sz w:val="16"/>
          <w:szCs w:val="16"/>
        </w:rPr>
        <w:t>опережающего</w:t>
      </w:r>
      <w:r w:rsidRPr="009C1A9A">
        <w:rPr>
          <w:spacing w:val="1"/>
          <w:sz w:val="16"/>
          <w:szCs w:val="16"/>
        </w:rPr>
        <w:t xml:space="preserve"> </w:t>
      </w:r>
      <w:r w:rsidRPr="009C1A9A">
        <w:rPr>
          <w:sz w:val="16"/>
          <w:szCs w:val="16"/>
        </w:rPr>
        <w:t>социально-</w:t>
      </w:r>
      <w:r w:rsidRPr="009C1A9A">
        <w:rPr>
          <w:spacing w:val="1"/>
          <w:sz w:val="16"/>
          <w:szCs w:val="16"/>
        </w:rPr>
        <w:t xml:space="preserve"> </w:t>
      </w:r>
      <w:r w:rsidRPr="009C1A9A">
        <w:rPr>
          <w:sz w:val="16"/>
          <w:szCs w:val="16"/>
        </w:rPr>
        <w:t>экономического</w:t>
      </w:r>
      <w:r w:rsidRPr="009C1A9A">
        <w:rPr>
          <w:spacing w:val="1"/>
          <w:sz w:val="16"/>
          <w:szCs w:val="16"/>
        </w:rPr>
        <w:t xml:space="preserve"> </w:t>
      </w:r>
      <w:r w:rsidRPr="009C1A9A">
        <w:rPr>
          <w:sz w:val="16"/>
          <w:szCs w:val="16"/>
        </w:rPr>
        <w:t>развития</w:t>
      </w:r>
      <w:r w:rsidRPr="009C1A9A">
        <w:rPr>
          <w:spacing w:val="1"/>
          <w:sz w:val="16"/>
          <w:szCs w:val="16"/>
        </w:rPr>
        <w:t xml:space="preserve"> </w:t>
      </w:r>
      <w:r w:rsidRPr="009C1A9A">
        <w:rPr>
          <w:sz w:val="16"/>
          <w:szCs w:val="16"/>
        </w:rPr>
        <w:t>«Павловск»,</w:t>
      </w:r>
      <w:r w:rsidRPr="009C1A9A">
        <w:rPr>
          <w:spacing w:val="1"/>
          <w:sz w:val="16"/>
          <w:szCs w:val="16"/>
        </w:rPr>
        <w:t xml:space="preserve"> </w:t>
      </w:r>
      <w:r w:rsidRPr="009C1A9A">
        <w:rPr>
          <w:sz w:val="16"/>
          <w:szCs w:val="16"/>
        </w:rPr>
        <w:t>на</w:t>
      </w:r>
      <w:r w:rsidRPr="009C1A9A">
        <w:rPr>
          <w:spacing w:val="1"/>
          <w:sz w:val="16"/>
          <w:szCs w:val="16"/>
        </w:rPr>
        <w:t xml:space="preserve"> </w:t>
      </w:r>
      <w:r w:rsidRPr="009C1A9A">
        <w:rPr>
          <w:sz w:val="16"/>
          <w:szCs w:val="16"/>
        </w:rPr>
        <w:t>которой</w:t>
      </w:r>
      <w:r w:rsidRPr="009C1A9A">
        <w:rPr>
          <w:spacing w:val="1"/>
          <w:sz w:val="16"/>
          <w:szCs w:val="16"/>
        </w:rPr>
        <w:t xml:space="preserve"> </w:t>
      </w:r>
      <w:r w:rsidRPr="009C1A9A">
        <w:rPr>
          <w:sz w:val="16"/>
          <w:szCs w:val="16"/>
        </w:rPr>
        <w:t>установлен</w:t>
      </w:r>
      <w:r w:rsidRPr="009C1A9A">
        <w:rPr>
          <w:spacing w:val="1"/>
          <w:sz w:val="16"/>
          <w:szCs w:val="16"/>
        </w:rPr>
        <w:t xml:space="preserve"> </w:t>
      </w:r>
      <w:r w:rsidRPr="009C1A9A">
        <w:rPr>
          <w:sz w:val="16"/>
          <w:szCs w:val="16"/>
        </w:rPr>
        <w:t>особый</w:t>
      </w:r>
      <w:r w:rsidRPr="009C1A9A">
        <w:rPr>
          <w:spacing w:val="1"/>
          <w:sz w:val="16"/>
          <w:szCs w:val="16"/>
        </w:rPr>
        <w:t xml:space="preserve"> </w:t>
      </w:r>
      <w:r w:rsidRPr="009C1A9A">
        <w:rPr>
          <w:sz w:val="16"/>
          <w:szCs w:val="16"/>
        </w:rPr>
        <w:t>правовой</w:t>
      </w:r>
      <w:r w:rsidRPr="009C1A9A">
        <w:rPr>
          <w:spacing w:val="-5"/>
          <w:sz w:val="16"/>
          <w:szCs w:val="16"/>
        </w:rPr>
        <w:t xml:space="preserve"> </w:t>
      </w:r>
      <w:r w:rsidRPr="009C1A9A">
        <w:rPr>
          <w:sz w:val="16"/>
          <w:szCs w:val="16"/>
        </w:rPr>
        <w:t>режим</w:t>
      </w:r>
      <w:r w:rsidRPr="009C1A9A">
        <w:rPr>
          <w:spacing w:val="-1"/>
          <w:sz w:val="16"/>
          <w:szCs w:val="16"/>
        </w:rPr>
        <w:t xml:space="preserve"> </w:t>
      </w:r>
      <w:r w:rsidRPr="009C1A9A">
        <w:rPr>
          <w:sz w:val="16"/>
          <w:szCs w:val="16"/>
        </w:rPr>
        <w:t>осуществления</w:t>
      </w:r>
      <w:r w:rsidRPr="009C1A9A">
        <w:rPr>
          <w:spacing w:val="-2"/>
          <w:sz w:val="16"/>
          <w:szCs w:val="16"/>
        </w:rPr>
        <w:t xml:space="preserve"> </w:t>
      </w:r>
      <w:r w:rsidRPr="009C1A9A">
        <w:rPr>
          <w:sz w:val="16"/>
          <w:szCs w:val="16"/>
        </w:rPr>
        <w:t>предпринимательской</w:t>
      </w:r>
      <w:r w:rsidRPr="009C1A9A">
        <w:rPr>
          <w:spacing w:val="-1"/>
          <w:sz w:val="16"/>
          <w:szCs w:val="16"/>
        </w:rPr>
        <w:t xml:space="preserve"> </w:t>
      </w:r>
      <w:r w:rsidRPr="009C1A9A">
        <w:rPr>
          <w:sz w:val="16"/>
          <w:szCs w:val="16"/>
        </w:rPr>
        <w:t>деятельности.</w:t>
      </w:r>
    </w:p>
    <w:p w:rsidR="00560443" w:rsidRPr="009C1A9A" w:rsidRDefault="00560443" w:rsidP="00560443">
      <w:pPr>
        <w:pStyle w:val="af3"/>
        <w:spacing w:after="0"/>
        <w:jc w:val="both"/>
        <w:rPr>
          <w:sz w:val="16"/>
          <w:szCs w:val="16"/>
        </w:rPr>
      </w:pPr>
      <w:r w:rsidRPr="009C1A9A">
        <w:rPr>
          <w:sz w:val="16"/>
          <w:szCs w:val="16"/>
        </w:rPr>
        <w:t>В</w:t>
      </w:r>
      <w:r w:rsidRPr="009C1A9A">
        <w:rPr>
          <w:spacing w:val="1"/>
          <w:sz w:val="16"/>
          <w:szCs w:val="16"/>
        </w:rPr>
        <w:t xml:space="preserve"> </w:t>
      </w:r>
      <w:r w:rsidRPr="009C1A9A">
        <w:rPr>
          <w:sz w:val="16"/>
          <w:szCs w:val="16"/>
        </w:rPr>
        <w:t>отношении</w:t>
      </w:r>
      <w:r w:rsidRPr="009C1A9A">
        <w:rPr>
          <w:spacing w:val="1"/>
          <w:sz w:val="16"/>
          <w:szCs w:val="16"/>
        </w:rPr>
        <w:t xml:space="preserve"> </w:t>
      </w:r>
      <w:r w:rsidRPr="009C1A9A">
        <w:rPr>
          <w:sz w:val="16"/>
          <w:szCs w:val="16"/>
        </w:rPr>
        <w:t>видов</w:t>
      </w:r>
      <w:r w:rsidRPr="009C1A9A">
        <w:rPr>
          <w:spacing w:val="1"/>
          <w:sz w:val="16"/>
          <w:szCs w:val="16"/>
        </w:rPr>
        <w:t xml:space="preserve"> </w:t>
      </w:r>
      <w:r w:rsidRPr="009C1A9A">
        <w:rPr>
          <w:sz w:val="16"/>
          <w:szCs w:val="16"/>
        </w:rPr>
        <w:t>экономической</w:t>
      </w:r>
      <w:r w:rsidRPr="009C1A9A">
        <w:rPr>
          <w:spacing w:val="1"/>
          <w:sz w:val="16"/>
          <w:szCs w:val="16"/>
        </w:rPr>
        <w:t xml:space="preserve"> </w:t>
      </w:r>
      <w:r w:rsidRPr="009C1A9A">
        <w:rPr>
          <w:sz w:val="16"/>
          <w:szCs w:val="16"/>
        </w:rPr>
        <w:t>деятельности,</w:t>
      </w:r>
      <w:r w:rsidRPr="009C1A9A">
        <w:rPr>
          <w:spacing w:val="1"/>
          <w:sz w:val="16"/>
          <w:szCs w:val="16"/>
        </w:rPr>
        <w:t xml:space="preserve"> </w:t>
      </w:r>
      <w:r w:rsidRPr="009C1A9A">
        <w:rPr>
          <w:sz w:val="16"/>
          <w:szCs w:val="16"/>
        </w:rPr>
        <w:t>установленных</w:t>
      </w:r>
      <w:r w:rsidRPr="009C1A9A">
        <w:rPr>
          <w:spacing w:val="1"/>
          <w:sz w:val="16"/>
          <w:szCs w:val="16"/>
        </w:rPr>
        <w:t xml:space="preserve"> </w:t>
      </w:r>
      <w:r w:rsidRPr="009C1A9A">
        <w:rPr>
          <w:sz w:val="16"/>
          <w:szCs w:val="16"/>
        </w:rPr>
        <w:t>постановлением</w:t>
      </w:r>
      <w:r w:rsidRPr="009C1A9A">
        <w:rPr>
          <w:spacing w:val="67"/>
          <w:sz w:val="16"/>
          <w:szCs w:val="16"/>
        </w:rPr>
        <w:t xml:space="preserve"> </w:t>
      </w:r>
      <w:r w:rsidRPr="009C1A9A">
        <w:rPr>
          <w:sz w:val="16"/>
          <w:szCs w:val="16"/>
        </w:rPr>
        <w:t>Правительства</w:t>
      </w:r>
      <w:r w:rsidRPr="009C1A9A">
        <w:rPr>
          <w:spacing w:val="67"/>
          <w:sz w:val="16"/>
          <w:szCs w:val="16"/>
        </w:rPr>
        <w:t xml:space="preserve"> </w:t>
      </w:r>
      <w:r w:rsidRPr="009C1A9A">
        <w:rPr>
          <w:sz w:val="16"/>
          <w:szCs w:val="16"/>
        </w:rPr>
        <w:t>Российской</w:t>
      </w:r>
      <w:r w:rsidRPr="009C1A9A">
        <w:rPr>
          <w:spacing w:val="68"/>
          <w:sz w:val="16"/>
          <w:szCs w:val="16"/>
        </w:rPr>
        <w:t xml:space="preserve"> </w:t>
      </w:r>
      <w:r w:rsidRPr="009C1A9A">
        <w:rPr>
          <w:sz w:val="16"/>
          <w:szCs w:val="16"/>
        </w:rPr>
        <w:t>Федерации</w:t>
      </w:r>
      <w:r w:rsidRPr="009C1A9A">
        <w:rPr>
          <w:spacing w:val="65"/>
          <w:sz w:val="16"/>
          <w:szCs w:val="16"/>
        </w:rPr>
        <w:t xml:space="preserve"> </w:t>
      </w:r>
      <w:r w:rsidRPr="009C1A9A">
        <w:rPr>
          <w:sz w:val="16"/>
          <w:szCs w:val="16"/>
        </w:rPr>
        <w:t>от</w:t>
      </w:r>
      <w:r w:rsidRPr="009C1A9A">
        <w:rPr>
          <w:spacing w:val="65"/>
          <w:sz w:val="16"/>
          <w:szCs w:val="16"/>
        </w:rPr>
        <w:t xml:space="preserve"> </w:t>
      </w:r>
      <w:r w:rsidRPr="009C1A9A">
        <w:rPr>
          <w:sz w:val="16"/>
          <w:szCs w:val="16"/>
        </w:rPr>
        <w:t>16.03.2018</w:t>
      </w:r>
      <w:r w:rsidRPr="009C1A9A">
        <w:rPr>
          <w:spacing w:val="66"/>
          <w:sz w:val="16"/>
          <w:szCs w:val="16"/>
        </w:rPr>
        <w:t xml:space="preserve"> </w:t>
      </w:r>
      <w:r w:rsidRPr="009C1A9A">
        <w:rPr>
          <w:sz w:val="16"/>
          <w:szCs w:val="16"/>
        </w:rPr>
        <w:t>№</w:t>
      </w:r>
    </w:p>
    <w:p w:rsidR="00560443" w:rsidRPr="009C1A9A" w:rsidRDefault="00560443" w:rsidP="00560443">
      <w:pPr>
        <w:pStyle w:val="af3"/>
        <w:spacing w:after="0"/>
        <w:jc w:val="both"/>
        <w:rPr>
          <w:sz w:val="16"/>
          <w:szCs w:val="16"/>
        </w:rPr>
      </w:pPr>
      <w:r w:rsidRPr="009C1A9A">
        <w:rPr>
          <w:sz w:val="16"/>
          <w:szCs w:val="16"/>
        </w:rPr>
        <w:t>264</w:t>
      </w:r>
      <w:r w:rsidRPr="009C1A9A">
        <w:rPr>
          <w:spacing w:val="1"/>
          <w:sz w:val="16"/>
          <w:szCs w:val="16"/>
        </w:rPr>
        <w:t xml:space="preserve"> </w:t>
      </w:r>
      <w:r w:rsidRPr="009C1A9A">
        <w:rPr>
          <w:sz w:val="16"/>
          <w:szCs w:val="16"/>
        </w:rPr>
        <w:t>«О</w:t>
      </w:r>
      <w:r w:rsidRPr="009C1A9A">
        <w:rPr>
          <w:spacing w:val="1"/>
          <w:sz w:val="16"/>
          <w:szCs w:val="16"/>
        </w:rPr>
        <w:t xml:space="preserve"> </w:t>
      </w:r>
      <w:r w:rsidRPr="009C1A9A">
        <w:rPr>
          <w:sz w:val="16"/>
          <w:szCs w:val="16"/>
        </w:rPr>
        <w:t>создании</w:t>
      </w:r>
      <w:r w:rsidRPr="009C1A9A">
        <w:rPr>
          <w:spacing w:val="1"/>
          <w:sz w:val="16"/>
          <w:szCs w:val="16"/>
        </w:rPr>
        <w:t xml:space="preserve"> </w:t>
      </w:r>
      <w:r w:rsidRPr="009C1A9A">
        <w:rPr>
          <w:sz w:val="16"/>
          <w:szCs w:val="16"/>
        </w:rPr>
        <w:t>территории</w:t>
      </w:r>
      <w:r w:rsidRPr="009C1A9A">
        <w:rPr>
          <w:spacing w:val="1"/>
          <w:sz w:val="16"/>
          <w:szCs w:val="16"/>
        </w:rPr>
        <w:t xml:space="preserve"> </w:t>
      </w:r>
      <w:r w:rsidRPr="009C1A9A">
        <w:rPr>
          <w:sz w:val="16"/>
          <w:szCs w:val="16"/>
        </w:rPr>
        <w:t>опережающего</w:t>
      </w:r>
      <w:r w:rsidRPr="009C1A9A">
        <w:rPr>
          <w:spacing w:val="1"/>
          <w:sz w:val="16"/>
          <w:szCs w:val="16"/>
        </w:rPr>
        <w:t xml:space="preserve"> </w:t>
      </w:r>
      <w:r w:rsidRPr="009C1A9A">
        <w:rPr>
          <w:sz w:val="16"/>
          <w:szCs w:val="16"/>
        </w:rPr>
        <w:t>социально-экономического</w:t>
      </w:r>
      <w:r w:rsidRPr="009C1A9A">
        <w:rPr>
          <w:spacing w:val="1"/>
          <w:sz w:val="16"/>
          <w:szCs w:val="16"/>
        </w:rPr>
        <w:t xml:space="preserve"> </w:t>
      </w:r>
      <w:r w:rsidRPr="009C1A9A">
        <w:rPr>
          <w:sz w:val="16"/>
          <w:szCs w:val="16"/>
        </w:rPr>
        <w:t>развития</w:t>
      </w:r>
      <w:r w:rsidRPr="009C1A9A">
        <w:rPr>
          <w:spacing w:val="1"/>
          <w:sz w:val="16"/>
          <w:szCs w:val="16"/>
        </w:rPr>
        <w:t xml:space="preserve"> </w:t>
      </w:r>
      <w:r w:rsidRPr="009C1A9A">
        <w:rPr>
          <w:sz w:val="16"/>
          <w:szCs w:val="16"/>
        </w:rPr>
        <w:t>«Павловск»,</w:t>
      </w:r>
      <w:r w:rsidRPr="009C1A9A">
        <w:rPr>
          <w:spacing w:val="1"/>
          <w:sz w:val="16"/>
          <w:szCs w:val="16"/>
        </w:rPr>
        <w:t xml:space="preserve"> </w:t>
      </w:r>
      <w:r w:rsidRPr="009C1A9A">
        <w:rPr>
          <w:sz w:val="16"/>
          <w:szCs w:val="16"/>
        </w:rPr>
        <w:t>градостроительные</w:t>
      </w:r>
      <w:r w:rsidRPr="009C1A9A">
        <w:rPr>
          <w:spacing w:val="1"/>
          <w:sz w:val="16"/>
          <w:szCs w:val="16"/>
        </w:rPr>
        <w:t xml:space="preserve"> </w:t>
      </w:r>
      <w:r w:rsidRPr="009C1A9A">
        <w:rPr>
          <w:sz w:val="16"/>
          <w:szCs w:val="16"/>
        </w:rPr>
        <w:t>регламенты</w:t>
      </w:r>
      <w:r w:rsidRPr="009C1A9A">
        <w:rPr>
          <w:spacing w:val="1"/>
          <w:sz w:val="16"/>
          <w:szCs w:val="16"/>
        </w:rPr>
        <w:t xml:space="preserve"> </w:t>
      </w:r>
      <w:r w:rsidRPr="009C1A9A">
        <w:rPr>
          <w:sz w:val="16"/>
          <w:szCs w:val="16"/>
        </w:rPr>
        <w:t>настоящими</w:t>
      </w:r>
      <w:r w:rsidRPr="009C1A9A">
        <w:rPr>
          <w:spacing w:val="1"/>
          <w:sz w:val="16"/>
          <w:szCs w:val="16"/>
        </w:rPr>
        <w:t xml:space="preserve"> </w:t>
      </w:r>
      <w:r w:rsidRPr="009C1A9A">
        <w:rPr>
          <w:sz w:val="16"/>
          <w:szCs w:val="16"/>
        </w:rPr>
        <w:t>Правилами</w:t>
      </w:r>
      <w:r w:rsidRPr="009C1A9A">
        <w:rPr>
          <w:spacing w:val="-1"/>
          <w:sz w:val="16"/>
          <w:szCs w:val="16"/>
        </w:rPr>
        <w:t xml:space="preserve"> </w:t>
      </w:r>
      <w:r w:rsidRPr="009C1A9A">
        <w:rPr>
          <w:sz w:val="16"/>
          <w:szCs w:val="16"/>
        </w:rPr>
        <w:t>не устанавливаются.».</w:t>
      </w:r>
    </w:p>
    <w:p w:rsidR="00560443" w:rsidRPr="009C1A9A" w:rsidRDefault="00560443" w:rsidP="00560443">
      <w:pPr>
        <w:pStyle w:val="af"/>
        <w:widowControl w:val="0"/>
        <w:numPr>
          <w:ilvl w:val="1"/>
          <w:numId w:val="23"/>
        </w:numPr>
        <w:tabs>
          <w:tab w:val="left" w:pos="1594"/>
        </w:tabs>
        <w:autoSpaceDE w:val="0"/>
        <w:autoSpaceDN w:val="0"/>
        <w:ind w:left="0" w:firstLine="0"/>
        <w:contextualSpacing w:val="0"/>
        <w:jc w:val="both"/>
        <w:rPr>
          <w:sz w:val="16"/>
          <w:szCs w:val="16"/>
        </w:rPr>
      </w:pPr>
      <w:r w:rsidRPr="009C1A9A">
        <w:rPr>
          <w:sz w:val="16"/>
          <w:szCs w:val="16"/>
        </w:rPr>
        <w:t>Строку</w:t>
      </w:r>
      <w:r w:rsidRPr="009C1A9A">
        <w:rPr>
          <w:spacing w:val="1"/>
          <w:sz w:val="16"/>
          <w:szCs w:val="16"/>
        </w:rPr>
        <w:t xml:space="preserve"> </w:t>
      </w:r>
      <w:r w:rsidRPr="009C1A9A">
        <w:rPr>
          <w:sz w:val="16"/>
          <w:szCs w:val="16"/>
        </w:rPr>
        <w:t>11</w:t>
      </w:r>
      <w:r w:rsidRPr="009C1A9A">
        <w:rPr>
          <w:spacing w:val="1"/>
          <w:sz w:val="16"/>
          <w:szCs w:val="16"/>
        </w:rPr>
        <w:t xml:space="preserve"> </w:t>
      </w:r>
      <w:r w:rsidRPr="009C1A9A">
        <w:rPr>
          <w:sz w:val="16"/>
          <w:szCs w:val="16"/>
        </w:rPr>
        <w:t>таблицы</w:t>
      </w:r>
      <w:r w:rsidRPr="009C1A9A">
        <w:rPr>
          <w:spacing w:val="1"/>
          <w:sz w:val="16"/>
          <w:szCs w:val="16"/>
        </w:rPr>
        <w:t xml:space="preserve"> </w:t>
      </w:r>
      <w:r w:rsidRPr="009C1A9A">
        <w:rPr>
          <w:sz w:val="16"/>
          <w:szCs w:val="16"/>
        </w:rPr>
        <w:t>пункта</w:t>
      </w:r>
      <w:r w:rsidRPr="009C1A9A">
        <w:rPr>
          <w:spacing w:val="1"/>
          <w:sz w:val="16"/>
          <w:szCs w:val="16"/>
        </w:rPr>
        <w:t xml:space="preserve"> </w:t>
      </w:r>
      <w:r w:rsidRPr="009C1A9A">
        <w:rPr>
          <w:sz w:val="16"/>
          <w:szCs w:val="16"/>
        </w:rPr>
        <w:t>22</w:t>
      </w:r>
      <w:r w:rsidRPr="009C1A9A">
        <w:rPr>
          <w:spacing w:val="1"/>
          <w:sz w:val="16"/>
          <w:szCs w:val="16"/>
        </w:rPr>
        <w:t xml:space="preserve"> </w:t>
      </w:r>
      <w:r w:rsidRPr="009C1A9A">
        <w:rPr>
          <w:sz w:val="16"/>
          <w:szCs w:val="16"/>
        </w:rPr>
        <w:t>части</w:t>
      </w:r>
      <w:r w:rsidRPr="009C1A9A">
        <w:rPr>
          <w:spacing w:val="1"/>
          <w:sz w:val="16"/>
          <w:szCs w:val="16"/>
        </w:rPr>
        <w:t xml:space="preserve"> </w:t>
      </w:r>
      <w:r w:rsidRPr="009C1A9A">
        <w:rPr>
          <w:sz w:val="16"/>
          <w:szCs w:val="16"/>
        </w:rPr>
        <w:t>III</w:t>
      </w:r>
      <w:r w:rsidRPr="009C1A9A">
        <w:rPr>
          <w:spacing w:val="1"/>
          <w:sz w:val="16"/>
          <w:szCs w:val="16"/>
        </w:rPr>
        <w:t xml:space="preserve"> </w:t>
      </w:r>
      <w:r w:rsidRPr="009C1A9A">
        <w:rPr>
          <w:sz w:val="16"/>
          <w:szCs w:val="16"/>
        </w:rPr>
        <w:t>Правил</w:t>
      </w:r>
      <w:r w:rsidRPr="009C1A9A">
        <w:rPr>
          <w:spacing w:val="1"/>
          <w:sz w:val="16"/>
          <w:szCs w:val="16"/>
        </w:rPr>
        <w:t xml:space="preserve"> </w:t>
      </w:r>
      <w:r w:rsidRPr="009C1A9A">
        <w:rPr>
          <w:sz w:val="16"/>
          <w:szCs w:val="16"/>
        </w:rPr>
        <w:t>изложить</w:t>
      </w:r>
      <w:r w:rsidRPr="009C1A9A">
        <w:rPr>
          <w:spacing w:val="1"/>
          <w:sz w:val="16"/>
          <w:szCs w:val="16"/>
        </w:rPr>
        <w:t xml:space="preserve"> </w:t>
      </w:r>
      <w:r w:rsidRPr="009C1A9A">
        <w:rPr>
          <w:sz w:val="16"/>
          <w:szCs w:val="16"/>
        </w:rPr>
        <w:t>в</w:t>
      </w:r>
      <w:r w:rsidRPr="009C1A9A">
        <w:rPr>
          <w:spacing w:val="1"/>
          <w:sz w:val="16"/>
          <w:szCs w:val="16"/>
        </w:rPr>
        <w:t xml:space="preserve"> </w:t>
      </w:r>
      <w:r w:rsidRPr="009C1A9A">
        <w:rPr>
          <w:sz w:val="16"/>
          <w:szCs w:val="16"/>
        </w:rPr>
        <w:t>следующей</w:t>
      </w:r>
      <w:r w:rsidRPr="009C1A9A">
        <w:rPr>
          <w:spacing w:val="-1"/>
          <w:sz w:val="16"/>
          <w:szCs w:val="16"/>
        </w:rPr>
        <w:t xml:space="preserve"> </w:t>
      </w:r>
      <w:r w:rsidRPr="009C1A9A">
        <w:rPr>
          <w:sz w:val="16"/>
          <w:szCs w:val="16"/>
        </w:rPr>
        <w:t>редакции:</w:t>
      </w:r>
    </w:p>
    <w:p w:rsidR="00560443" w:rsidRPr="009C1A9A" w:rsidRDefault="00560443" w:rsidP="00560443">
      <w:pPr>
        <w:pStyle w:val="af3"/>
        <w:spacing w:after="0"/>
        <w:rPr>
          <w:sz w:val="16"/>
          <w:szCs w:val="16"/>
        </w:rPr>
      </w:pPr>
      <w:r w:rsidRPr="009C1A9A">
        <w:rPr>
          <w:sz w:val="16"/>
          <w:szCs w:val="16"/>
        </w:rPr>
        <w:t>«</w:t>
      </w:r>
    </w:p>
    <w:p w:rsidR="00560443" w:rsidRPr="009C1A9A" w:rsidRDefault="00560443" w:rsidP="00560443">
      <w:pPr>
        <w:pStyle w:val="af3"/>
        <w:spacing w:after="0"/>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
        <w:gridCol w:w="1197"/>
        <w:gridCol w:w="3146"/>
      </w:tblGrid>
      <w:tr w:rsidR="00560443" w:rsidRPr="009C1A9A" w:rsidTr="00610460">
        <w:trPr>
          <w:trHeight w:val="1318"/>
        </w:trPr>
        <w:tc>
          <w:tcPr>
            <w:tcW w:w="535" w:type="dxa"/>
          </w:tcPr>
          <w:p w:rsidR="00560443" w:rsidRPr="009C1A9A" w:rsidRDefault="00560443" w:rsidP="00560443">
            <w:pPr>
              <w:pStyle w:val="TableParagraph"/>
              <w:ind w:left="0"/>
              <w:rPr>
                <w:sz w:val="12"/>
                <w:szCs w:val="16"/>
              </w:rPr>
            </w:pPr>
            <w:r w:rsidRPr="009C1A9A">
              <w:rPr>
                <w:sz w:val="12"/>
                <w:szCs w:val="16"/>
              </w:rPr>
              <w:t>11</w:t>
            </w:r>
          </w:p>
        </w:tc>
        <w:tc>
          <w:tcPr>
            <w:tcW w:w="2408" w:type="dxa"/>
          </w:tcPr>
          <w:p w:rsidR="00560443" w:rsidRPr="009C1A9A" w:rsidRDefault="00560443" w:rsidP="00560443">
            <w:pPr>
              <w:pStyle w:val="TableParagraph"/>
              <w:ind w:left="0"/>
              <w:rPr>
                <w:sz w:val="12"/>
                <w:szCs w:val="16"/>
              </w:rPr>
            </w:pPr>
            <w:r w:rsidRPr="009C1A9A">
              <w:rPr>
                <w:spacing w:val="-1"/>
                <w:sz w:val="12"/>
                <w:szCs w:val="16"/>
              </w:rPr>
              <w:t>Санитарно-защитная</w:t>
            </w:r>
            <w:r w:rsidRPr="009C1A9A">
              <w:rPr>
                <w:spacing w:val="-52"/>
                <w:sz w:val="12"/>
                <w:szCs w:val="16"/>
              </w:rPr>
              <w:t xml:space="preserve"> </w:t>
            </w:r>
            <w:r w:rsidRPr="009C1A9A">
              <w:rPr>
                <w:sz w:val="12"/>
                <w:szCs w:val="16"/>
              </w:rPr>
              <w:t>зона</w:t>
            </w:r>
          </w:p>
        </w:tc>
        <w:tc>
          <w:tcPr>
            <w:tcW w:w="6380" w:type="dxa"/>
          </w:tcPr>
          <w:p w:rsidR="00560443" w:rsidRPr="00560443" w:rsidRDefault="00560443" w:rsidP="00560443">
            <w:pPr>
              <w:pStyle w:val="TableParagraph"/>
              <w:ind w:left="0"/>
              <w:jc w:val="both"/>
              <w:rPr>
                <w:sz w:val="12"/>
                <w:szCs w:val="16"/>
                <w:lang w:val="ru-RU"/>
              </w:rPr>
            </w:pPr>
            <w:r w:rsidRPr="00560443">
              <w:rPr>
                <w:sz w:val="12"/>
                <w:szCs w:val="16"/>
                <w:lang w:val="ru-RU"/>
              </w:rPr>
              <w:t>Постановление</w:t>
            </w:r>
            <w:r w:rsidRPr="00560443">
              <w:rPr>
                <w:spacing w:val="1"/>
                <w:sz w:val="12"/>
                <w:szCs w:val="16"/>
                <w:lang w:val="ru-RU"/>
              </w:rPr>
              <w:t xml:space="preserve"> </w:t>
            </w:r>
            <w:r w:rsidRPr="00560443">
              <w:rPr>
                <w:sz w:val="12"/>
                <w:szCs w:val="16"/>
                <w:lang w:val="ru-RU"/>
              </w:rPr>
              <w:t>Правительства</w:t>
            </w:r>
            <w:r w:rsidRPr="00560443">
              <w:rPr>
                <w:spacing w:val="1"/>
                <w:sz w:val="12"/>
                <w:szCs w:val="16"/>
                <w:lang w:val="ru-RU"/>
              </w:rPr>
              <w:t xml:space="preserve"> </w:t>
            </w:r>
            <w:r w:rsidRPr="00560443">
              <w:rPr>
                <w:sz w:val="12"/>
                <w:szCs w:val="16"/>
                <w:lang w:val="ru-RU"/>
              </w:rPr>
              <w:t>Российской</w:t>
            </w:r>
            <w:r w:rsidRPr="00560443">
              <w:rPr>
                <w:spacing w:val="1"/>
                <w:sz w:val="12"/>
                <w:szCs w:val="16"/>
                <w:lang w:val="ru-RU"/>
              </w:rPr>
              <w:t xml:space="preserve"> </w:t>
            </w:r>
            <w:r w:rsidRPr="00560443">
              <w:rPr>
                <w:sz w:val="12"/>
                <w:szCs w:val="16"/>
                <w:lang w:val="ru-RU"/>
              </w:rPr>
              <w:t>Федерации</w:t>
            </w:r>
            <w:r w:rsidRPr="00560443">
              <w:rPr>
                <w:spacing w:val="1"/>
                <w:sz w:val="12"/>
                <w:szCs w:val="16"/>
                <w:lang w:val="ru-RU"/>
              </w:rPr>
              <w:t xml:space="preserve"> </w:t>
            </w:r>
            <w:r w:rsidRPr="00560443">
              <w:rPr>
                <w:sz w:val="12"/>
                <w:szCs w:val="16"/>
                <w:lang w:val="ru-RU"/>
              </w:rPr>
              <w:t>от</w:t>
            </w:r>
            <w:r w:rsidRPr="00560443">
              <w:rPr>
                <w:spacing w:val="1"/>
                <w:sz w:val="12"/>
                <w:szCs w:val="16"/>
                <w:lang w:val="ru-RU"/>
              </w:rPr>
              <w:t xml:space="preserve"> </w:t>
            </w:r>
            <w:r w:rsidRPr="00560443">
              <w:rPr>
                <w:sz w:val="12"/>
                <w:szCs w:val="16"/>
                <w:lang w:val="ru-RU"/>
              </w:rPr>
              <w:t>03.03.2018</w:t>
            </w:r>
            <w:r w:rsidRPr="00560443">
              <w:rPr>
                <w:spacing w:val="1"/>
                <w:sz w:val="12"/>
                <w:szCs w:val="16"/>
                <w:lang w:val="ru-RU"/>
              </w:rPr>
              <w:t xml:space="preserve"> </w:t>
            </w:r>
            <w:r w:rsidRPr="00560443">
              <w:rPr>
                <w:sz w:val="12"/>
                <w:szCs w:val="16"/>
                <w:lang w:val="ru-RU"/>
              </w:rPr>
              <w:t>№</w:t>
            </w:r>
            <w:r w:rsidRPr="00560443">
              <w:rPr>
                <w:spacing w:val="1"/>
                <w:sz w:val="12"/>
                <w:szCs w:val="16"/>
                <w:lang w:val="ru-RU"/>
              </w:rPr>
              <w:t xml:space="preserve"> </w:t>
            </w:r>
            <w:r w:rsidRPr="00560443">
              <w:rPr>
                <w:sz w:val="12"/>
                <w:szCs w:val="16"/>
                <w:lang w:val="ru-RU"/>
              </w:rPr>
              <w:t>222</w:t>
            </w:r>
            <w:r w:rsidRPr="00560443">
              <w:rPr>
                <w:spacing w:val="1"/>
                <w:sz w:val="12"/>
                <w:szCs w:val="16"/>
                <w:lang w:val="ru-RU"/>
              </w:rPr>
              <w:t xml:space="preserve"> </w:t>
            </w:r>
            <w:r w:rsidRPr="00560443">
              <w:rPr>
                <w:sz w:val="12"/>
                <w:szCs w:val="16"/>
                <w:lang w:val="ru-RU"/>
              </w:rPr>
              <w:t>«Об</w:t>
            </w:r>
            <w:r w:rsidRPr="00560443">
              <w:rPr>
                <w:spacing w:val="1"/>
                <w:sz w:val="12"/>
                <w:szCs w:val="16"/>
                <w:lang w:val="ru-RU"/>
              </w:rPr>
              <w:t xml:space="preserve"> </w:t>
            </w:r>
            <w:r w:rsidRPr="00560443">
              <w:rPr>
                <w:sz w:val="12"/>
                <w:szCs w:val="16"/>
                <w:lang w:val="ru-RU"/>
              </w:rPr>
              <w:t>утверждении</w:t>
            </w:r>
            <w:r w:rsidRPr="00560443">
              <w:rPr>
                <w:spacing w:val="1"/>
                <w:sz w:val="12"/>
                <w:szCs w:val="16"/>
                <w:lang w:val="ru-RU"/>
              </w:rPr>
              <w:t xml:space="preserve"> </w:t>
            </w:r>
            <w:r w:rsidRPr="00560443">
              <w:rPr>
                <w:sz w:val="12"/>
                <w:szCs w:val="16"/>
                <w:lang w:val="ru-RU"/>
              </w:rPr>
              <w:t>Правил</w:t>
            </w:r>
            <w:r w:rsidRPr="00560443">
              <w:rPr>
                <w:spacing w:val="1"/>
                <w:sz w:val="12"/>
                <w:szCs w:val="16"/>
                <w:lang w:val="ru-RU"/>
              </w:rPr>
              <w:t xml:space="preserve"> </w:t>
            </w:r>
            <w:r w:rsidRPr="00560443">
              <w:rPr>
                <w:sz w:val="12"/>
                <w:szCs w:val="16"/>
                <w:lang w:val="ru-RU"/>
              </w:rPr>
              <w:t>установления</w:t>
            </w:r>
            <w:r w:rsidRPr="00560443">
              <w:rPr>
                <w:spacing w:val="1"/>
                <w:sz w:val="12"/>
                <w:szCs w:val="16"/>
                <w:lang w:val="ru-RU"/>
              </w:rPr>
              <w:t xml:space="preserve"> </w:t>
            </w:r>
            <w:r w:rsidRPr="00560443">
              <w:rPr>
                <w:sz w:val="12"/>
                <w:szCs w:val="16"/>
                <w:lang w:val="ru-RU"/>
              </w:rPr>
              <w:t>санитарно-защитных зон и использования земельных участков,</w:t>
            </w:r>
            <w:r w:rsidRPr="00560443">
              <w:rPr>
                <w:spacing w:val="1"/>
                <w:sz w:val="12"/>
                <w:szCs w:val="16"/>
                <w:lang w:val="ru-RU"/>
              </w:rPr>
              <w:t xml:space="preserve"> </w:t>
            </w:r>
            <w:r w:rsidRPr="00560443">
              <w:rPr>
                <w:sz w:val="12"/>
                <w:szCs w:val="16"/>
                <w:lang w:val="ru-RU"/>
              </w:rPr>
              <w:t>расположенных</w:t>
            </w:r>
            <w:r w:rsidRPr="00560443">
              <w:rPr>
                <w:spacing w:val="-1"/>
                <w:sz w:val="12"/>
                <w:szCs w:val="16"/>
                <w:lang w:val="ru-RU"/>
              </w:rPr>
              <w:t xml:space="preserve"> </w:t>
            </w:r>
            <w:r w:rsidRPr="00560443">
              <w:rPr>
                <w:sz w:val="12"/>
                <w:szCs w:val="16"/>
                <w:lang w:val="ru-RU"/>
              </w:rPr>
              <w:t>в</w:t>
            </w:r>
            <w:r w:rsidRPr="00560443">
              <w:rPr>
                <w:spacing w:val="-1"/>
                <w:sz w:val="12"/>
                <w:szCs w:val="16"/>
                <w:lang w:val="ru-RU"/>
              </w:rPr>
              <w:t xml:space="preserve"> </w:t>
            </w:r>
            <w:r w:rsidRPr="00560443">
              <w:rPr>
                <w:sz w:val="12"/>
                <w:szCs w:val="16"/>
                <w:lang w:val="ru-RU"/>
              </w:rPr>
              <w:t>границах</w:t>
            </w:r>
            <w:r w:rsidRPr="00560443">
              <w:rPr>
                <w:spacing w:val="-1"/>
                <w:sz w:val="12"/>
                <w:szCs w:val="16"/>
                <w:lang w:val="ru-RU"/>
              </w:rPr>
              <w:t xml:space="preserve"> </w:t>
            </w:r>
            <w:r w:rsidRPr="00560443">
              <w:rPr>
                <w:sz w:val="12"/>
                <w:szCs w:val="16"/>
                <w:lang w:val="ru-RU"/>
              </w:rPr>
              <w:t>санитарно-защитных зон»</w:t>
            </w:r>
          </w:p>
          <w:p w:rsidR="00560443" w:rsidRPr="00560443" w:rsidRDefault="00560443" w:rsidP="00560443">
            <w:pPr>
              <w:pStyle w:val="TableParagraph"/>
              <w:ind w:left="0"/>
              <w:rPr>
                <w:sz w:val="12"/>
                <w:szCs w:val="16"/>
                <w:lang w:val="ru-RU"/>
              </w:rPr>
            </w:pPr>
          </w:p>
          <w:p w:rsidR="00560443" w:rsidRPr="009C1A9A" w:rsidRDefault="00560443" w:rsidP="00560443">
            <w:pPr>
              <w:pStyle w:val="TableParagraph"/>
              <w:ind w:left="0"/>
              <w:jc w:val="both"/>
              <w:rPr>
                <w:sz w:val="12"/>
                <w:szCs w:val="16"/>
              </w:rPr>
            </w:pPr>
            <w:r w:rsidRPr="00560443">
              <w:rPr>
                <w:sz w:val="12"/>
                <w:szCs w:val="16"/>
                <w:lang w:val="ru-RU"/>
              </w:rPr>
              <w:t>Решение управления Федеральной службы по надзору в сфере</w:t>
            </w:r>
            <w:r w:rsidRPr="00560443">
              <w:rPr>
                <w:spacing w:val="1"/>
                <w:sz w:val="12"/>
                <w:szCs w:val="16"/>
                <w:lang w:val="ru-RU"/>
              </w:rPr>
              <w:t xml:space="preserve"> </w:t>
            </w:r>
            <w:r w:rsidRPr="00560443">
              <w:rPr>
                <w:sz w:val="12"/>
                <w:szCs w:val="16"/>
                <w:lang w:val="ru-RU"/>
              </w:rPr>
              <w:t>защиты</w:t>
            </w:r>
            <w:r w:rsidRPr="00560443">
              <w:rPr>
                <w:spacing w:val="1"/>
                <w:sz w:val="12"/>
                <w:szCs w:val="16"/>
                <w:lang w:val="ru-RU"/>
              </w:rPr>
              <w:t xml:space="preserve"> </w:t>
            </w:r>
            <w:r w:rsidRPr="00560443">
              <w:rPr>
                <w:sz w:val="12"/>
                <w:szCs w:val="16"/>
                <w:lang w:val="ru-RU"/>
              </w:rPr>
              <w:t>прав</w:t>
            </w:r>
            <w:r w:rsidRPr="00560443">
              <w:rPr>
                <w:spacing w:val="1"/>
                <w:sz w:val="12"/>
                <w:szCs w:val="16"/>
                <w:lang w:val="ru-RU"/>
              </w:rPr>
              <w:t xml:space="preserve"> </w:t>
            </w:r>
            <w:r w:rsidRPr="00560443">
              <w:rPr>
                <w:sz w:val="12"/>
                <w:szCs w:val="16"/>
                <w:lang w:val="ru-RU"/>
              </w:rPr>
              <w:t>потребителей</w:t>
            </w:r>
            <w:r w:rsidRPr="00560443">
              <w:rPr>
                <w:spacing w:val="1"/>
                <w:sz w:val="12"/>
                <w:szCs w:val="16"/>
                <w:lang w:val="ru-RU"/>
              </w:rPr>
              <w:t xml:space="preserve"> </w:t>
            </w:r>
            <w:r w:rsidRPr="00560443">
              <w:rPr>
                <w:sz w:val="12"/>
                <w:szCs w:val="16"/>
                <w:lang w:val="ru-RU"/>
              </w:rPr>
              <w:t>и</w:t>
            </w:r>
            <w:r w:rsidRPr="00560443">
              <w:rPr>
                <w:spacing w:val="1"/>
                <w:sz w:val="12"/>
                <w:szCs w:val="16"/>
                <w:lang w:val="ru-RU"/>
              </w:rPr>
              <w:t xml:space="preserve"> </w:t>
            </w:r>
            <w:r w:rsidRPr="00560443">
              <w:rPr>
                <w:sz w:val="12"/>
                <w:szCs w:val="16"/>
                <w:lang w:val="ru-RU"/>
              </w:rPr>
              <w:t>благополучия</w:t>
            </w:r>
            <w:r w:rsidRPr="00560443">
              <w:rPr>
                <w:spacing w:val="1"/>
                <w:sz w:val="12"/>
                <w:szCs w:val="16"/>
                <w:lang w:val="ru-RU"/>
              </w:rPr>
              <w:t xml:space="preserve"> </w:t>
            </w:r>
            <w:r w:rsidRPr="00560443">
              <w:rPr>
                <w:sz w:val="12"/>
                <w:szCs w:val="16"/>
                <w:lang w:val="ru-RU"/>
              </w:rPr>
              <w:t>человека</w:t>
            </w:r>
            <w:r w:rsidRPr="00560443">
              <w:rPr>
                <w:spacing w:val="1"/>
                <w:sz w:val="12"/>
                <w:szCs w:val="16"/>
                <w:lang w:val="ru-RU"/>
              </w:rPr>
              <w:t xml:space="preserve"> </w:t>
            </w:r>
            <w:r w:rsidRPr="00560443">
              <w:rPr>
                <w:sz w:val="12"/>
                <w:szCs w:val="16"/>
                <w:lang w:val="ru-RU"/>
              </w:rPr>
              <w:t>от</w:t>
            </w:r>
            <w:r w:rsidRPr="00560443">
              <w:rPr>
                <w:spacing w:val="1"/>
                <w:sz w:val="12"/>
                <w:szCs w:val="16"/>
                <w:lang w:val="ru-RU"/>
              </w:rPr>
              <w:t xml:space="preserve"> </w:t>
            </w:r>
            <w:r w:rsidRPr="00560443">
              <w:rPr>
                <w:sz w:val="12"/>
                <w:szCs w:val="16"/>
                <w:lang w:val="ru-RU"/>
              </w:rPr>
              <w:t>14.02.2017</w:t>
            </w:r>
            <w:r w:rsidRPr="00560443">
              <w:rPr>
                <w:spacing w:val="1"/>
                <w:sz w:val="12"/>
                <w:szCs w:val="16"/>
                <w:lang w:val="ru-RU"/>
              </w:rPr>
              <w:t xml:space="preserve"> </w:t>
            </w:r>
            <w:r w:rsidRPr="00560443">
              <w:rPr>
                <w:sz w:val="12"/>
                <w:szCs w:val="16"/>
                <w:lang w:val="ru-RU"/>
              </w:rPr>
              <w:t>№</w:t>
            </w:r>
            <w:r w:rsidRPr="00560443">
              <w:rPr>
                <w:spacing w:val="1"/>
                <w:sz w:val="12"/>
                <w:szCs w:val="16"/>
                <w:lang w:val="ru-RU"/>
              </w:rPr>
              <w:t xml:space="preserve"> </w:t>
            </w:r>
            <w:r w:rsidRPr="00560443">
              <w:rPr>
                <w:sz w:val="12"/>
                <w:szCs w:val="16"/>
                <w:lang w:val="ru-RU"/>
              </w:rPr>
              <w:t>21</w:t>
            </w:r>
            <w:r w:rsidRPr="00560443">
              <w:rPr>
                <w:spacing w:val="1"/>
                <w:sz w:val="12"/>
                <w:szCs w:val="16"/>
                <w:lang w:val="ru-RU"/>
              </w:rPr>
              <w:t xml:space="preserve"> </w:t>
            </w:r>
            <w:r w:rsidRPr="00560443">
              <w:rPr>
                <w:sz w:val="12"/>
                <w:szCs w:val="16"/>
                <w:lang w:val="ru-RU"/>
              </w:rPr>
              <w:t>«Об</w:t>
            </w:r>
            <w:r w:rsidRPr="00560443">
              <w:rPr>
                <w:spacing w:val="1"/>
                <w:sz w:val="12"/>
                <w:szCs w:val="16"/>
                <w:lang w:val="ru-RU"/>
              </w:rPr>
              <w:t xml:space="preserve"> </w:t>
            </w:r>
            <w:r w:rsidRPr="00560443">
              <w:rPr>
                <w:sz w:val="12"/>
                <w:szCs w:val="16"/>
                <w:lang w:val="ru-RU"/>
              </w:rPr>
              <w:t>установлении</w:t>
            </w:r>
            <w:r w:rsidRPr="00560443">
              <w:rPr>
                <w:spacing w:val="1"/>
                <w:sz w:val="12"/>
                <w:szCs w:val="16"/>
                <w:lang w:val="ru-RU"/>
              </w:rPr>
              <w:t xml:space="preserve"> </w:t>
            </w:r>
            <w:r w:rsidRPr="00560443">
              <w:rPr>
                <w:sz w:val="12"/>
                <w:szCs w:val="16"/>
                <w:lang w:val="ru-RU"/>
              </w:rPr>
              <w:t>санитарно-защитной</w:t>
            </w:r>
            <w:r w:rsidRPr="00560443">
              <w:rPr>
                <w:spacing w:val="55"/>
                <w:sz w:val="12"/>
                <w:szCs w:val="16"/>
                <w:lang w:val="ru-RU"/>
              </w:rPr>
              <w:t xml:space="preserve"> </w:t>
            </w:r>
            <w:r w:rsidRPr="00560443">
              <w:rPr>
                <w:sz w:val="12"/>
                <w:szCs w:val="16"/>
                <w:lang w:val="ru-RU"/>
              </w:rPr>
              <w:t>зоны</w:t>
            </w:r>
            <w:r w:rsidRPr="00560443">
              <w:rPr>
                <w:spacing w:val="-52"/>
                <w:sz w:val="12"/>
                <w:szCs w:val="16"/>
                <w:lang w:val="ru-RU"/>
              </w:rPr>
              <w:t xml:space="preserve"> </w:t>
            </w:r>
            <w:r w:rsidRPr="00560443">
              <w:rPr>
                <w:sz w:val="12"/>
                <w:szCs w:val="16"/>
                <w:lang w:val="ru-RU"/>
              </w:rPr>
              <w:t>для промышленной площадки ОАО «Газпром газораспределение</w:t>
            </w:r>
            <w:r w:rsidRPr="00560443">
              <w:rPr>
                <w:spacing w:val="-52"/>
                <w:sz w:val="12"/>
                <w:szCs w:val="16"/>
                <w:lang w:val="ru-RU"/>
              </w:rPr>
              <w:t xml:space="preserve"> </w:t>
            </w:r>
            <w:r w:rsidRPr="00560443">
              <w:rPr>
                <w:sz w:val="12"/>
                <w:szCs w:val="16"/>
                <w:lang w:val="ru-RU"/>
              </w:rPr>
              <w:t>Воронеж»,</w:t>
            </w:r>
            <w:r w:rsidRPr="00560443">
              <w:rPr>
                <w:spacing w:val="1"/>
                <w:sz w:val="12"/>
                <w:szCs w:val="16"/>
                <w:lang w:val="ru-RU"/>
              </w:rPr>
              <w:t xml:space="preserve"> </w:t>
            </w:r>
            <w:r w:rsidRPr="00560443">
              <w:rPr>
                <w:sz w:val="12"/>
                <w:szCs w:val="16"/>
                <w:lang w:val="ru-RU"/>
              </w:rPr>
              <w:t>расположенной</w:t>
            </w:r>
            <w:r w:rsidRPr="00560443">
              <w:rPr>
                <w:spacing w:val="1"/>
                <w:sz w:val="12"/>
                <w:szCs w:val="16"/>
                <w:lang w:val="ru-RU"/>
              </w:rPr>
              <w:t xml:space="preserve"> </w:t>
            </w:r>
            <w:r w:rsidRPr="00560443">
              <w:rPr>
                <w:sz w:val="12"/>
                <w:szCs w:val="16"/>
                <w:lang w:val="ru-RU"/>
              </w:rPr>
              <w:t>по</w:t>
            </w:r>
            <w:r w:rsidRPr="00560443">
              <w:rPr>
                <w:spacing w:val="1"/>
                <w:sz w:val="12"/>
                <w:szCs w:val="16"/>
                <w:lang w:val="ru-RU"/>
              </w:rPr>
              <w:t xml:space="preserve"> </w:t>
            </w:r>
            <w:r w:rsidRPr="00560443">
              <w:rPr>
                <w:sz w:val="12"/>
                <w:szCs w:val="16"/>
                <w:lang w:val="ru-RU"/>
              </w:rPr>
              <w:t>адресу:</w:t>
            </w:r>
            <w:r w:rsidRPr="00560443">
              <w:rPr>
                <w:spacing w:val="1"/>
                <w:sz w:val="12"/>
                <w:szCs w:val="16"/>
                <w:lang w:val="ru-RU"/>
              </w:rPr>
              <w:t xml:space="preserve"> </w:t>
            </w:r>
            <w:r w:rsidRPr="00560443">
              <w:rPr>
                <w:sz w:val="12"/>
                <w:szCs w:val="16"/>
                <w:lang w:val="ru-RU"/>
              </w:rPr>
              <w:t>Воронежская</w:t>
            </w:r>
            <w:r w:rsidRPr="00560443">
              <w:rPr>
                <w:spacing w:val="1"/>
                <w:sz w:val="12"/>
                <w:szCs w:val="16"/>
                <w:lang w:val="ru-RU"/>
              </w:rPr>
              <w:t xml:space="preserve"> </w:t>
            </w:r>
            <w:r w:rsidRPr="00560443">
              <w:rPr>
                <w:sz w:val="12"/>
                <w:szCs w:val="16"/>
                <w:lang w:val="ru-RU"/>
              </w:rPr>
              <w:t>область,</w:t>
            </w:r>
            <w:r w:rsidRPr="00560443">
              <w:rPr>
                <w:spacing w:val="1"/>
                <w:sz w:val="12"/>
                <w:szCs w:val="16"/>
                <w:lang w:val="ru-RU"/>
              </w:rPr>
              <w:t xml:space="preserve"> </w:t>
            </w:r>
            <w:r w:rsidRPr="00560443">
              <w:rPr>
                <w:sz w:val="12"/>
                <w:szCs w:val="16"/>
                <w:lang w:val="ru-RU"/>
              </w:rPr>
              <w:t xml:space="preserve">Павловский район, г. Павловск, ул. </w:t>
            </w:r>
            <w:r w:rsidRPr="009C1A9A">
              <w:rPr>
                <w:sz w:val="12"/>
                <w:szCs w:val="16"/>
              </w:rPr>
              <w:t>Газовая, д. 3 (кадастровый</w:t>
            </w:r>
            <w:r w:rsidRPr="009C1A9A">
              <w:rPr>
                <w:spacing w:val="1"/>
                <w:sz w:val="12"/>
                <w:szCs w:val="16"/>
              </w:rPr>
              <w:t xml:space="preserve"> </w:t>
            </w:r>
            <w:r w:rsidRPr="009C1A9A">
              <w:rPr>
                <w:sz w:val="12"/>
                <w:szCs w:val="16"/>
              </w:rPr>
              <w:t>номер</w:t>
            </w:r>
            <w:r w:rsidRPr="009C1A9A">
              <w:rPr>
                <w:spacing w:val="-1"/>
                <w:sz w:val="12"/>
                <w:szCs w:val="16"/>
              </w:rPr>
              <w:t xml:space="preserve"> </w:t>
            </w:r>
            <w:r w:rsidRPr="009C1A9A">
              <w:rPr>
                <w:sz w:val="12"/>
                <w:szCs w:val="16"/>
              </w:rPr>
              <w:t>земельного участка</w:t>
            </w:r>
          </w:p>
          <w:p w:rsidR="00560443" w:rsidRPr="009C1A9A" w:rsidRDefault="00560443" w:rsidP="00560443">
            <w:pPr>
              <w:pStyle w:val="TableParagraph"/>
              <w:ind w:left="0"/>
              <w:rPr>
                <w:sz w:val="12"/>
                <w:szCs w:val="16"/>
              </w:rPr>
            </w:pPr>
            <w:r w:rsidRPr="009C1A9A">
              <w:rPr>
                <w:sz w:val="12"/>
                <w:szCs w:val="16"/>
              </w:rPr>
              <w:t>36:20:0100052:3)»</w:t>
            </w:r>
          </w:p>
        </w:tc>
      </w:tr>
    </w:tbl>
    <w:p w:rsidR="00560443" w:rsidRPr="009C1A9A" w:rsidRDefault="00560443" w:rsidP="00560443">
      <w:pPr>
        <w:pStyle w:val="af3"/>
        <w:spacing w:after="0"/>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
        <w:gridCol w:w="1197"/>
        <w:gridCol w:w="3146"/>
      </w:tblGrid>
      <w:tr w:rsidR="00560443" w:rsidRPr="009C1A9A" w:rsidTr="00610460">
        <w:tc>
          <w:tcPr>
            <w:tcW w:w="535" w:type="dxa"/>
          </w:tcPr>
          <w:p w:rsidR="00560443" w:rsidRPr="009C1A9A" w:rsidRDefault="00560443" w:rsidP="00560443">
            <w:pPr>
              <w:pStyle w:val="TableParagraph"/>
              <w:ind w:left="0"/>
              <w:rPr>
                <w:sz w:val="12"/>
                <w:szCs w:val="16"/>
              </w:rPr>
            </w:pPr>
          </w:p>
        </w:tc>
        <w:tc>
          <w:tcPr>
            <w:tcW w:w="2408" w:type="dxa"/>
          </w:tcPr>
          <w:p w:rsidR="00560443" w:rsidRPr="009C1A9A" w:rsidRDefault="00560443" w:rsidP="00560443">
            <w:pPr>
              <w:pStyle w:val="TableParagraph"/>
              <w:ind w:left="0"/>
              <w:rPr>
                <w:sz w:val="12"/>
                <w:szCs w:val="16"/>
              </w:rPr>
            </w:pPr>
          </w:p>
        </w:tc>
        <w:tc>
          <w:tcPr>
            <w:tcW w:w="6380" w:type="dxa"/>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jc w:val="both"/>
              <w:rPr>
                <w:sz w:val="12"/>
                <w:szCs w:val="16"/>
                <w:lang w:val="ru-RU"/>
              </w:rPr>
            </w:pPr>
            <w:r w:rsidRPr="00560443">
              <w:rPr>
                <w:sz w:val="12"/>
                <w:szCs w:val="16"/>
                <w:lang w:val="ru-RU"/>
              </w:rPr>
              <w:t>Решение управления Федеральной службы по надзору в сфере</w:t>
            </w:r>
            <w:r w:rsidRPr="00560443">
              <w:rPr>
                <w:spacing w:val="1"/>
                <w:sz w:val="12"/>
                <w:szCs w:val="16"/>
                <w:lang w:val="ru-RU"/>
              </w:rPr>
              <w:t xml:space="preserve"> </w:t>
            </w:r>
            <w:r w:rsidRPr="00560443">
              <w:rPr>
                <w:sz w:val="12"/>
                <w:szCs w:val="16"/>
                <w:lang w:val="ru-RU"/>
              </w:rPr>
              <w:t>защиты</w:t>
            </w:r>
            <w:r w:rsidRPr="00560443">
              <w:rPr>
                <w:spacing w:val="1"/>
                <w:sz w:val="12"/>
                <w:szCs w:val="16"/>
                <w:lang w:val="ru-RU"/>
              </w:rPr>
              <w:t xml:space="preserve"> </w:t>
            </w:r>
            <w:r w:rsidRPr="00560443">
              <w:rPr>
                <w:sz w:val="12"/>
                <w:szCs w:val="16"/>
                <w:lang w:val="ru-RU"/>
              </w:rPr>
              <w:t>прав</w:t>
            </w:r>
            <w:r w:rsidRPr="00560443">
              <w:rPr>
                <w:spacing w:val="1"/>
                <w:sz w:val="12"/>
                <w:szCs w:val="16"/>
                <w:lang w:val="ru-RU"/>
              </w:rPr>
              <w:t xml:space="preserve"> </w:t>
            </w:r>
            <w:r w:rsidRPr="00560443">
              <w:rPr>
                <w:sz w:val="12"/>
                <w:szCs w:val="16"/>
                <w:lang w:val="ru-RU"/>
              </w:rPr>
              <w:t>потребителей</w:t>
            </w:r>
            <w:r w:rsidRPr="00560443">
              <w:rPr>
                <w:spacing w:val="1"/>
                <w:sz w:val="12"/>
                <w:szCs w:val="16"/>
                <w:lang w:val="ru-RU"/>
              </w:rPr>
              <w:t xml:space="preserve"> </w:t>
            </w:r>
            <w:r w:rsidRPr="00560443">
              <w:rPr>
                <w:sz w:val="12"/>
                <w:szCs w:val="16"/>
                <w:lang w:val="ru-RU"/>
              </w:rPr>
              <w:t>и</w:t>
            </w:r>
            <w:r w:rsidRPr="00560443">
              <w:rPr>
                <w:spacing w:val="1"/>
                <w:sz w:val="12"/>
                <w:szCs w:val="16"/>
                <w:lang w:val="ru-RU"/>
              </w:rPr>
              <w:t xml:space="preserve"> </w:t>
            </w:r>
            <w:r w:rsidRPr="00560443">
              <w:rPr>
                <w:sz w:val="12"/>
                <w:szCs w:val="16"/>
                <w:lang w:val="ru-RU"/>
              </w:rPr>
              <w:t>благополучия</w:t>
            </w:r>
            <w:r w:rsidRPr="00560443">
              <w:rPr>
                <w:spacing w:val="1"/>
                <w:sz w:val="12"/>
                <w:szCs w:val="16"/>
                <w:lang w:val="ru-RU"/>
              </w:rPr>
              <w:t xml:space="preserve"> </w:t>
            </w:r>
            <w:r w:rsidRPr="00560443">
              <w:rPr>
                <w:sz w:val="12"/>
                <w:szCs w:val="16"/>
                <w:lang w:val="ru-RU"/>
              </w:rPr>
              <w:t>человека</w:t>
            </w:r>
            <w:r w:rsidRPr="00560443">
              <w:rPr>
                <w:spacing w:val="1"/>
                <w:sz w:val="12"/>
                <w:szCs w:val="16"/>
                <w:lang w:val="ru-RU"/>
              </w:rPr>
              <w:t xml:space="preserve"> </w:t>
            </w:r>
            <w:r w:rsidRPr="00560443">
              <w:rPr>
                <w:sz w:val="12"/>
                <w:szCs w:val="16"/>
                <w:lang w:val="ru-RU"/>
              </w:rPr>
              <w:t>от</w:t>
            </w:r>
            <w:r w:rsidRPr="00560443">
              <w:rPr>
                <w:spacing w:val="1"/>
                <w:sz w:val="12"/>
                <w:szCs w:val="16"/>
                <w:lang w:val="ru-RU"/>
              </w:rPr>
              <w:t xml:space="preserve"> </w:t>
            </w:r>
            <w:r w:rsidRPr="00560443">
              <w:rPr>
                <w:sz w:val="12"/>
                <w:szCs w:val="16"/>
                <w:lang w:val="ru-RU"/>
              </w:rPr>
              <w:t>08.12.2021 № 75 «Об установлении размера санитарно-защитной</w:t>
            </w:r>
            <w:r w:rsidRPr="00560443">
              <w:rPr>
                <w:spacing w:val="1"/>
                <w:sz w:val="12"/>
                <w:szCs w:val="16"/>
                <w:lang w:val="ru-RU"/>
              </w:rPr>
              <w:t xml:space="preserve"> </w:t>
            </w:r>
            <w:r w:rsidRPr="00560443">
              <w:rPr>
                <w:sz w:val="12"/>
                <w:szCs w:val="16"/>
                <w:lang w:val="ru-RU"/>
              </w:rPr>
              <w:t>зоны для действующей АЗК № 33 АО «Воронежнефтепродукт»,</w:t>
            </w:r>
            <w:r w:rsidRPr="00560443">
              <w:rPr>
                <w:spacing w:val="1"/>
                <w:sz w:val="12"/>
                <w:szCs w:val="16"/>
                <w:lang w:val="ru-RU"/>
              </w:rPr>
              <w:t xml:space="preserve"> </w:t>
            </w:r>
            <w:r w:rsidRPr="00560443">
              <w:rPr>
                <w:sz w:val="12"/>
                <w:szCs w:val="16"/>
                <w:lang w:val="ru-RU"/>
              </w:rPr>
              <w:t>расположенной</w:t>
            </w:r>
            <w:r w:rsidRPr="00560443">
              <w:rPr>
                <w:spacing w:val="1"/>
                <w:sz w:val="12"/>
                <w:szCs w:val="16"/>
                <w:lang w:val="ru-RU"/>
              </w:rPr>
              <w:t xml:space="preserve"> </w:t>
            </w:r>
            <w:r w:rsidRPr="00560443">
              <w:rPr>
                <w:sz w:val="12"/>
                <w:szCs w:val="16"/>
                <w:lang w:val="ru-RU"/>
              </w:rPr>
              <w:t>по</w:t>
            </w:r>
            <w:r w:rsidRPr="00560443">
              <w:rPr>
                <w:spacing w:val="1"/>
                <w:sz w:val="12"/>
                <w:szCs w:val="16"/>
                <w:lang w:val="ru-RU"/>
              </w:rPr>
              <w:t xml:space="preserve"> </w:t>
            </w:r>
            <w:r w:rsidRPr="00560443">
              <w:rPr>
                <w:sz w:val="12"/>
                <w:szCs w:val="16"/>
                <w:lang w:val="ru-RU"/>
              </w:rPr>
              <w:t>адресу:</w:t>
            </w:r>
            <w:r w:rsidRPr="00560443">
              <w:rPr>
                <w:spacing w:val="1"/>
                <w:sz w:val="12"/>
                <w:szCs w:val="16"/>
                <w:lang w:val="ru-RU"/>
              </w:rPr>
              <w:t xml:space="preserve"> </w:t>
            </w:r>
            <w:r w:rsidRPr="00560443">
              <w:rPr>
                <w:sz w:val="12"/>
                <w:szCs w:val="16"/>
                <w:lang w:val="ru-RU"/>
              </w:rPr>
              <w:t>Воронежская</w:t>
            </w:r>
            <w:r w:rsidRPr="00560443">
              <w:rPr>
                <w:spacing w:val="1"/>
                <w:sz w:val="12"/>
                <w:szCs w:val="16"/>
                <w:lang w:val="ru-RU"/>
              </w:rPr>
              <w:t xml:space="preserve"> </w:t>
            </w:r>
            <w:r w:rsidRPr="00560443">
              <w:rPr>
                <w:sz w:val="12"/>
                <w:szCs w:val="16"/>
                <w:lang w:val="ru-RU"/>
              </w:rPr>
              <w:t>область,</w:t>
            </w:r>
            <w:r w:rsidRPr="00560443">
              <w:rPr>
                <w:spacing w:val="1"/>
                <w:sz w:val="12"/>
                <w:szCs w:val="16"/>
                <w:lang w:val="ru-RU"/>
              </w:rPr>
              <w:t xml:space="preserve"> </w:t>
            </w:r>
            <w:r w:rsidRPr="00560443">
              <w:rPr>
                <w:sz w:val="12"/>
                <w:szCs w:val="16"/>
                <w:lang w:val="ru-RU"/>
              </w:rPr>
              <w:t>Павловский</w:t>
            </w:r>
            <w:r w:rsidRPr="00560443">
              <w:rPr>
                <w:spacing w:val="1"/>
                <w:sz w:val="12"/>
                <w:szCs w:val="16"/>
                <w:lang w:val="ru-RU"/>
              </w:rPr>
              <w:t xml:space="preserve"> </w:t>
            </w:r>
            <w:r w:rsidRPr="00560443">
              <w:rPr>
                <w:sz w:val="12"/>
                <w:szCs w:val="16"/>
                <w:lang w:val="ru-RU"/>
              </w:rPr>
              <w:t>район,</w:t>
            </w:r>
            <w:r w:rsidRPr="00560443">
              <w:rPr>
                <w:spacing w:val="1"/>
                <w:sz w:val="12"/>
                <w:szCs w:val="16"/>
                <w:lang w:val="ru-RU"/>
              </w:rPr>
              <w:t xml:space="preserve"> </w:t>
            </w:r>
            <w:r w:rsidRPr="00560443">
              <w:rPr>
                <w:sz w:val="12"/>
                <w:szCs w:val="16"/>
                <w:lang w:val="ru-RU"/>
              </w:rPr>
              <w:t>г.</w:t>
            </w:r>
            <w:r w:rsidRPr="00560443">
              <w:rPr>
                <w:spacing w:val="1"/>
                <w:sz w:val="12"/>
                <w:szCs w:val="16"/>
                <w:lang w:val="ru-RU"/>
              </w:rPr>
              <w:t xml:space="preserve"> </w:t>
            </w:r>
            <w:r w:rsidRPr="00560443">
              <w:rPr>
                <w:sz w:val="12"/>
                <w:szCs w:val="16"/>
                <w:lang w:val="ru-RU"/>
              </w:rPr>
              <w:t>Павловск,</w:t>
            </w:r>
            <w:r w:rsidRPr="00560443">
              <w:rPr>
                <w:spacing w:val="1"/>
                <w:sz w:val="12"/>
                <w:szCs w:val="16"/>
                <w:lang w:val="ru-RU"/>
              </w:rPr>
              <w:t xml:space="preserve"> </w:t>
            </w:r>
            <w:r w:rsidRPr="00560443">
              <w:rPr>
                <w:sz w:val="12"/>
                <w:szCs w:val="16"/>
                <w:lang w:val="ru-RU"/>
              </w:rPr>
              <w:t>ул.</w:t>
            </w:r>
            <w:r w:rsidRPr="00560443">
              <w:rPr>
                <w:spacing w:val="1"/>
                <w:sz w:val="12"/>
                <w:szCs w:val="16"/>
                <w:lang w:val="ru-RU"/>
              </w:rPr>
              <w:t xml:space="preserve"> </w:t>
            </w:r>
            <w:r w:rsidRPr="00560443">
              <w:rPr>
                <w:sz w:val="12"/>
                <w:szCs w:val="16"/>
                <w:lang w:val="ru-RU"/>
              </w:rPr>
              <w:t>Восточная,</w:t>
            </w:r>
            <w:r w:rsidRPr="00560443">
              <w:rPr>
                <w:spacing w:val="1"/>
                <w:sz w:val="12"/>
                <w:szCs w:val="16"/>
                <w:lang w:val="ru-RU"/>
              </w:rPr>
              <w:t xml:space="preserve"> </w:t>
            </w:r>
            <w:r w:rsidRPr="00560443">
              <w:rPr>
                <w:sz w:val="12"/>
                <w:szCs w:val="16"/>
                <w:lang w:val="ru-RU"/>
              </w:rPr>
              <w:t>2«В»</w:t>
            </w:r>
            <w:r w:rsidRPr="00560443">
              <w:rPr>
                <w:spacing w:val="1"/>
                <w:sz w:val="12"/>
                <w:szCs w:val="16"/>
                <w:lang w:val="ru-RU"/>
              </w:rPr>
              <w:t xml:space="preserve"> </w:t>
            </w:r>
            <w:r w:rsidRPr="00560443">
              <w:rPr>
                <w:sz w:val="12"/>
                <w:szCs w:val="16"/>
                <w:lang w:val="ru-RU"/>
              </w:rPr>
              <w:t>(кадастровый</w:t>
            </w:r>
            <w:r w:rsidRPr="00560443">
              <w:rPr>
                <w:spacing w:val="1"/>
                <w:sz w:val="12"/>
                <w:szCs w:val="16"/>
                <w:lang w:val="ru-RU"/>
              </w:rPr>
              <w:t xml:space="preserve"> </w:t>
            </w:r>
            <w:r w:rsidRPr="00560443">
              <w:rPr>
                <w:sz w:val="12"/>
                <w:szCs w:val="16"/>
                <w:lang w:val="ru-RU"/>
              </w:rPr>
              <w:t>номер</w:t>
            </w:r>
            <w:r w:rsidRPr="00560443">
              <w:rPr>
                <w:spacing w:val="1"/>
                <w:sz w:val="12"/>
                <w:szCs w:val="16"/>
                <w:lang w:val="ru-RU"/>
              </w:rPr>
              <w:t xml:space="preserve"> </w:t>
            </w:r>
            <w:r w:rsidRPr="00560443">
              <w:rPr>
                <w:sz w:val="12"/>
                <w:szCs w:val="16"/>
                <w:lang w:val="ru-RU"/>
              </w:rPr>
              <w:t>земельного</w:t>
            </w:r>
            <w:r w:rsidRPr="00560443">
              <w:rPr>
                <w:spacing w:val="-1"/>
                <w:sz w:val="12"/>
                <w:szCs w:val="16"/>
                <w:lang w:val="ru-RU"/>
              </w:rPr>
              <w:t xml:space="preserve"> </w:t>
            </w:r>
            <w:r w:rsidRPr="00560443">
              <w:rPr>
                <w:sz w:val="12"/>
                <w:szCs w:val="16"/>
                <w:lang w:val="ru-RU"/>
              </w:rPr>
              <w:t>участка 36:20:0100012:10)»</w:t>
            </w:r>
          </w:p>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jc w:val="both"/>
              <w:rPr>
                <w:sz w:val="12"/>
                <w:szCs w:val="16"/>
                <w:lang w:val="ru-RU"/>
              </w:rPr>
            </w:pPr>
            <w:r w:rsidRPr="00560443">
              <w:rPr>
                <w:sz w:val="12"/>
                <w:szCs w:val="16"/>
                <w:lang w:val="ru-RU"/>
              </w:rPr>
              <w:t>Решение управления Федеральной службы по надзору в сфере</w:t>
            </w:r>
            <w:r w:rsidRPr="00560443">
              <w:rPr>
                <w:spacing w:val="1"/>
                <w:sz w:val="12"/>
                <w:szCs w:val="16"/>
                <w:lang w:val="ru-RU"/>
              </w:rPr>
              <w:t xml:space="preserve"> </w:t>
            </w:r>
            <w:r w:rsidRPr="00560443">
              <w:rPr>
                <w:sz w:val="12"/>
                <w:szCs w:val="16"/>
                <w:lang w:val="ru-RU"/>
              </w:rPr>
              <w:t>защиты</w:t>
            </w:r>
            <w:r w:rsidRPr="00560443">
              <w:rPr>
                <w:spacing w:val="1"/>
                <w:sz w:val="12"/>
                <w:szCs w:val="16"/>
                <w:lang w:val="ru-RU"/>
              </w:rPr>
              <w:t xml:space="preserve"> </w:t>
            </w:r>
            <w:r w:rsidRPr="00560443">
              <w:rPr>
                <w:sz w:val="12"/>
                <w:szCs w:val="16"/>
                <w:lang w:val="ru-RU"/>
              </w:rPr>
              <w:t>прав</w:t>
            </w:r>
            <w:r w:rsidRPr="00560443">
              <w:rPr>
                <w:spacing w:val="1"/>
                <w:sz w:val="12"/>
                <w:szCs w:val="16"/>
                <w:lang w:val="ru-RU"/>
              </w:rPr>
              <w:t xml:space="preserve"> </w:t>
            </w:r>
            <w:r w:rsidRPr="00560443">
              <w:rPr>
                <w:sz w:val="12"/>
                <w:szCs w:val="16"/>
                <w:lang w:val="ru-RU"/>
              </w:rPr>
              <w:t>потребителей</w:t>
            </w:r>
            <w:r w:rsidRPr="00560443">
              <w:rPr>
                <w:spacing w:val="1"/>
                <w:sz w:val="12"/>
                <w:szCs w:val="16"/>
                <w:lang w:val="ru-RU"/>
              </w:rPr>
              <w:t xml:space="preserve"> </w:t>
            </w:r>
            <w:r w:rsidRPr="00560443">
              <w:rPr>
                <w:sz w:val="12"/>
                <w:szCs w:val="16"/>
                <w:lang w:val="ru-RU"/>
              </w:rPr>
              <w:t>и</w:t>
            </w:r>
            <w:r w:rsidRPr="00560443">
              <w:rPr>
                <w:spacing w:val="1"/>
                <w:sz w:val="12"/>
                <w:szCs w:val="16"/>
                <w:lang w:val="ru-RU"/>
              </w:rPr>
              <w:t xml:space="preserve"> </w:t>
            </w:r>
            <w:r w:rsidRPr="00560443">
              <w:rPr>
                <w:sz w:val="12"/>
                <w:szCs w:val="16"/>
                <w:lang w:val="ru-RU"/>
              </w:rPr>
              <w:t>благополучия</w:t>
            </w:r>
            <w:r w:rsidRPr="00560443">
              <w:rPr>
                <w:spacing w:val="1"/>
                <w:sz w:val="12"/>
                <w:szCs w:val="16"/>
                <w:lang w:val="ru-RU"/>
              </w:rPr>
              <w:t xml:space="preserve"> </w:t>
            </w:r>
            <w:r w:rsidRPr="00560443">
              <w:rPr>
                <w:sz w:val="12"/>
                <w:szCs w:val="16"/>
                <w:lang w:val="ru-RU"/>
              </w:rPr>
              <w:t>человека</w:t>
            </w:r>
            <w:r w:rsidRPr="00560443">
              <w:rPr>
                <w:spacing w:val="1"/>
                <w:sz w:val="12"/>
                <w:szCs w:val="16"/>
                <w:lang w:val="ru-RU"/>
              </w:rPr>
              <w:t xml:space="preserve"> </w:t>
            </w:r>
            <w:r w:rsidRPr="00560443">
              <w:rPr>
                <w:sz w:val="12"/>
                <w:szCs w:val="16"/>
                <w:lang w:val="ru-RU"/>
              </w:rPr>
              <w:lastRenderedPageBreak/>
              <w:t>от</w:t>
            </w:r>
            <w:r w:rsidRPr="00560443">
              <w:rPr>
                <w:spacing w:val="1"/>
                <w:sz w:val="12"/>
                <w:szCs w:val="16"/>
                <w:lang w:val="ru-RU"/>
              </w:rPr>
              <w:t xml:space="preserve"> </w:t>
            </w:r>
            <w:r w:rsidRPr="00560443">
              <w:rPr>
                <w:sz w:val="12"/>
                <w:szCs w:val="16"/>
                <w:lang w:val="ru-RU"/>
              </w:rPr>
              <w:t>28.06.2022</w:t>
            </w:r>
            <w:r w:rsidRPr="00560443">
              <w:rPr>
                <w:spacing w:val="1"/>
                <w:sz w:val="12"/>
                <w:szCs w:val="16"/>
                <w:lang w:val="ru-RU"/>
              </w:rPr>
              <w:t xml:space="preserve"> </w:t>
            </w:r>
            <w:r w:rsidRPr="00560443">
              <w:rPr>
                <w:sz w:val="12"/>
                <w:szCs w:val="16"/>
                <w:lang w:val="ru-RU"/>
              </w:rPr>
              <w:t>№</w:t>
            </w:r>
            <w:r w:rsidRPr="00560443">
              <w:rPr>
                <w:spacing w:val="1"/>
                <w:sz w:val="12"/>
                <w:szCs w:val="16"/>
                <w:lang w:val="ru-RU"/>
              </w:rPr>
              <w:t xml:space="preserve"> </w:t>
            </w:r>
            <w:r w:rsidRPr="00560443">
              <w:rPr>
                <w:sz w:val="12"/>
                <w:szCs w:val="16"/>
                <w:lang w:val="ru-RU"/>
              </w:rPr>
              <w:t>49</w:t>
            </w:r>
            <w:r w:rsidRPr="00560443">
              <w:rPr>
                <w:spacing w:val="1"/>
                <w:sz w:val="12"/>
                <w:szCs w:val="16"/>
                <w:lang w:val="ru-RU"/>
              </w:rPr>
              <w:t xml:space="preserve"> </w:t>
            </w:r>
            <w:r w:rsidRPr="00560443">
              <w:rPr>
                <w:sz w:val="12"/>
                <w:szCs w:val="16"/>
                <w:lang w:val="ru-RU"/>
              </w:rPr>
              <w:t>«Об</w:t>
            </w:r>
            <w:r w:rsidRPr="00560443">
              <w:rPr>
                <w:spacing w:val="1"/>
                <w:sz w:val="12"/>
                <w:szCs w:val="16"/>
                <w:lang w:val="ru-RU"/>
              </w:rPr>
              <w:t xml:space="preserve"> </w:t>
            </w:r>
            <w:r w:rsidRPr="00560443">
              <w:rPr>
                <w:sz w:val="12"/>
                <w:szCs w:val="16"/>
                <w:lang w:val="ru-RU"/>
              </w:rPr>
              <w:t>установлении</w:t>
            </w:r>
            <w:r w:rsidRPr="00560443">
              <w:rPr>
                <w:spacing w:val="1"/>
                <w:sz w:val="12"/>
                <w:szCs w:val="16"/>
                <w:lang w:val="ru-RU"/>
              </w:rPr>
              <w:t xml:space="preserve"> </w:t>
            </w:r>
            <w:r w:rsidRPr="00560443">
              <w:rPr>
                <w:sz w:val="12"/>
                <w:szCs w:val="16"/>
                <w:lang w:val="ru-RU"/>
              </w:rPr>
              <w:t>размера</w:t>
            </w:r>
            <w:r w:rsidRPr="00560443">
              <w:rPr>
                <w:spacing w:val="1"/>
                <w:sz w:val="12"/>
                <w:szCs w:val="16"/>
                <w:lang w:val="ru-RU"/>
              </w:rPr>
              <w:t xml:space="preserve"> </w:t>
            </w:r>
            <w:r w:rsidRPr="00560443">
              <w:rPr>
                <w:sz w:val="12"/>
                <w:szCs w:val="16"/>
                <w:lang w:val="ru-RU"/>
              </w:rPr>
              <w:t>санитарно</w:t>
            </w:r>
            <w:r w:rsidRPr="00560443">
              <w:rPr>
                <w:spacing w:val="1"/>
                <w:sz w:val="12"/>
                <w:szCs w:val="16"/>
                <w:lang w:val="ru-RU"/>
              </w:rPr>
              <w:t xml:space="preserve"> </w:t>
            </w:r>
            <w:r w:rsidRPr="00560443">
              <w:rPr>
                <w:sz w:val="12"/>
                <w:szCs w:val="16"/>
                <w:lang w:val="ru-RU"/>
              </w:rPr>
              <w:t>–</w:t>
            </w:r>
            <w:r w:rsidRPr="00560443">
              <w:rPr>
                <w:spacing w:val="1"/>
                <w:sz w:val="12"/>
                <w:szCs w:val="16"/>
                <w:lang w:val="ru-RU"/>
              </w:rPr>
              <w:t xml:space="preserve"> </w:t>
            </w:r>
            <w:r w:rsidRPr="00560443">
              <w:rPr>
                <w:sz w:val="12"/>
                <w:szCs w:val="16"/>
                <w:lang w:val="ru-RU"/>
              </w:rPr>
              <w:t>защитной</w:t>
            </w:r>
            <w:r w:rsidRPr="00560443">
              <w:rPr>
                <w:spacing w:val="1"/>
                <w:sz w:val="12"/>
                <w:szCs w:val="16"/>
                <w:lang w:val="ru-RU"/>
              </w:rPr>
              <w:t xml:space="preserve"> </w:t>
            </w:r>
            <w:r w:rsidRPr="00560443">
              <w:rPr>
                <w:sz w:val="12"/>
                <w:szCs w:val="16"/>
                <w:lang w:val="ru-RU"/>
              </w:rPr>
              <w:t>зоны</w:t>
            </w:r>
            <w:r w:rsidRPr="00560443">
              <w:rPr>
                <w:spacing w:val="1"/>
                <w:sz w:val="12"/>
                <w:szCs w:val="16"/>
                <w:lang w:val="ru-RU"/>
              </w:rPr>
              <w:t xml:space="preserve"> </w:t>
            </w:r>
            <w:r w:rsidRPr="00560443">
              <w:rPr>
                <w:sz w:val="12"/>
                <w:szCs w:val="16"/>
                <w:lang w:val="ru-RU"/>
              </w:rPr>
              <w:t>для</w:t>
            </w:r>
            <w:r w:rsidRPr="00560443">
              <w:rPr>
                <w:spacing w:val="1"/>
                <w:sz w:val="12"/>
                <w:szCs w:val="16"/>
                <w:lang w:val="ru-RU"/>
              </w:rPr>
              <w:t xml:space="preserve"> </w:t>
            </w:r>
            <w:r w:rsidRPr="00560443">
              <w:rPr>
                <w:sz w:val="12"/>
                <w:szCs w:val="16"/>
                <w:lang w:val="ru-RU"/>
              </w:rPr>
              <w:t>действующей</w:t>
            </w:r>
            <w:r w:rsidRPr="00560443">
              <w:rPr>
                <w:spacing w:val="1"/>
                <w:sz w:val="12"/>
                <w:szCs w:val="16"/>
                <w:lang w:val="ru-RU"/>
              </w:rPr>
              <w:t xml:space="preserve"> </w:t>
            </w:r>
            <w:r w:rsidRPr="00560443">
              <w:rPr>
                <w:sz w:val="12"/>
                <w:szCs w:val="16"/>
                <w:lang w:val="ru-RU"/>
              </w:rPr>
              <w:t>автомобильной</w:t>
            </w:r>
            <w:r w:rsidRPr="00560443">
              <w:rPr>
                <w:spacing w:val="1"/>
                <w:sz w:val="12"/>
                <w:szCs w:val="16"/>
                <w:lang w:val="ru-RU"/>
              </w:rPr>
              <w:t xml:space="preserve"> </w:t>
            </w:r>
            <w:r w:rsidRPr="00560443">
              <w:rPr>
                <w:sz w:val="12"/>
                <w:szCs w:val="16"/>
                <w:lang w:val="ru-RU"/>
              </w:rPr>
              <w:t xml:space="preserve">газонаполнительной    </w:t>
            </w:r>
            <w:r w:rsidRPr="00560443">
              <w:rPr>
                <w:spacing w:val="1"/>
                <w:sz w:val="12"/>
                <w:szCs w:val="16"/>
                <w:lang w:val="ru-RU"/>
              </w:rPr>
              <w:t xml:space="preserve"> </w:t>
            </w:r>
            <w:r w:rsidRPr="00560443">
              <w:rPr>
                <w:sz w:val="12"/>
                <w:szCs w:val="16"/>
                <w:lang w:val="ru-RU"/>
              </w:rPr>
              <w:t>компрессорной      станции      (АГНКС-1</w:t>
            </w:r>
            <w:r w:rsidRPr="00560443">
              <w:rPr>
                <w:spacing w:val="1"/>
                <w:sz w:val="12"/>
                <w:szCs w:val="16"/>
                <w:lang w:val="ru-RU"/>
              </w:rPr>
              <w:t xml:space="preserve"> </w:t>
            </w:r>
            <w:r w:rsidRPr="00560443">
              <w:rPr>
                <w:sz w:val="12"/>
                <w:szCs w:val="16"/>
                <w:lang w:val="ru-RU"/>
              </w:rPr>
              <w:t>г.</w:t>
            </w:r>
            <w:r w:rsidRPr="00560443">
              <w:rPr>
                <w:spacing w:val="1"/>
                <w:sz w:val="12"/>
                <w:szCs w:val="16"/>
                <w:lang w:val="ru-RU"/>
              </w:rPr>
              <w:t xml:space="preserve"> </w:t>
            </w:r>
            <w:r w:rsidRPr="00560443">
              <w:rPr>
                <w:sz w:val="12"/>
                <w:szCs w:val="16"/>
                <w:lang w:val="ru-RU"/>
              </w:rPr>
              <w:t>Павловск),</w:t>
            </w:r>
            <w:r w:rsidRPr="00560443">
              <w:rPr>
                <w:spacing w:val="1"/>
                <w:sz w:val="12"/>
                <w:szCs w:val="16"/>
                <w:lang w:val="ru-RU"/>
              </w:rPr>
              <w:t xml:space="preserve"> </w:t>
            </w:r>
            <w:r w:rsidRPr="00560443">
              <w:rPr>
                <w:sz w:val="12"/>
                <w:szCs w:val="16"/>
                <w:lang w:val="ru-RU"/>
              </w:rPr>
              <w:t>принадлежащей</w:t>
            </w:r>
            <w:r w:rsidRPr="00560443">
              <w:rPr>
                <w:spacing w:val="1"/>
                <w:sz w:val="12"/>
                <w:szCs w:val="16"/>
                <w:lang w:val="ru-RU"/>
              </w:rPr>
              <w:t xml:space="preserve"> </w:t>
            </w:r>
            <w:r w:rsidRPr="00560443">
              <w:rPr>
                <w:sz w:val="12"/>
                <w:szCs w:val="16"/>
                <w:lang w:val="ru-RU"/>
              </w:rPr>
              <w:t>ООО</w:t>
            </w:r>
            <w:r w:rsidRPr="00560443">
              <w:rPr>
                <w:spacing w:val="1"/>
                <w:sz w:val="12"/>
                <w:szCs w:val="16"/>
                <w:lang w:val="ru-RU"/>
              </w:rPr>
              <w:t xml:space="preserve"> </w:t>
            </w:r>
            <w:r w:rsidRPr="00560443">
              <w:rPr>
                <w:sz w:val="12"/>
                <w:szCs w:val="16"/>
                <w:lang w:val="ru-RU"/>
              </w:rPr>
              <w:t>«Газпром</w:t>
            </w:r>
            <w:r w:rsidRPr="00560443">
              <w:rPr>
                <w:spacing w:val="1"/>
                <w:sz w:val="12"/>
                <w:szCs w:val="16"/>
                <w:lang w:val="ru-RU"/>
              </w:rPr>
              <w:t xml:space="preserve"> </w:t>
            </w:r>
            <w:r w:rsidRPr="00560443">
              <w:rPr>
                <w:sz w:val="12"/>
                <w:szCs w:val="16"/>
                <w:lang w:val="ru-RU"/>
              </w:rPr>
              <w:t>газомоторное</w:t>
            </w:r>
            <w:r w:rsidRPr="00560443">
              <w:rPr>
                <w:spacing w:val="1"/>
                <w:sz w:val="12"/>
                <w:szCs w:val="16"/>
                <w:lang w:val="ru-RU"/>
              </w:rPr>
              <w:t xml:space="preserve"> </w:t>
            </w:r>
            <w:r w:rsidRPr="00560443">
              <w:rPr>
                <w:sz w:val="12"/>
                <w:szCs w:val="16"/>
                <w:lang w:val="ru-RU"/>
              </w:rPr>
              <w:t>топливо», расположенной по адресу: Воронежская область,</w:t>
            </w:r>
            <w:r w:rsidRPr="00560443">
              <w:rPr>
                <w:spacing w:val="1"/>
                <w:sz w:val="12"/>
                <w:szCs w:val="16"/>
                <w:lang w:val="ru-RU"/>
              </w:rPr>
              <w:t xml:space="preserve"> </w:t>
            </w:r>
            <w:r w:rsidRPr="00560443">
              <w:rPr>
                <w:sz w:val="12"/>
                <w:szCs w:val="16"/>
                <w:lang w:val="ru-RU"/>
              </w:rPr>
              <w:t>г.</w:t>
            </w:r>
            <w:r w:rsidRPr="00560443">
              <w:rPr>
                <w:spacing w:val="1"/>
                <w:sz w:val="12"/>
                <w:szCs w:val="16"/>
                <w:lang w:val="ru-RU"/>
              </w:rPr>
              <w:t xml:space="preserve"> </w:t>
            </w:r>
            <w:r w:rsidRPr="00560443">
              <w:rPr>
                <w:sz w:val="12"/>
                <w:szCs w:val="16"/>
                <w:lang w:val="ru-RU"/>
              </w:rPr>
              <w:t>Павловск,</w:t>
            </w:r>
            <w:r w:rsidRPr="00560443">
              <w:rPr>
                <w:spacing w:val="5"/>
                <w:sz w:val="12"/>
                <w:szCs w:val="16"/>
                <w:lang w:val="ru-RU"/>
              </w:rPr>
              <w:t xml:space="preserve"> </w:t>
            </w:r>
            <w:r w:rsidRPr="00560443">
              <w:rPr>
                <w:sz w:val="12"/>
                <w:szCs w:val="16"/>
                <w:lang w:val="ru-RU"/>
              </w:rPr>
              <w:t>ул.</w:t>
            </w:r>
            <w:r w:rsidRPr="00560443">
              <w:rPr>
                <w:spacing w:val="6"/>
                <w:sz w:val="12"/>
                <w:szCs w:val="16"/>
                <w:lang w:val="ru-RU"/>
              </w:rPr>
              <w:t xml:space="preserve"> </w:t>
            </w:r>
            <w:r w:rsidRPr="00560443">
              <w:rPr>
                <w:sz w:val="12"/>
                <w:szCs w:val="16"/>
                <w:lang w:val="ru-RU"/>
              </w:rPr>
              <w:t>Восточная,</w:t>
            </w:r>
            <w:r w:rsidRPr="00560443">
              <w:rPr>
                <w:spacing w:val="5"/>
                <w:sz w:val="12"/>
                <w:szCs w:val="16"/>
                <w:lang w:val="ru-RU"/>
              </w:rPr>
              <w:t xml:space="preserve"> </w:t>
            </w:r>
            <w:r w:rsidRPr="00560443">
              <w:rPr>
                <w:sz w:val="12"/>
                <w:szCs w:val="16"/>
                <w:lang w:val="ru-RU"/>
              </w:rPr>
              <w:t>км</w:t>
            </w:r>
            <w:r w:rsidRPr="00560443">
              <w:rPr>
                <w:spacing w:val="5"/>
                <w:sz w:val="12"/>
                <w:szCs w:val="16"/>
                <w:lang w:val="ru-RU"/>
              </w:rPr>
              <w:t xml:space="preserve"> </w:t>
            </w:r>
            <w:r w:rsidRPr="00560443">
              <w:rPr>
                <w:sz w:val="12"/>
                <w:szCs w:val="16"/>
                <w:lang w:val="ru-RU"/>
              </w:rPr>
              <w:t>669+850</w:t>
            </w:r>
            <w:r w:rsidRPr="00560443">
              <w:rPr>
                <w:spacing w:val="6"/>
                <w:sz w:val="12"/>
                <w:szCs w:val="16"/>
                <w:lang w:val="ru-RU"/>
              </w:rPr>
              <w:t xml:space="preserve"> </w:t>
            </w:r>
            <w:r w:rsidRPr="00560443">
              <w:rPr>
                <w:sz w:val="12"/>
                <w:szCs w:val="16"/>
                <w:lang w:val="ru-RU"/>
              </w:rPr>
              <w:t>(лево)</w:t>
            </w:r>
            <w:r w:rsidRPr="00560443">
              <w:rPr>
                <w:spacing w:val="5"/>
                <w:sz w:val="12"/>
                <w:szCs w:val="16"/>
                <w:lang w:val="ru-RU"/>
              </w:rPr>
              <w:t xml:space="preserve"> </w:t>
            </w:r>
            <w:r w:rsidRPr="00560443">
              <w:rPr>
                <w:sz w:val="12"/>
                <w:szCs w:val="16"/>
                <w:lang w:val="ru-RU"/>
              </w:rPr>
              <w:t>автомагистрали</w:t>
            </w:r>
            <w:r w:rsidRPr="00560443">
              <w:rPr>
                <w:spacing w:val="5"/>
                <w:sz w:val="12"/>
                <w:szCs w:val="16"/>
                <w:lang w:val="ru-RU"/>
              </w:rPr>
              <w:t xml:space="preserve"> </w:t>
            </w:r>
            <w:r w:rsidRPr="00560443">
              <w:rPr>
                <w:sz w:val="12"/>
                <w:szCs w:val="16"/>
                <w:lang w:val="ru-RU"/>
              </w:rPr>
              <w:t>М-4</w:t>
            </w:r>
          </w:p>
          <w:p w:rsidR="00560443" w:rsidRPr="00560443" w:rsidRDefault="00560443" w:rsidP="00560443">
            <w:pPr>
              <w:pStyle w:val="TableParagraph"/>
              <w:ind w:left="0"/>
              <w:jc w:val="both"/>
              <w:rPr>
                <w:sz w:val="12"/>
                <w:szCs w:val="16"/>
                <w:lang w:val="ru-RU"/>
              </w:rPr>
            </w:pPr>
            <w:r w:rsidRPr="00560443">
              <w:rPr>
                <w:sz w:val="12"/>
                <w:szCs w:val="16"/>
                <w:lang w:val="ru-RU"/>
              </w:rPr>
              <w:t>«Дон»</w:t>
            </w:r>
            <w:r w:rsidRPr="00560443">
              <w:rPr>
                <w:spacing w:val="1"/>
                <w:sz w:val="12"/>
                <w:szCs w:val="16"/>
                <w:lang w:val="ru-RU"/>
              </w:rPr>
              <w:t xml:space="preserve"> </w:t>
            </w:r>
            <w:r w:rsidRPr="00560443">
              <w:rPr>
                <w:sz w:val="12"/>
                <w:szCs w:val="16"/>
                <w:lang w:val="ru-RU"/>
              </w:rPr>
              <w:t>(кадастровый</w:t>
            </w:r>
            <w:r w:rsidRPr="00560443">
              <w:rPr>
                <w:spacing w:val="1"/>
                <w:sz w:val="12"/>
                <w:szCs w:val="16"/>
                <w:lang w:val="ru-RU"/>
              </w:rPr>
              <w:t xml:space="preserve"> </w:t>
            </w:r>
            <w:r w:rsidRPr="00560443">
              <w:rPr>
                <w:sz w:val="12"/>
                <w:szCs w:val="16"/>
                <w:lang w:val="ru-RU"/>
              </w:rPr>
              <w:t>номер</w:t>
            </w:r>
            <w:r w:rsidRPr="00560443">
              <w:rPr>
                <w:spacing w:val="1"/>
                <w:sz w:val="12"/>
                <w:szCs w:val="16"/>
                <w:lang w:val="ru-RU"/>
              </w:rPr>
              <w:t xml:space="preserve"> </w:t>
            </w:r>
            <w:r w:rsidRPr="00560443">
              <w:rPr>
                <w:sz w:val="12"/>
                <w:szCs w:val="16"/>
                <w:lang w:val="ru-RU"/>
              </w:rPr>
              <w:t>земельного</w:t>
            </w:r>
            <w:r w:rsidRPr="00560443">
              <w:rPr>
                <w:spacing w:val="1"/>
                <w:sz w:val="12"/>
                <w:szCs w:val="16"/>
                <w:lang w:val="ru-RU"/>
              </w:rPr>
              <w:t xml:space="preserve"> </w:t>
            </w:r>
            <w:r w:rsidRPr="00560443">
              <w:rPr>
                <w:sz w:val="12"/>
                <w:szCs w:val="16"/>
                <w:lang w:val="ru-RU"/>
              </w:rPr>
              <w:t>участка</w:t>
            </w:r>
            <w:r w:rsidRPr="00560443">
              <w:rPr>
                <w:spacing w:val="1"/>
                <w:sz w:val="12"/>
                <w:szCs w:val="16"/>
                <w:lang w:val="ru-RU"/>
              </w:rPr>
              <w:t xml:space="preserve"> </w:t>
            </w:r>
            <w:r w:rsidRPr="00560443">
              <w:rPr>
                <w:sz w:val="12"/>
                <w:szCs w:val="16"/>
                <w:lang w:val="ru-RU"/>
              </w:rPr>
              <w:t>36:20:0100052:27)»</w:t>
            </w:r>
          </w:p>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jc w:val="both"/>
              <w:rPr>
                <w:sz w:val="12"/>
                <w:szCs w:val="16"/>
                <w:lang w:val="ru-RU"/>
              </w:rPr>
            </w:pPr>
            <w:r w:rsidRPr="00560443">
              <w:rPr>
                <w:sz w:val="12"/>
                <w:szCs w:val="16"/>
                <w:lang w:val="ru-RU"/>
              </w:rPr>
              <w:t>Решение управления Федеральной службы по надзору в сфере</w:t>
            </w:r>
            <w:r w:rsidRPr="00560443">
              <w:rPr>
                <w:spacing w:val="1"/>
                <w:sz w:val="12"/>
                <w:szCs w:val="16"/>
                <w:lang w:val="ru-RU"/>
              </w:rPr>
              <w:t xml:space="preserve"> </w:t>
            </w:r>
            <w:r w:rsidRPr="00560443">
              <w:rPr>
                <w:sz w:val="12"/>
                <w:szCs w:val="16"/>
                <w:lang w:val="ru-RU"/>
              </w:rPr>
              <w:t>защиты</w:t>
            </w:r>
            <w:r w:rsidRPr="00560443">
              <w:rPr>
                <w:spacing w:val="1"/>
                <w:sz w:val="12"/>
                <w:szCs w:val="16"/>
                <w:lang w:val="ru-RU"/>
              </w:rPr>
              <w:t xml:space="preserve"> </w:t>
            </w:r>
            <w:r w:rsidRPr="00560443">
              <w:rPr>
                <w:sz w:val="12"/>
                <w:szCs w:val="16"/>
                <w:lang w:val="ru-RU"/>
              </w:rPr>
              <w:t>прав</w:t>
            </w:r>
            <w:r w:rsidRPr="00560443">
              <w:rPr>
                <w:spacing w:val="1"/>
                <w:sz w:val="12"/>
                <w:szCs w:val="16"/>
                <w:lang w:val="ru-RU"/>
              </w:rPr>
              <w:t xml:space="preserve"> </w:t>
            </w:r>
            <w:r w:rsidRPr="00560443">
              <w:rPr>
                <w:sz w:val="12"/>
                <w:szCs w:val="16"/>
                <w:lang w:val="ru-RU"/>
              </w:rPr>
              <w:t>потребителей</w:t>
            </w:r>
            <w:r w:rsidRPr="00560443">
              <w:rPr>
                <w:spacing w:val="1"/>
                <w:sz w:val="12"/>
                <w:szCs w:val="16"/>
                <w:lang w:val="ru-RU"/>
              </w:rPr>
              <w:t xml:space="preserve"> </w:t>
            </w:r>
            <w:r w:rsidRPr="00560443">
              <w:rPr>
                <w:sz w:val="12"/>
                <w:szCs w:val="16"/>
                <w:lang w:val="ru-RU"/>
              </w:rPr>
              <w:t>и</w:t>
            </w:r>
            <w:r w:rsidRPr="00560443">
              <w:rPr>
                <w:spacing w:val="1"/>
                <w:sz w:val="12"/>
                <w:szCs w:val="16"/>
                <w:lang w:val="ru-RU"/>
              </w:rPr>
              <w:t xml:space="preserve"> </w:t>
            </w:r>
            <w:r w:rsidRPr="00560443">
              <w:rPr>
                <w:sz w:val="12"/>
                <w:szCs w:val="16"/>
                <w:lang w:val="ru-RU"/>
              </w:rPr>
              <w:t>благополучия</w:t>
            </w:r>
            <w:r w:rsidRPr="00560443">
              <w:rPr>
                <w:spacing w:val="1"/>
                <w:sz w:val="12"/>
                <w:szCs w:val="16"/>
                <w:lang w:val="ru-RU"/>
              </w:rPr>
              <w:t xml:space="preserve"> </w:t>
            </w:r>
            <w:r w:rsidRPr="00560443">
              <w:rPr>
                <w:sz w:val="12"/>
                <w:szCs w:val="16"/>
                <w:lang w:val="ru-RU"/>
              </w:rPr>
              <w:t>человека</w:t>
            </w:r>
            <w:r w:rsidRPr="00560443">
              <w:rPr>
                <w:spacing w:val="1"/>
                <w:sz w:val="12"/>
                <w:szCs w:val="16"/>
                <w:lang w:val="ru-RU"/>
              </w:rPr>
              <w:t xml:space="preserve"> </w:t>
            </w:r>
            <w:r w:rsidRPr="00560443">
              <w:rPr>
                <w:sz w:val="12"/>
                <w:szCs w:val="16"/>
                <w:lang w:val="ru-RU"/>
              </w:rPr>
              <w:t>от</w:t>
            </w:r>
            <w:r w:rsidRPr="00560443">
              <w:rPr>
                <w:spacing w:val="1"/>
                <w:sz w:val="12"/>
                <w:szCs w:val="16"/>
                <w:lang w:val="ru-RU"/>
              </w:rPr>
              <w:t xml:space="preserve"> </w:t>
            </w:r>
            <w:r w:rsidRPr="00560443">
              <w:rPr>
                <w:sz w:val="12"/>
                <w:szCs w:val="16"/>
                <w:lang w:val="ru-RU"/>
              </w:rPr>
              <w:t>09.09.2022</w:t>
            </w:r>
            <w:r w:rsidRPr="00560443">
              <w:rPr>
                <w:spacing w:val="1"/>
                <w:sz w:val="12"/>
                <w:szCs w:val="16"/>
                <w:lang w:val="ru-RU"/>
              </w:rPr>
              <w:t xml:space="preserve"> </w:t>
            </w:r>
            <w:r w:rsidRPr="00560443">
              <w:rPr>
                <w:sz w:val="12"/>
                <w:szCs w:val="16"/>
                <w:lang w:val="ru-RU"/>
              </w:rPr>
              <w:t>№</w:t>
            </w:r>
            <w:r w:rsidRPr="00560443">
              <w:rPr>
                <w:spacing w:val="1"/>
                <w:sz w:val="12"/>
                <w:szCs w:val="16"/>
                <w:lang w:val="ru-RU"/>
              </w:rPr>
              <w:t xml:space="preserve"> </w:t>
            </w:r>
            <w:r w:rsidRPr="00560443">
              <w:rPr>
                <w:sz w:val="12"/>
                <w:szCs w:val="16"/>
                <w:lang w:val="ru-RU"/>
              </w:rPr>
              <w:t>64</w:t>
            </w:r>
            <w:r w:rsidRPr="00560443">
              <w:rPr>
                <w:spacing w:val="1"/>
                <w:sz w:val="12"/>
                <w:szCs w:val="16"/>
                <w:lang w:val="ru-RU"/>
              </w:rPr>
              <w:t xml:space="preserve"> </w:t>
            </w:r>
            <w:r w:rsidRPr="00560443">
              <w:rPr>
                <w:sz w:val="12"/>
                <w:szCs w:val="16"/>
                <w:lang w:val="ru-RU"/>
              </w:rPr>
              <w:t>«Об</w:t>
            </w:r>
            <w:r w:rsidRPr="00560443">
              <w:rPr>
                <w:spacing w:val="1"/>
                <w:sz w:val="12"/>
                <w:szCs w:val="16"/>
                <w:lang w:val="ru-RU"/>
              </w:rPr>
              <w:t xml:space="preserve"> </w:t>
            </w:r>
            <w:r w:rsidRPr="00560443">
              <w:rPr>
                <w:sz w:val="12"/>
                <w:szCs w:val="16"/>
                <w:lang w:val="ru-RU"/>
              </w:rPr>
              <w:t>установлении</w:t>
            </w:r>
            <w:r w:rsidRPr="00560443">
              <w:rPr>
                <w:spacing w:val="1"/>
                <w:sz w:val="12"/>
                <w:szCs w:val="16"/>
                <w:lang w:val="ru-RU"/>
              </w:rPr>
              <w:t xml:space="preserve"> </w:t>
            </w:r>
            <w:r w:rsidRPr="00560443">
              <w:rPr>
                <w:sz w:val="12"/>
                <w:szCs w:val="16"/>
                <w:lang w:val="ru-RU"/>
              </w:rPr>
              <w:t>размера</w:t>
            </w:r>
            <w:r w:rsidRPr="00560443">
              <w:rPr>
                <w:spacing w:val="1"/>
                <w:sz w:val="12"/>
                <w:szCs w:val="16"/>
                <w:lang w:val="ru-RU"/>
              </w:rPr>
              <w:t xml:space="preserve"> </w:t>
            </w:r>
            <w:r w:rsidRPr="00560443">
              <w:rPr>
                <w:sz w:val="12"/>
                <w:szCs w:val="16"/>
                <w:lang w:val="ru-RU"/>
              </w:rPr>
              <w:t>санитарно</w:t>
            </w:r>
            <w:r w:rsidRPr="00560443">
              <w:rPr>
                <w:spacing w:val="1"/>
                <w:sz w:val="12"/>
                <w:szCs w:val="16"/>
                <w:lang w:val="ru-RU"/>
              </w:rPr>
              <w:t xml:space="preserve"> </w:t>
            </w:r>
            <w:r w:rsidRPr="00560443">
              <w:rPr>
                <w:sz w:val="12"/>
                <w:szCs w:val="16"/>
                <w:lang w:val="ru-RU"/>
              </w:rPr>
              <w:t>–</w:t>
            </w:r>
            <w:r w:rsidRPr="00560443">
              <w:rPr>
                <w:spacing w:val="1"/>
                <w:sz w:val="12"/>
                <w:szCs w:val="16"/>
                <w:lang w:val="ru-RU"/>
              </w:rPr>
              <w:t xml:space="preserve"> </w:t>
            </w:r>
            <w:r w:rsidRPr="00560443">
              <w:rPr>
                <w:sz w:val="12"/>
                <w:szCs w:val="16"/>
                <w:lang w:val="ru-RU"/>
              </w:rPr>
              <w:t>защитной</w:t>
            </w:r>
            <w:r w:rsidRPr="00560443">
              <w:rPr>
                <w:spacing w:val="52"/>
                <w:sz w:val="12"/>
                <w:szCs w:val="16"/>
                <w:lang w:val="ru-RU"/>
              </w:rPr>
              <w:t xml:space="preserve"> </w:t>
            </w:r>
            <w:r w:rsidRPr="00560443">
              <w:rPr>
                <w:sz w:val="12"/>
                <w:szCs w:val="16"/>
                <w:lang w:val="ru-RU"/>
              </w:rPr>
              <w:t>зоны</w:t>
            </w:r>
            <w:r w:rsidRPr="00560443">
              <w:rPr>
                <w:spacing w:val="53"/>
                <w:sz w:val="12"/>
                <w:szCs w:val="16"/>
                <w:lang w:val="ru-RU"/>
              </w:rPr>
              <w:t xml:space="preserve"> </w:t>
            </w:r>
            <w:r w:rsidRPr="00560443">
              <w:rPr>
                <w:sz w:val="12"/>
                <w:szCs w:val="16"/>
                <w:lang w:val="ru-RU"/>
              </w:rPr>
              <w:t>для</w:t>
            </w:r>
            <w:r w:rsidRPr="00560443">
              <w:rPr>
                <w:spacing w:val="50"/>
                <w:sz w:val="12"/>
                <w:szCs w:val="16"/>
                <w:lang w:val="ru-RU"/>
              </w:rPr>
              <w:t xml:space="preserve"> </w:t>
            </w:r>
            <w:r w:rsidRPr="00560443">
              <w:rPr>
                <w:sz w:val="12"/>
                <w:szCs w:val="16"/>
                <w:lang w:val="ru-RU"/>
              </w:rPr>
              <w:t>действующей</w:t>
            </w:r>
            <w:r w:rsidRPr="00560443">
              <w:rPr>
                <w:spacing w:val="52"/>
                <w:sz w:val="12"/>
                <w:szCs w:val="16"/>
                <w:lang w:val="ru-RU"/>
              </w:rPr>
              <w:t xml:space="preserve"> </w:t>
            </w:r>
            <w:r w:rsidRPr="00560443">
              <w:rPr>
                <w:sz w:val="12"/>
                <w:szCs w:val="16"/>
                <w:lang w:val="ru-RU"/>
              </w:rPr>
              <w:t>АЗС</w:t>
            </w:r>
            <w:r w:rsidRPr="00560443">
              <w:rPr>
                <w:spacing w:val="52"/>
                <w:sz w:val="12"/>
                <w:szCs w:val="16"/>
                <w:lang w:val="ru-RU"/>
              </w:rPr>
              <w:t xml:space="preserve"> </w:t>
            </w:r>
            <w:r w:rsidRPr="00560443">
              <w:rPr>
                <w:sz w:val="12"/>
                <w:szCs w:val="16"/>
                <w:lang w:val="ru-RU"/>
              </w:rPr>
              <w:t>№</w:t>
            </w:r>
            <w:r w:rsidRPr="00560443">
              <w:rPr>
                <w:spacing w:val="54"/>
                <w:sz w:val="12"/>
                <w:szCs w:val="16"/>
                <w:lang w:val="ru-RU"/>
              </w:rPr>
              <w:t xml:space="preserve"> </w:t>
            </w:r>
            <w:r w:rsidRPr="00560443">
              <w:rPr>
                <w:sz w:val="12"/>
                <w:szCs w:val="16"/>
                <w:lang w:val="ru-RU"/>
              </w:rPr>
              <w:t>36731</w:t>
            </w:r>
            <w:r w:rsidRPr="00560443">
              <w:rPr>
                <w:spacing w:val="53"/>
                <w:sz w:val="12"/>
                <w:szCs w:val="16"/>
                <w:lang w:val="ru-RU"/>
              </w:rPr>
              <w:t xml:space="preserve"> </w:t>
            </w:r>
            <w:r w:rsidRPr="00560443">
              <w:rPr>
                <w:sz w:val="12"/>
                <w:szCs w:val="16"/>
                <w:lang w:val="ru-RU"/>
              </w:rPr>
              <w:t>ООО</w:t>
            </w:r>
          </w:p>
          <w:p w:rsidR="00560443" w:rsidRPr="00560443" w:rsidRDefault="00560443" w:rsidP="00560443">
            <w:pPr>
              <w:pStyle w:val="TableParagraph"/>
              <w:ind w:left="0"/>
              <w:jc w:val="both"/>
              <w:rPr>
                <w:sz w:val="12"/>
                <w:szCs w:val="16"/>
                <w:lang w:val="ru-RU"/>
              </w:rPr>
            </w:pPr>
            <w:r w:rsidRPr="00560443">
              <w:rPr>
                <w:sz w:val="12"/>
                <w:szCs w:val="16"/>
                <w:lang w:val="ru-RU"/>
              </w:rPr>
              <w:t>«ЛУКОЙЛ-Югнефтепродукт»,</w:t>
            </w:r>
            <w:r w:rsidRPr="00560443">
              <w:rPr>
                <w:spacing w:val="1"/>
                <w:sz w:val="12"/>
                <w:szCs w:val="16"/>
                <w:lang w:val="ru-RU"/>
              </w:rPr>
              <w:t xml:space="preserve"> </w:t>
            </w:r>
            <w:r w:rsidRPr="00560443">
              <w:rPr>
                <w:sz w:val="12"/>
                <w:szCs w:val="16"/>
                <w:lang w:val="ru-RU"/>
              </w:rPr>
              <w:t>расположенной</w:t>
            </w:r>
            <w:r w:rsidRPr="00560443">
              <w:rPr>
                <w:spacing w:val="1"/>
                <w:sz w:val="12"/>
                <w:szCs w:val="16"/>
                <w:lang w:val="ru-RU"/>
              </w:rPr>
              <w:t xml:space="preserve"> </w:t>
            </w:r>
            <w:r w:rsidRPr="00560443">
              <w:rPr>
                <w:sz w:val="12"/>
                <w:szCs w:val="16"/>
                <w:lang w:val="ru-RU"/>
              </w:rPr>
              <w:t>по</w:t>
            </w:r>
            <w:r w:rsidRPr="00560443">
              <w:rPr>
                <w:spacing w:val="1"/>
                <w:sz w:val="12"/>
                <w:szCs w:val="16"/>
                <w:lang w:val="ru-RU"/>
              </w:rPr>
              <w:t xml:space="preserve"> </w:t>
            </w:r>
            <w:r w:rsidRPr="00560443">
              <w:rPr>
                <w:sz w:val="12"/>
                <w:szCs w:val="16"/>
                <w:lang w:val="ru-RU"/>
              </w:rPr>
              <w:t>адресу:</w:t>
            </w:r>
            <w:r w:rsidRPr="00560443">
              <w:rPr>
                <w:spacing w:val="1"/>
                <w:sz w:val="12"/>
                <w:szCs w:val="16"/>
                <w:lang w:val="ru-RU"/>
              </w:rPr>
              <w:t xml:space="preserve"> </w:t>
            </w:r>
            <w:r w:rsidRPr="00560443">
              <w:rPr>
                <w:sz w:val="12"/>
                <w:szCs w:val="16"/>
                <w:lang w:val="ru-RU"/>
              </w:rPr>
              <w:t>Воронежская область, Павловский район, городское поселение –</w:t>
            </w:r>
            <w:r w:rsidRPr="00560443">
              <w:rPr>
                <w:spacing w:val="1"/>
                <w:sz w:val="12"/>
                <w:szCs w:val="16"/>
                <w:lang w:val="ru-RU"/>
              </w:rPr>
              <w:t xml:space="preserve"> </w:t>
            </w:r>
            <w:r w:rsidRPr="00560443">
              <w:rPr>
                <w:sz w:val="12"/>
                <w:szCs w:val="16"/>
                <w:lang w:val="ru-RU"/>
              </w:rPr>
              <w:t>город Павловск, ул. Транспортная, 2 «А» (кадастровый номер</w:t>
            </w:r>
            <w:r w:rsidRPr="00560443">
              <w:rPr>
                <w:spacing w:val="1"/>
                <w:sz w:val="12"/>
                <w:szCs w:val="16"/>
                <w:lang w:val="ru-RU"/>
              </w:rPr>
              <w:t xml:space="preserve"> </w:t>
            </w:r>
            <w:r w:rsidRPr="00560443">
              <w:rPr>
                <w:sz w:val="12"/>
                <w:szCs w:val="16"/>
                <w:lang w:val="ru-RU"/>
              </w:rPr>
              <w:t>земельного</w:t>
            </w:r>
            <w:r w:rsidRPr="00560443">
              <w:rPr>
                <w:spacing w:val="-1"/>
                <w:sz w:val="12"/>
                <w:szCs w:val="16"/>
                <w:lang w:val="ru-RU"/>
              </w:rPr>
              <w:t xml:space="preserve"> </w:t>
            </w:r>
            <w:r w:rsidRPr="00560443">
              <w:rPr>
                <w:sz w:val="12"/>
                <w:szCs w:val="16"/>
                <w:lang w:val="ru-RU"/>
              </w:rPr>
              <w:t>участка 36:20:6000019:175)»</w:t>
            </w:r>
          </w:p>
          <w:p w:rsidR="00560443" w:rsidRPr="00560443" w:rsidRDefault="00560443" w:rsidP="00560443">
            <w:pPr>
              <w:pStyle w:val="TableParagraph"/>
              <w:ind w:left="0"/>
              <w:jc w:val="both"/>
              <w:rPr>
                <w:sz w:val="12"/>
                <w:szCs w:val="16"/>
                <w:lang w:val="ru-RU"/>
              </w:rPr>
            </w:pPr>
            <w:r w:rsidRPr="00560443">
              <w:rPr>
                <w:sz w:val="12"/>
                <w:szCs w:val="16"/>
                <w:lang w:val="ru-RU"/>
              </w:rPr>
              <w:t>Решение управления Федеральной службы по надзору в сфере</w:t>
            </w:r>
            <w:r w:rsidRPr="00560443">
              <w:rPr>
                <w:spacing w:val="1"/>
                <w:sz w:val="12"/>
                <w:szCs w:val="16"/>
                <w:lang w:val="ru-RU"/>
              </w:rPr>
              <w:t xml:space="preserve"> </w:t>
            </w:r>
            <w:r w:rsidRPr="00560443">
              <w:rPr>
                <w:sz w:val="12"/>
                <w:szCs w:val="16"/>
                <w:lang w:val="ru-RU"/>
              </w:rPr>
              <w:t>защиты</w:t>
            </w:r>
            <w:r w:rsidRPr="00560443">
              <w:rPr>
                <w:spacing w:val="1"/>
                <w:sz w:val="12"/>
                <w:szCs w:val="16"/>
                <w:lang w:val="ru-RU"/>
              </w:rPr>
              <w:t xml:space="preserve"> </w:t>
            </w:r>
            <w:r w:rsidRPr="00560443">
              <w:rPr>
                <w:sz w:val="12"/>
                <w:szCs w:val="16"/>
                <w:lang w:val="ru-RU"/>
              </w:rPr>
              <w:t>прав</w:t>
            </w:r>
            <w:r w:rsidRPr="00560443">
              <w:rPr>
                <w:spacing w:val="1"/>
                <w:sz w:val="12"/>
                <w:szCs w:val="16"/>
                <w:lang w:val="ru-RU"/>
              </w:rPr>
              <w:t xml:space="preserve"> </w:t>
            </w:r>
            <w:r w:rsidRPr="00560443">
              <w:rPr>
                <w:sz w:val="12"/>
                <w:szCs w:val="16"/>
                <w:lang w:val="ru-RU"/>
              </w:rPr>
              <w:t>потребителей</w:t>
            </w:r>
            <w:r w:rsidRPr="00560443">
              <w:rPr>
                <w:spacing w:val="1"/>
                <w:sz w:val="12"/>
                <w:szCs w:val="16"/>
                <w:lang w:val="ru-RU"/>
              </w:rPr>
              <w:t xml:space="preserve"> </w:t>
            </w:r>
            <w:r w:rsidRPr="00560443">
              <w:rPr>
                <w:sz w:val="12"/>
                <w:szCs w:val="16"/>
                <w:lang w:val="ru-RU"/>
              </w:rPr>
              <w:t>и</w:t>
            </w:r>
            <w:r w:rsidRPr="00560443">
              <w:rPr>
                <w:spacing w:val="1"/>
                <w:sz w:val="12"/>
                <w:szCs w:val="16"/>
                <w:lang w:val="ru-RU"/>
              </w:rPr>
              <w:t xml:space="preserve"> </w:t>
            </w:r>
            <w:r w:rsidRPr="00560443">
              <w:rPr>
                <w:sz w:val="12"/>
                <w:szCs w:val="16"/>
                <w:lang w:val="ru-RU"/>
              </w:rPr>
              <w:t>благополучия</w:t>
            </w:r>
            <w:r w:rsidRPr="00560443">
              <w:rPr>
                <w:spacing w:val="1"/>
                <w:sz w:val="12"/>
                <w:szCs w:val="16"/>
                <w:lang w:val="ru-RU"/>
              </w:rPr>
              <w:t xml:space="preserve"> </w:t>
            </w:r>
            <w:r w:rsidRPr="00560443">
              <w:rPr>
                <w:sz w:val="12"/>
                <w:szCs w:val="16"/>
                <w:lang w:val="ru-RU"/>
              </w:rPr>
              <w:t>человека</w:t>
            </w:r>
            <w:r w:rsidRPr="00560443">
              <w:rPr>
                <w:spacing w:val="1"/>
                <w:sz w:val="12"/>
                <w:szCs w:val="16"/>
                <w:lang w:val="ru-RU"/>
              </w:rPr>
              <w:t xml:space="preserve"> </w:t>
            </w:r>
            <w:r w:rsidRPr="00560443">
              <w:rPr>
                <w:sz w:val="12"/>
                <w:szCs w:val="16"/>
                <w:lang w:val="ru-RU"/>
              </w:rPr>
              <w:t>от</w:t>
            </w:r>
            <w:r w:rsidRPr="00560443">
              <w:rPr>
                <w:spacing w:val="1"/>
                <w:sz w:val="12"/>
                <w:szCs w:val="16"/>
                <w:lang w:val="ru-RU"/>
              </w:rPr>
              <w:t xml:space="preserve"> </w:t>
            </w:r>
            <w:r w:rsidRPr="00560443">
              <w:rPr>
                <w:sz w:val="12"/>
                <w:szCs w:val="16"/>
                <w:lang w:val="ru-RU"/>
              </w:rPr>
              <w:t>07.02.2023</w:t>
            </w:r>
            <w:r w:rsidRPr="00560443">
              <w:rPr>
                <w:spacing w:val="1"/>
                <w:sz w:val="12"/>
                <w:szCs w:val="16"/>
                <w:lang w:val="ru-RU"/>
              </w:rPr>
              <w:t xml:space="preserve"> </w:t>
            </w:r>
            <w:r w:rsidRPr="00560443">
              <w:rPr>
                <w:sz w:val="12"/>
                <w:szCs w:val="16"/>
                <w:lang w:val="ru-RU"/>
              </w:rPr>
              <w:t>№</w:t>
            </w:r>
            <w:r w:rsidRPr="00560443">
              <w:rPr>
                <w:spacing w:val="1"/>
                <w:sz w:val="12"/>
                <w:szCs w:val="16"/>
                <w:lang w:val="ru-RU"/>
              </w:rPr>
              <w:t xml:space="preserve"> </w:t>
            </w:r>
            <w:r w:rsidRPr="00560443">
              <w:rPr>
                <w:sz w:val="12"/>
                <w:szCs w:val="16"/>
                <w:lang w:val="ru-RU"/>
              </w:rPr>
              <w:t>10</w:t>
            </w:r>
            <w:r w:rsidRPr="00560443">
              <w:rPr>
                <w:spacing w:val="1"/>
                <w:sz w:val="12"/>
                <w:szCs w:val="16"/>
                <w:lang w:val="ru-RU"/>
              </w:rPr>
              <w:t xml:space="preserve"> </w:t>
            </w:r>
            <w:r w:rsidRPr="00560443">
              <w:rPr>
                <w:sz w:val="12"/>
                <w:szCs w:val="16"/>
                <w:lang w:val="ru-RU"/>
              </w:rPr>
              <w:t>«Об</w:t>
            </w:r>
            <w:r w:rsidRPr="00560443">
              <w:rPr>
                <w:spacing w:val="1"/>
                <w:sz w:val="12"/>
                <w:szCs w:val="16"/>
                <w:lang w:val="ru-RU"/>
              </w:rPr>
              <w:t xml:space="preserve"> </w:t>
            </w:r>
            <w:r w:rsidRPr="00560443">
              <w:rPr>
                <w:sz w:val="12"/>
                <w:szCs w:val="16"/>
                <w:lang w:val="ru-RU"/>
              </w:rPr>
              <w:t>установлении</w:t>
            </w:r>
            <w:r w:rsidRPr="00560443">
              <w:rPr>
                <w:spacing w:val="1"/>
                <w:sz w:val="12"/>
                <w:szCs w:val="16"/>
                <w:lang w:val="ru-RU"/>
              </w:rPr>
              <w:t xml:space="preserve"> </w:t>
            </w:r>
            <w:r w:rsidRPr="00560443">
              <w:rPr>
                <w:sz w:val="12"/>
                <w:szCs w:val="16"/>
                <w:lang w:val="ru-RU"/>
              </w:rPr>
              <w:t>размера</w:t>
            </w:r>
            <w:r w:rsidRPr="00560443">
              <w:rPr>
                <w:spacing w:val="1"/>
                <w:sz w:val="12"/>
                <w:szCs w:val="16"/>
                <w:lang w:val="ru-RU"/>
              </w:rPr>
              <w:t xml:space="preserve"> </w:t>
            </w:r>
            <w:r w:rsidRPr="00560443">
              <w:rPr>
                <w:sz w:val="12"/>
                <w:szCs w:val="16"/>
                <w:lang w:val="ru-RU"/>
              </w:rPr>
              <w:t>санитарно</w:t>
            </w:r>
            <w:r w:rsidRPr="00560443">
              <w:rPr>
                <w:spacing w:val="1"/>
                <w:sz w:val="12"/>
                <w:szCs w:val="16"/>
                <w:lang w:val="ru-RU"/>
              </w:rPr>
              <w:t xml:space="preserve"> </w:t>
            </w:r>
            <w:r w:rsidRPr="00560443">
              <w:rPr>
                <w:sz w:val="12"/>
                <w:szCs w:val="16"/>
                <w:lang w:val="ru-RU"/>
              </w:rPr>
              <w:t>–</w:t>
            </w:r>
            <w:r w:rsidRPr="00560443">
              <w:rPr>
                <w:spacing w:val="1"/>
                <w:sz w:val="12"/>
                <w:szCs w:val="16"/>
                <w:lang w:val="ru-RU"/>
              </w:rPr>
              <w:t xml:space="preserve"> </w:t>
            </w:r>
            <w:r w:rsidRPr="00560443">
              <w:rPr>
                <w:sz w:val="12"/>
                <w:szCs w:val="16"/>
                <w:lang w:val="ru-RU"/>
              </w:rPr>
              <w:t>защитной</w:t>
            </w:r>
            <w:r w:rsidRPr="00560443">
              <w:rPr>
                <w:spacing w:val="1"/>
                <w:sz w:val="12"/>
                <w:szCs w:val="16"/>
                <w:lang w:val="ru-RU"/>
              </w:rPr>
              <w:t xml:space="preserve"> </w:t>
            </w:r>
            <w:r w:rsidRPr="00560443">
              <w:rPr>
                <w:sz w:val="12"/>
                <w:szCs w:val="16"/>
                <w:lang w:val="ru-RU"/>
              </w:rPr>
              <w:t>зоны</w:t>
            </w:r>
            <w:r w:rsidRPr="00560443">
              <w:rPr>
                <w:spacing w:val="1"/>
                <w:sz w:val="12"/>
                <w:szCs w:val="16"/>
                <w:lang w:val="ru-RU"/>
              </w:rPr>
              <w:t xml:space="preserve"> </w:t>
            </w:r>
            <w:r w:rsidRPr="00560443">
              <w:rPr>
                <w:sz w:val="12"/>
                <w:szCs w:val="16"/>
                <w:lang w:val="ru-RU"/>
              </w:rPr>
              <w:t>для</w:t>
            </w:r>
            <w:r w:rsidRPr="00560443">
              <w:rPr>
                <w:spacing w:val="1"/>
                <w:sz w:val="12"/>
                <w:szCs w:val="16"/>
                <w:lang w:val="ru-RU"/>
              </w:rPr>
              <w:t xml:space="preserve"> </w:t>
            </w:r>
            <w:r w:rsidRPr="00560443">
              <w:rPr>
                <w:sz w:val="12"/>
                <w:szCs w:val="16"/>
                <w:lang w:val="ru-RU"/>
              </w:rPr>
              <w:t>действующей</w:t>
            </w:r>
            <w:r w:rsidRPr="00560443">
              <w:rPr>
                <w:spacing w:val="1"/>
                <w:sz w:val="12"/>
                <w:szCs w:val="16"/>
                <w:lang w:val="ru-RU"/>
              </w:rPr>
              <w:t xml:space="preserve"> </w:t>
            </w:r>
            <w:r w:rsidRPr="00560443">
              <w:rPr>
                <w:sz w:val="12"/>
                <w:szCs w:val="16"/>
                <w:lang w:val="ru-RU"/>
              </w:rPr>
              <w:t>производственной</w:t>
            </w:r>
            <w:r w:rsidRPr="00560443">
              <w:rPr>
                <w:spacing w:val="1"/>
                <w:sz w:val="12"/>
                <w:szCs w:val="16"/>
                <w:lang w:val="ru-RU"/>
              </w:rPr>
              <w:t xml:space="preserve"> </w:t>
            </w:r>
            <w:r w:rsidRPr="00560443">
              <w:rPr>
                <w:sz w:val="12"/>
                <w:szCs w:val="16"/>
                <w:lang w:val="ru-RU"/>
              </w:rPr>
              <w:t>базы</w:t>
            </w:r>
            <w:r w:rsidRPr="00560443">
              <w:rPr>
                <w:spacing w:val="1"/>
                <w:sz w:val="12"/>
                <w:szCs w:val="16"/>
                <w:lang w:val="ru-RU"/>
              </w:rPr>
              <w:t xml:space="preserve"> </w:t>
            </w:r>
            <w:r w:rsidRPr="00560443">
              <w:rPr>
                <w:sz w:val="12"/>
                <w:szCs w:val="16"/>
                <w:lang w:val="ru-RU"/>
              </w:rPr>
              <w:t>филиала</w:t>
            </w:r>
            <w:r w:rsidRPr="00560443">
              <w:rPr>
                <w:spacing w:val="1"/>
                <w:sz w:val="12"/>
                <w:szCs w:val="16"/>
                <w:lang w:val="ru-RU"/>
              </w:rPr>
              <w:t xml:space="preserve"> </w:t>
            </w:r>
            <w:r w:rsidRPr="00560443">
              <w:rPr>
                <w:sz w:val="12"/>
                <w:szCs w:val="16"/>
                <w:lang w:val="ru-RU"/>
              </w:rPr>
              <w:t>«Богучар»</w:t>
            </w:r>
            <w:r w:rsidRPr="00560443">
              <w:rPr>
                <w:spacing w:val="1"/>
                <w:sz w:val="12"/>
                <w:szCs w:val="16"/>
                <w:lang w:val="ru-RU"/>
              </w:rPr>
              <w:t xml:space="preserve"> </w:t>
            </w:r>
            <w:r w:rsidRPr="00560443">
              <w:rPr>
                <w:sz w:val="12"/>
                <w:szCs w:val="16"/>
                <w:lang w:val="ru-RU"/>
              </w:rPr>
              <w:t>Акционерного</w:t>
            </w:r>
            <w:r w:rsidRPr="00560443">
              <w:rPr>
                <w:spacing w:val="1"/>
                <w:sz w:val="12"/>
                <w:szCs w:val="16"/>
                <w:lang w:val="ru-RU"/>
              </w:rPr>
              <w:t xml:space="preserve"> </w:t>
            </w:r>
            <w:r w:rsidRPr="00560443">
              <w:rPr>
                <w:sz w:val="12"/>
                <w:szCs w:val="16"/>
                <w:lang w:val="ru-RU"/>
              </w:rPr>
              <w:t>общества</w:t>
            </w:r>
            <w:r w:rsidRPr="00560443">
              <w:rPr>
                <w:spacing w:val="1"/>
                <w:sz w:val="12"/>
                <w:szCs w:val="16"/>
                <w:lang w:val="ru-RU"/>
              </w:rPr>
              <w:t xml:space="preserve"> </w:t>
            </w:r>
            <w:r w:rsidRPr="00560443">
              <w:rPr>
                <w:sz w:val="12"/>
                <w:szCs w:val="16"/>
                <w:lang w:val="ru-RU"/>
              </w:rPr>
              <w:t>«МОСТОТРЕСТ-</w:t>
            </w:r>
            <w:r w:rsidRPr="00560443">
              <w:rPr>
                <w:spacing w:val="1"/>
                <w:sz w:val="12"/>
                <w:szCs w:val="16"/>
                <w:lang w:val="ru-RU"/>
              </w:rPr>
              <w:t xml:space="preserve"> </w:t>
            </w:r>
            <w:r w:rsidRPr="00560443">
              <w:rPr>
                <w:sz w:val="12"/>
                <w:szCs w:val="16"/>
                <w:lang w:val="ru-RU"/>
              </w:rPr>
              <w:t>СЕРВИС»,</w:t>
            </w:r>
            <w:r w:rsidRPr="00560443">
              <w:rPr>
                <w:spacing w:val="1"/>
                <w:sz w:val="12"/>
                <w:szCs w:val="16"/>
                <w:lang w:val="ru-RU"/>
              </w:rPr>
              <w:t xml:space="preserve"> </w:t>
            </w:r>
            <w:r w:rsidRPr="00560443">
              <w:rPr>
                <w:sz w:val="12"/>
                <w:szCs w:val="16"/>
                <w:lang w:val="ru-RU"/>
              </w:rPr>
              <w:t>расположенной</w:t>
            </w:r>
            <w:r w:rsidRPr="00560443">
              <w:rPr>
                <w:spacing w:val="1"/>
                <w:sz w:val="12"/>
                <w:szCs w:val="16"/>
                <w:lang w:val="ru-RU"/>
              </w:rPr>
              <w:t xml:space="preserve"> </w:t>
            </w:r>
            <w:r w:rsidRPr="00560443">
              <w:rPr>
                <w:sz w:val="12"/>
                <w:szCs w:val="16"/>
                <w:lang w:val="ru-RU"/>
              </w:rPr>
              <w:t>по</w:t>
            </w:r>
            <w:r w:rsidRPr="00560443">
              <w:rPr>
                <w:spacing w:val="1"/>
                <w:sz w:val="12"/>
                <w:szCs w:val="16"/>
                <w:lang w:val="ru-RU"/>
              </w:rPr>
              <w:t xml:space="preserve"> </w:t>
            </w:r>
            <w:r w:rsidRPr="00560443">
              <w:rPr>
                <w:sz w:val="12"/>
                <w:szCs w:val="16"/>
                <w:lang w:val="ru-RU"/>
              </w:rPr>
              <w:t>адресу:</w:t>
            </w:r>
            <w:r w:rsidRPr="00560443">
              <w:rPr>
                <w:spacing w:val="1"/>
                <w:sz w:val="12"/>
                <w:szCs w:val="16"/>
                <w:lang w:val="ru-RU"/>
              </w:rPr>
              <w:t xml:space="preserve"> </w:t>
            </w:r>
            <w:r w:rsidRPr="00560443">
              <w:rPr>
                <w:sz w:val="12"/>
                <w:szCs w:val="16"/>
                <w:lang w:val="ru-RU"/>
              </w:rPr>
              <w:t>Воронежская</w:t>
            </w:r>
            <w:r w:rsidRPr="00560443">
              <w:rPr>
                <w:spacing w:val="1"/>
                <w:sz w:val="12"/>
                <w:szCs w:val="16"/>
                <w:lang w:val="ru-RU"/>
              </w:rPr>
              <w:t xml:space="preserve"> </w:t>
            </w:r>
            <w:r w:rsidRPr="00560443">
              <w:rPr>
                <w:sz w:val="12"/>
                <w:szCs w:val="16"/>
                <w:lang w:val="ru-RU"/>
              </w:rPr>
              <w:t>область,</w:t>
            </w:r>
            <w:r w:rsidRPr="00560443">
              <w:rPr>
                <w:spacing w:val="1"/>
                <w:sz w:val="12"/>
                <w:szCs w:val="16"/>
                <w:lang w:val="ru-RU"/>
              </w:rPr>
              <w:t xml:space="preserve"> </w:t>
            </w:r>
            <w:r w:rsidRPr="00560443">
              <w:rPr>
                <w:sz w:val="12"/>
                <w:szCs w:val="16"/>
                <w:lang w:val="ru-RU"/>
              </w:rPr>
              <w:t>Павловский</w:t>
            </w:r>
            <w:r w:rsidRPr="00560443">
              <w:rPr>
                <w:spacing w:val="1"/>
                <w:sz w:val="12"/>
                <w:szCs w:val="16"/>
                <w:lang w:val="ru-RU"/>
              </w:rPr>
              <w:t xml:space="preserve"> </w:t>
            </w:r>
            <w:r w:rsidRPr="00560443">
              <w:rPr>
                <w:sz w:val="12"/>
                <w:szCs w:val="16"/>
                <w:lang w:val="ru-RU"/>
              </w:rPr>
              <w:t>район,</w:t>
            </w:r>
            <w:r w:rsidRPr="00560443">
              <w:rPr>
                <w:spacing w:val="1"/>
                <w:sz w:val="12"/>
                <w:szCs w:val="16"/>
                <w:lang w:val="ru-RU"/>
              </w:rPr>
              <w:t xml:space="preserve"> </w:t>
            </w:r>
            <w:r w:rsidRPr="00560443">
              <w:rPr>
                <w:sz w:val="12"/>
                <w:szCs w:val="16"/>
                <w:lang w:val="ru-RU"/>
              </w:rPr>
              <w:t>северо-западная</w:t>
            </w:r>
            <w:r w:rsidRPr="00560443">
              <w:rPr>
                <w:spacing w:val="1"/>
                <w:sz w:val="12"/>
                <w:szCs w:val="16"/>
                <w:lang w:val="ru-RU"/>
              </w:rPr>
              <w:t xml:space="preserve"> </w:t>
            </w:r>
            <w:r w:rsidRPr="00560443">
              <w:rPr>
                <w:sz w:val="12"/>
                <w:szCs w:val="16"/>
                <w:lang w:val="ru-RU"/>
              </w:rPr>
              <w:t>часть</w:t>
            </w:r>
            <w:r w:rsidRPr="00560443">
              <w:rPr>
                <w:spacing w:val="56"/>
                <w:sz w:val="12"/>
                <w:szCs w:val="16"/>
                <w:lang w:val="ru-RU"/>
              </w:rPr>
              <w:t xml:space="preserve"> </w:t>
            </w:r>
            <w:r w:rsidRPr="00560443">
              <w:rPr>
                <w:sz w:val="12"/>
                <w:szCs w:val="16"/>
                <w:lang w:val="ru-RU"/>
              </w:rPr>
              <w:t>квартала</w:t>
            </w:r>
            <w:r w:rsidRPr="00560443">
              <w:rPr>
                <w:spacing w:val="1"/>
                <w:sz w:val="12"/>
                <w:szCs w:val="16"/>
                <w:lang w:val="ru-RU"/>
              </w:rPr>
              <w:t xml:space="preserve"> </w:t>
            </w:r>
            <w:r w:rsidRPr="00560443">
              <w:rPr>
                <w:sz w:val="12"/>
                <w:szCs w:val="16"/>
                <w:lang w:val="ru-RU"/>
              </w:rPr>
              <w:t>36:20:6200001</w:t>
            </w:r>
            <w:r w:rsidRPr="00560443">
              <w:rPr>
                <w:spacing w:val="1"/>
                <w:sz w:val="12"/>
                <w:szCs w:val="16"/>
                <w:lang w:val="ru-RU"/>
              </w:rPr>
              <w:t xml:space="preserve"> </w:t>
            </w:r>
            <w:r w:rsidRPr="00560443">
              <w:rPr>
                <w:sz w:val="12"/>
                <w:szCs w:val="16"/>
                <w:lang w:val="ru-RU"/>
              </w:rPr>
              <w:t>(кадастровый</w:t>
            </w:r>
            <w:r w:rsidRPr="00560443">
              <w:rPr>
                <w:spacing w:val="1"/>
                <w:sz w:val="12"/>
                <w:szCs w:val="16"/>
                <w:lang w:val="ru-RU"/>
              </w:rPr>
              <w:t xml:space="preserve"> </w:t>
            </w:r>
            <w:r w:rsidRPr="00560443">
              <w:rPr>
                <w:sz w:val="12"/>
                <w:szCs w:val="16"/>
                <w:lang w:val="ru-RU"/>
              </w:rPr>
              <w:t>номер</w:t>
            </w:r>
            <w:r w:rsidRPr="00560443">
              <w:rPr>
                <w:spacing w:val="1"/>
                <w:sz w:val="12"/>
                <w:szCs w:val="16"/>
                <w:lang w:val="ru-RU"/>
              </w:rPr>
              <w:t xml:space="preserve"> </w:t>
            </w:r>
            <w:r w:rsidRPr="00560443">
              <w:rPr>
                <w:sz w:val="12"/>
                <w:szCs w:val="16"/>
                <w:lang w:val="ru-RU"/>
              </w:rPr>
              <w:t>земельного</w:t>
            </w:r>
            <w:r w:rsidRPr="00560443">
              <w:rPr>
                <w:spacing w:val="1"/>
                <w:sz w:val="12"/>
                <w:szCs w:val="16"/>
                <w:lang w:val="ru-RU"/>
              </w:rPr>
              <w:t xml:space="preserve"> </w:t>
            </w:r>
            <w:r w:rsidRPr="00560443">
              <w:rPr>
                <w:sz w:val="12"/>
                <w:szCs w:val="16"/>
                <w:lang w:val="ru-RU"/>
              </w:rPr>
              <w:t>участка</w:t>
            </w:r>
            <w:r w:rsidRPr="00560443">
              <w:rPr>
                <w:spacing w:val="1"/>
                <w:sz w:val="12"/>
                <w:szCs w:val="16"/>
                <w:lang w:val="ru-RU"/>
              </w:rPr>
              <w:t xml:space="preserve"> </w:t>
            </w:r>
            <w:r w:rsidRPr="00560443">
              <w:rPr>
                <w:sz w:val="12"/>
                <w:szCs w:val="16"/>
                <w:lang w:val="ru-RU"/>
              </w:rPr>
              <w:t>36:20:6200001:3377)»</w:t>
            </w:r>
          </w:p>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jc w:val="both"/>
              <w:rPr>
                <w:sz w:val="12"/>
                <w:szCs w:val="16"/>
                <w:lang w:val="ru-RU"/>
              </w:rPr>
            </w:pPr>
            <w:r w:rsidRPr="00560443">
              <w:rPr>
                <w:sz w:val="12"/>
                <w:szCs w:val="16"/>
                <w:lang w:val="ru-RU"/>
              </w:rPr>
              <w:t>Решение управления Федеральной службы по надзору в сфере</w:t>
            </w:r>
            <w:r w:rsidRPr="00560443">
              <w:rPr>
                <w:spacing w:val="1"/>
                <w:sz w:val="12"/>
                <w:szCs w:val="16"/>
                <w:lang w:val="ru-RU"/>
              </w:rPr>
              <w:t xml:space="preserve"> </w:t>
            </w:r>
            <w:r w:rsidRPr="00560443">
              <w:rPr>
                <w:sz w:val="12"/>
                <w:szCs w:val="16"/>
                <w:lang w:val="ru-RU"/>
              </w:rPr>
              <w:t>защиты</w:t>
            </w:r>
            <w:r w:rsidRPr="00560443">
              <w:rPr>
                <w:spacing w:val="1"/>
                <w:sz w:val="12"/>
                <w:szCs w:val="16"/>
                <w:lang w:val="ru-RU"/>
              </w:rPr>
              <w:t xml:space="preserve"> </w:t>
            </w:r>
            <w:r w:rsidRPr="00560443">
              <w:rPr>
                <w:sz w:val="12"/>
                <w:szCs w:val="16"/>
                <w:lang w:val="ru-RU"/>
              </w:rPr>
              <w:t>прав</w:t>
            </w:r>
            <w:r w:rsidRPr="00560443">
              <w:rPr>
                <w:spacing w:val="1"/>
                <w:sz w:val="12"/>
                <w:szCs w:val="16"/>
                <w:lang w:val="ru-RU"/>
              </w:rPr>
              <w:t xml:space="preserve"> </w:t>
            </w:r>
            <w:r w:rsidRPr="00560443">
              <w:rPr>
                <w:sz w:val="12"/>
                <w:szCs w:val="16"/>
                <w:lang w:val="ru-RU"/>
              </w:rPr>
              <w:t>потребителей</w:t>
            </w:r>
            <w:r w:rsidRPr="00560443">
              <w:rPr>
                <w:spacing w:val="1"/>
                <w:sz w:val="12"/>
                <w:szCs w:val="16"/>
                <w:lang w:val="ru-RU"/>
              </w:rPr>
              <w:t xml:space="preserve"> </w:t>
            </w:r>
            <w:r w:rsidRPr="00560443">
              <w:rPr>
                <w:sz w:val="12"/>
                <w:szCs w:val="16"/>
                <w:lang w:val="ru-RU"/>
              </w:rPr>
              <w:t>и</w:t>
            </w:r>
            <w:r w:rsidRPr="00560443">
              <w:rPr>
                <w:spacing w:val="1"/>
                <w:sz w:val="12"/>
                <w:szCs w:val="16"/>
                <w:lang w:val="ru-RU"/>
              </w:rPr>
              <w:t xml:space="preserve"> </w:t>
            </w:r>
            <w:r w:rsidRPr="00560443">
              <w:rPr>
                <w:sz w:val="12"/>
                <w:szCs w:val="16"/>
                <w:lang w:val="ru-RU"/>
              </w:rPr>
              <w:t>благополучия</w:t>
            </w:r>
            <w:r w:rsidRPr="00560443">
              <w:rPr>
                <w:spacing w:val="1"/>
                <w:sz w:val="12"/>
                <w:szCs w:val="16"/>
                <w:lang w:val="ru-RU"/>
              </w:rPr>
              <w:t xml:space="preserve"> </w:t>
            </w:r>
            <w:r w:rsidRPr="00560443">
              <w:rPr>
                <w:sz w:val="12"/>
                <w:szCs w:val="16"/>
                <w:lang w:val="ru-RU"/>
              </w:rPr>
              <w:t>человека</w:t>
            </w:r>
            <w:r w:rsidRPr="00560443">
              <w:rPr>
                <w:spacing w:val="1"/>
                <w:sz w:val="12"/>
                <w:szCs w:val="16"/>
                <w:lang w:val="ru-RU"/>
              </w:rPr>
              <w:t xml:space="preserve"> </w:t>
            </w:r>
            <w:r w:rsidRPr="00560443">
              <w:rPr>
                <w:sz w:val="12"/>
                <w:szCs w:val="16"/>
                <w:lang w:val="ru-RU"/>
              </w:rPr>
              <w:t>от</w:t>
            </w:r>
            <w:r w:rsidRPr="00560443">
              <w:rPr>
                <w:spacing w:val="1"/>
                <w:sz w:val="12"/>
                <w:szCs w:val="16"/>
                <w:lang w:val="ru-RU"/>
              </w:rPr>
              <w:t xml:space="preserve"> </w:t>
            </w:r>
            <w:r w:rsidRPr="00560443">
              <w:rPr>
                <w:sz w:val="12"/>
                <w:szCs w:val="16"/>
                <w:lang w:val="ru-RU"/>
              </w:rPr>
              <w:t>15.02.2023</w:t>
            </w:r>
            <w:r w:rsidRPr="00560443">
              <w:rPr>
                <w:spacing w:val="1"/>
                <w:sz w:val="12"/>
                <w:szCs w:val="16"/>
                <w:lang w:val="ru-RU"/>
              </w:rPr>
              <w:t xml:space="preserve"> </w:t>
            </w:r>
            <w:r w:rsidRPr="00560443">
              <w:rPr>
                <w:sz w:val="12"/>
                <w:szCs w:val="16"/>
                <w:lang w:val="ru-RU"/>
              </w:rPr>
              <w:t>№</w:t>
            </w:r>
            <w:r w:rsidRPr="00560443">
              <w:rPr>
                <w:spacing w:val="1"/>
                <w:sz w:val="12"/>
                <w:szCs w:val="16"/>
                <w:lang w:val="ru-RU"/>
              </w:rPr>
              <w:t xml:space="preserve"> </w:t>
            </w:r>
            <w:r w:rsidRPr="00560443">
              <w:rPr>
                <w:sz w:val="12"/>
                <w:szCs w:val="16"/>
                <w:lang w:val="ru-RU"/>
              </w:rPr>
              <w:t>14</w:t>
            </w:r>
            <w:r w:rsidRPr="00560443">
              <w:rPr>
                <w:spacing w:val="1"/>
                <w:sz w:val="12"/>
                <w:szCs w:val="16"/>
                <w:lang w:val="ru-RU"/>
              </w:rPr>
              <w:t xml:space="preserve"> </w:t>
            </w:r>
            <w:r w:rsidRPr="00560443">
              <w:rPr>
                <w:sz w:val="12"/>
                <w:szCs w:val="16"/>
                <w:lang w:val="ru-RU"/>
              </w:rPr>
              <w:t>«Об</w:t>
            </w:r>
            <w:r w:rsidRPr="00560443">
              <w:rPr>
                <w:spacing w:val="1"/>
                <w:sz w:val="12"/>
                <w:szCs w:val="16"/>
                <w:lang w:val="ru-RU"/>
              </w:rPr>
              <w:t xml:space="preserve"> </w:t>
            </w:r>
            <w:r w:rsidRPr="00560443">
              <w:rPr>
                <w:sz w:val="12"/>
                <w:szCs w:val="16"/>
                <w:lang w:val="ru-RU"/>
              </w:rPr>
              <w:t>установлении</w:t>
            </w:r>
            <w:r w:rsidRPr="00560443">
              <w:rPr>
                <w:spacing w:val="1"/>
                <w:sz w:val="12"/>
                <w:szCs w:val="16"/>
                <w:lang w:val="ru-RU"/>
              </w:rPr>
              <w:t xml:space="preserve"> </w:t>
            </w:r>
            <w:r w:rsidRPr="00560443">
              <w:rPr>
                <w:sz w:val="12"/>
                <w:szCs w:val="16"/>
                <w:lang w:val="ru-RU"/>
              </w:rPr>
              <w:t>размера</w:t>
            </w:r>
            <w:r w:rsidRPr="00560443">
              <w:rPr>
                <w:spacing w:val="1"/>
                <w:sz w:val="12"/>
                <w:szCs w:val="16"/>
                <w:lang w:val="ru-RU"/>
              </w:rPr>
              <w:t xml:space="preserve"> </w:t>
            </w:r>
            <w:r w:rsidRPr="00560443">
              <w:rPr>
                <w:sz w:val="12"/>
                <w:szCs w:val="16"/>
                <w:lang w:val="ru-RU"/>
              </w:rPr>
              <w:t>санитарно</w:t>
            </w:r>
            <w:r w:rsidRPr="00560443">
              <w:rPr>
                <w:spacing w:val="1"/>
                <w:sz w:val="12"/>
                <w:szCs w:val="16"/>
                <w:lang w:val="ru-RU"/>
              </w:rPr>
              <w:t xml:space="preserve"> </w:t>
            </w:r>
            <w:r w:rsidRPr="00560443">
              <w:rPr>
                <w:sz w:val="12"/>
                <w:szCs w:val="16"/>
                <w:lang w:val="ru-RU"/>
              </w:rPr>
              <w:t>–</w:t>
            </w:r>
            <w:r w:rsidRPr="00560443">
              <w:rPr>
                <w:spacing w:val="1"/>
                <w:sz w:val="12"/>
                <w:szCs w:val="16"/>
                <w:lang w:val="ru-RU"/>
              </w:rPr>
              <w:t xml:space="preserve"> </w:t>
            </w:r>
            <w:r w:rsidRPr="00560443">
              <w:rPr>
                <w:sz w:val="12"/>
                <w:szCs w:val="16"/>
                <w:lang w:val="ru-RU"/>
              </w:rPr>
              <w:t xml:space="preserve">защитной  </w:t>
            </w:r>
            <w:r w:rsidRPr="00560443">
              <w:rPr>
                <w:spacing w:val="23"/>
                <w:sz w:val="12"/>
                <w:szCs w:val="16"/>
                <w:lang w:val="ru-RU"/>
              </w:rPr>
              <w:t xml:space="preserve"> </w:t>
            </w:r>
            <w:r w:rsidRPr="00560443">
              <w:rPr>
                <w:sz w:val="12"/>
                <w:szCs w:val="16"/>
                <w:lang w:val="ru-RU"/>
              </w:rPr>
              <w:t xml:space="preserve">зоны  </w:t>
            </w:r>
            <w:r w:rsidRPr="00560443">
              <w:rPr>
                <w:spacing w:val="25"/>
                <w:sz w:val="12"/>
                <w:szCs w:val="16"/>
                <w:lang w:val="ru-RU"/>
              </w:rPr>
              <w:t xml:space="preserve"> </w:t>
            </w:r>
            <w:r w:rsidRPr="00560443">
              <w:rPr>
                <w:sz w:val="12"/>
                <w:szCs w:val="16"/>
                <w:lang w:val="ru-RU"/>
              </w:rPr>
              <w:t xml:space="preserve">для  </w:t>
            </w:r>
            <w:r w:rsidRPr="00560443">
              <w:rPr>
                <w:spacing w:val="24"/>
                <w:sz w:val="12"/>
                <w:szCs w:val="16"/>
                <w:lang w:val="ru-RU"/>
              </w:rPr>
              <w:t xml:space="preserve"> </w:t>
            </w:r>
            <w:r w:rsidRPr="00560443">
              <w:rPr>
                <w:sz w:val="12"/>
                <w:szCs w:val="16"/>
                <w:lang w:val="ru-RU"/>
              </w:rPr>
              <w:t xml:space="preserve">проектируемого  </w:t>
            </w:r>
            <w:r w:rsidRPr="00560443">
              <w:rPr>
                <w:spacing w:val="26"/>
                <w:sz w:val="12"/>
                <w:szCs w:val="16"/>
                <w:lang w:val="ru-RU"/>
              </w:rPr>
              <w:t xml:space="preserve"> </w:t>
            </w:r>
            <w:r w:rsidRPr="00560443">
              <w:rPr>
                <w:sz w:val="12"/>
                <w:szCs w:val="16"/>
                <w:lang w:val="ru-RU"/>
              </w:rPr>
              <w:t xml:space="preserve">объекта  </w:t>
            </w:r>
            <w:r w:rsidRPr="00560443">
              <w:rPr>
                <w:spacing w:val="24"/>
                <w:sz w:val="12"/>
                <w:szCs w:val="16"/>
                <w:lang w:val="ru-RU"/>
              </w:rPr>
              <w:t xml:space="preserve"> </w:t>
            </w:r>
            <w:r w:rsidRPr="00560443">
              <w:rPr>
                <w:sz w:val="12"/>
                <w:szCs w:val="16"/>
                <w:lang w:val="ru-RU"/>
              </w:rPr>
              <w:t xml:space="preserve">–  </w:t>
            </w:r>
            <w:r w:rsidRPr="00560443">
              <w:rPr>
                <w:spacing w:val="26"/>
                <w:sz w:val="12"/>
                <w:szCs w:val="16"/>
                <w:lang w:val="ru-RU"/>
              </w:rPr>
              <w:t xml:space="preserve"> </w:t>
            </w:r>
            <w:r w:rsidRPr="00560443">
              <w:rPr>
                <w:sz w:val="12"/>
                <w:szCs w:val="16"/>
                <w:lang w:val="ru-RU"/>
              </w:rPr>
              <w:t>площадки</w:t>
            </w:r>
          </w:p>
          <w:p w:rsidR="00560443" w:rsidRPr="00560443" w:rsidRDefault="00560443" w:rsidP="00560443">
            <w:pPr>
              <w:pStyle w:val="TableParagraph"/>
              <w:ind w:left="0"/>
              <w:jc w:val="both"/>
              <w:rPr>
                <w:sz w:val="12"/>
                <w:szCs w:val="16"/>
                <w:lang w:val="ru-RU"/>
              </w:rPr>
            </w:pPr>
            <w:r w:rsidRPr="00560443">
              <w:rPr>
                <w:sz w:val="12"/>
                <w:szCs w:val="16"/>
                <w:lang w:val="ru-RU"/>
              </w:rPr>
              <w:t>«Селекционно-семеноводческий</w:t>
            </w:r>
            <w:r w:rsidRPr="00560443">
              <w:rPr>
                <w:spacing w:val="1"/>
                <w:sz w:val="12"/>
                <w:szCs w:val="16"/>
                <w:lang w:val="ru-RU"/>
              </w:rPr>
              <w:t xml:space="preserve"> </w:t>
            </w:r>
            <w:r w:rsidRPr="00560443">
              <w:rPr>
                <w:sz w:val="12"/>
                <w:szCs w:val="16"/>
                <w:lang w:val="ru-RU"/>
              </w:rPr>
              <w:t>центр</w:t>
            </w:r>
            <w:r w:rsidRPr="00560443">
              <w:rPr>
                <w:spacing w:val="1"/>
                <w:sz w:val="12"/>
                <w:szCs w:val="16"/>
                <w:lang w:val="ru-RU"/>
              </w:rPr>
              <w:t xml:space="preserve"> </w:t>
            </w:r>
            <w:r w:rsidRPr="00560443">
              <w:rPr>
                <w:sz w:val="12"/>
                <w:szCs w:val="16"/>
                <w:lang w:val="ru-RU"/>
              </w:rPr>
              <w:t>в</w:t>
            </w:r>
            <w:r w:rsidRPr="00560443">
              <w:rPr>
                <w:spacing w:val="1"/>
                <w:sz w:val="12"/>
                <w:szCs w:val="16"/>
                <w:lang w:val="ru-RU"/>
              </w:rPr>
              <w:t xml:space="preserve"> </w:t>
            </w:r>
            <w:r w:rsidRPr="00560443">
              <w:rPr>
                <w:sz w:val="12"/>
                <w:szCs w:val="16"/>
                <w:lang w:val="ru-RU"/>
              </w:rPr>
              <w:t>растениеводстве</w:t>
            </w:r>
            <w:r w:rsidRPr="00560443">
              <w:rPr>
                <w:spacing w:val="1"/>
                <w:sz w:val="12"/>
                <w:szCs w:val="16"/>
                <w:lang w:val="ru-RU"/>
              </w:rPr>
              <w:t xml:space="preserve"> </w:t>
            </w:r>
            <w:r w:rsidRPr="00560443">
              <w:rPr>
                <w:sz w:val="12"/>
                <w:szCs w:val="16"/>
                <w:lang w:val="ru-RU"/>
              </w:rPr>
              <w:t>с</w:t>
            </w:r>
            <w:r w:rsidRPr="00560443">
              <w:rPr>
                <w:spacing w:val="1"/>
                <w:sz w:val="12"/>
                <w:szCs w:val="16"/>
                <w:lang w:val="ru-RU"/>
              </w:rPr>
              <w:t xml:space="preserve"> </w:t>
            </w:r>
            <w:r w:rsidRPr="00560443">
              <w:rPr>
                <w:sz w:val="12"/>
                <w:szCs w:val="16"/>
                <w:lang w:val="ru-RU"/>
              </w:rPr>
              <w:t>комплексом</w:t>
            </w:r>
            <w:r w:rsidRPr="00560443">
              <w:rPr>
                <w:spacing w:val="1"/>
                <w:sz w:val="12"/>
                <w:szCs w:val="16"/>
                <w:lang w:val="ru-RU"/>
              </w:rPr>
              <w:t xml:space="preserve"> </w:t>
            </w:r>
            <w:r w:rsidRPr="00560443">
              <w:rPr>
                <w:sz w:val="12"/>
                <w:szCs w:val="16"/>
                <w:lang w:val="ru-RU"/>
              </w:rPr>
              <w:t>по</w:t>
            </w:r>
            <w:r w:rsidRPr="00560443">
              <w:rPr>
                <w:spacing w:val="1"/>
                <w:sz w:val="12"/>
                <w:szCs w:val="16"/>
                <w:lang w:val="ru-RU"/>
              </w:rPr>
              <w:t xml:space="preserve"> </w:t>
            </w:r>
            <w:r w:rsidRPr="00560443">
              <w:rPr>
                <w:sz w:val="12"/>
                <w:szCs w:val="16"/>
                <w:lang w:val="ru-RU"/>
              </w:rPr>
              <w:t>переработке</w:t>
            </w:r>
            <w:r w:rsidRPr="00560443">
              <w:rPr>
                <w:spacing w:val="1"/>
                <w:sz w:val="12"/>
                <w:szCs w:val="16"/>
                <w:lang w:val="ru-RU"/>
              </w:rPr>
              <w:t xml:space="preserve"> </w:t>
            </w:r>
            <w:r w:rsidRPr="00560443">
              <w:rPr>
                <w:sz w:val="12"/>
                <w:szCs w:val="16"/>
                <w:lang w:val="ru-RU"/>
              </w:rPr>
              <w:t>семян»</w:t>
            </w:r>
            <w:r w:rsidRPr="00560443">
              <w:rPr>
                <w:spacing w:val="1"/>
                <w:sz w:val="12"/>
                <w:szCs w:val="16"/>
                <w:lang w:val="ru-RU"/>
              </w:rPr>
              <w:t xml:space="preserve"> </w:t>
            </w:r>
            <w:r w:rsidRPr="00560443">
              <w:rPr>
                <w:sz w:val="12"/>
                <w:szCs w:val="16"/>
                <w:lang w:val="ru-RU"/>
              </w:rPr>
              <w:t>ООО</w:t>
            </w:r>
            <w:r w:rsidRPr="00560443">
              <w:rPr>
                <w:spacing w:val="1"/>
                <w:sz w:val="12"/>
                <w:szCs w:val="16"/>
                <w:lang w:val="ru-RU"/>
              </w:rPr>
              <w:t xml:space="preserve"> </w:t>
            </w:r>
            <w:r w:rsidRPr="00560443">
              <w:rPr>
                <w:sz w:val="12"/>
                <w:szCs w:val="16"/>
                <w:lang w:val="ru-RU"/>
              </w:rPr>
              <w:t>«ТАНАИС»,</w:t>
            </w:r>
            <w:r w:rsidRPr="00560443">
              <w:rPr>
                <w:spacing w:val="1"/>
                <w:sz w:val="12"/>
                <w:szCs w:val="16"/>
                <w:lang w:val="ru-RU"/>
              </w:rPr>
              <w:t xml:space="preserve"> </w:t>
            </w:r>
            <w:r w:rsidRPr="00560443">
              <w:rPr>
                <w:sz w:val="12"/>
                <w:szCs w:val="16"/>
                <w:lang w:val="ru-RU"/>
              </w:rPr>
              <w:t>расположенной</w:t>
            </w:r>
            <w:r w:rsidRPr="00560443">
              <w:rPr>
                <w:spacing w:val="1"/>
                <w:sz w:val="12"/>
                <w:szCs w:val="16"/>
                <w:lang w:val="ru-RU"/>
              </w:rPr>
              <w:t xml:space="preserve"> </w:t>
            </w:r>
            <w:r w:rsidRPr="00560443">
              <w:rPr>
                <w:sz w:val="12"/>
                <w:szCs w:val="16"/>
                <w:lang w:val="ru-RU"/>
              </w:rPr>
              <w:t>по</w:t>
            </w:r>
            <w:r w:rsidRPr="00560443">
              <w:rPr>
                <w:spacing w:val="1"/>
                <w:sz w:val="12"/>
                <w:szCs w:val="16"/>
                <w:lang w:val="ru-RU"/>
              </w:rPr>
              <w:t xml:space="preserve"> </w:t>
            </w:r>
            <w:r w:rsidRPr="00560443">
              <w:rPr>
                <w:sz w:val="12"/>
                <w:szCs w:val="16"/>
                <w:lang w:val="ru-RU"/>
              </w:rPr>
              <w:t>адресу:</w:t>
            </w:r>
            <w:r w:rsidRPr="00560443">
              <w:rPr>
                <w:spacing w:val="1"/>
                <w:sz w:val="12"/>
                <w:szCs w:val="16"/>
                <w:lang w:val="ru-RU"/>
              </w:rPr>
              <w:t xml:space="preserve"> </w:t>
            </w:r>
            <w:r w:rsidRPr="00560443">
              <w:rPr>
                <w:sz w:val="12"/>
                <w:szCs w:val="16"/>
                <w:lang w:val="ru-RU"/>
              </w:rPr>
              <w:t>Воронежская</w:t>
            </w:r>
            <w:r w:rsidRPr="00560443">
              <w:rPr>
                <w:spacing w:val="1"/>
                <w:sz w:val="12"/>
                <w:szCs w:val="16"/>
                <w:lang w:val="ru-RU"/>
              </w:rPr>
              <w:t xml:space="preserve"> </w:t>
            </w:r>
            <w:r w:rsidRPr="00560443">
              <w:rPr>
                <w:sz w:val="12"/>
                <w:szCs w:val="16"/>
                <w:lang w:val="ru-RU"/>
              </w:rPr>
              <w:t>область,</w:t>
            </w:r>
            <w:r w:rsidRPr="00560443">
              <w:rPr>
                <w:spacing w:val="1"/>
                <w:sz w:val="12"/>
                <w:szCs w:val="16"/>
                <w:lang w:val="ru-RU"/>
              </w:rPr>
              <w:t xml:space="preserve"> </w:t>
            </w:r>
            <w:r w:rsidRPr="00560443">
              <w:rPr>
                <w:sz w:val="12"/>
                <w:szCs w:val="16"/>
                <w:lang w:val="ru-RU"/>
              </w:rPr>
              <w:t>Павловский</w:t>
            </w:r>
            <w:r w:rsidRPr="00560443">
              <w:rPr>
                <w:spacing w:val="1"/>
                <w:sz w:val="12"/>
                <w:szCs w:val="16"/>
                <w:lang w:val="ru-RU"/>
              </w:rPr>
              <w:t xml:space="preserve"> </w:t>
            </w:r>
            <w:r w:rsidRPr="00560443">
              <w:rPr>
                <w:sz w:val="12"/>
                <w:szCs w:val="16"/>
                <w:lang w:val="ru-RU"/>
              </w:rPr>
              <w:t>район,</w:t>
            </w:r>
            <w:r w:rsidRPr="00560443">
              <w:rPr>
                <w:spacing w:val="1"/>
                <w:sz w:val="12"/>
                <w:szCs w:val="16"/>
                <w:lang w:val="ru-RU"/>
              </w:rPr>
              <w:t xml:space="preserve"> </w:t>
            </w:r>
            <w:r w:rsidRPr="00560443">
              <w:rPr>
                <w:sz w:val="12"/>
                <w:szCs w:val="16"/>
                <w:lang w:val="ru-RU"/>
              </w:rPr>
              <w:t>городское</w:t>
            </w:r>
            <w:r w:rsidRPr="00560443">
              <w:rPr>
                <w:spacing w:val="1"/>
                <w:sz w:val="12"/>
                <w:szCs w:val="16"/>
                <w:lang w:val="ru-RU"/>
              </w:rPr>
              <w:t xml:space="preserve"> </w:t>
            </w:r>
            <w:r w:rsidRPr="00560443">
              <w:rPr>
                <w:sz w:val="12"/>
                <w:szCs w:val="16"/>
                <w:lang w:val="ru-RU"/>
              </w:rPr>
              <w:t>поселение</w:t>
            </w:r>
            <w:r w:rsidRPr="00560443">
              <w:rPr>
                <w:spacing w:val="1"/>
                <w:sz w:val="12"/>
                <w:szCs w:val="16"/>
                <w:lang w:val="ru-RU"/>
              </w:rPr>
              <w:t xml:space="preserve"> </w:t>
            </w:r>
            <w:r w:rsidRPr="00560443">
              <w:rPr>
                <w:sz w:val="12"/>
                <w:szCs w:val="16"/>
                <w:lang w:val="ru-RU"/>
              </w:rPr>
              <w:t>–</w:t>
            </w:r>
            <w:r w:rsidRPr="00560443">
              <w:rPr>
                <w:spacing w:val="1"/>
                <w:sz w:val="12"/>
                <w:szCs w:val="16"/>
                <w:lang w:val="ru-RU"/>
              </w:rPr>
              <w:t xml:space="preserve"> </w:t>
            </w:r>
            <w:r w:rsidRPr="00560443">
              <w:rPr>
                <w:sz w:val="12"/>
                <w:szCs w:val="16"/>
                <w:lang w:val="ru-RU"/>
              </w:rPr>
              <w:t>город</w:t>
            </w:r>
            <w:r w:rsidRPr="00560443">
              <w:rPr>
                <w:spacing w:val="1"/>
                <w:sz w:val="12"/>
                <w:szCs w:val="16"/>
                <w:lang w:val="ru-RU"/>
              </w:rPr>
              <w:t xml:space="preserve"> </w:t>
            </w:r>
            <w:r w:rsidRPr="00560443">
              <w:rPr>
                <w:sz w:val="12"/>
                <w:szCs w:val="16"/>
                <w:lang w:val="ru-RU"/>
              </w:rPr>
              <w:t>Павловск,</w:t>
            </w:r>
            <w:r w:rsidRPr="00560443">
              <w:rPr>
                <w:spacing w:val="1"/>
                <w:sz w:val="12"/>
                <w:szCs w:val="16"/>
                <w:lang w:val="ru-RU"/>
              </w:rPr>
              <w:t xml:space="preserve"> </w:t>
            </w:r>
            <w:r w:rsidRPr="00560443">
              <w:rPr>
                <w:sz w:val="12"/>
                <w:szCs w:val="16"/>
                <w:lang w:val="ru-RU"/>
              </w:rPr>
              <w:t>территория</w:t>
            </w:r>
            <w:r w:rsidRPr="00560443">
              <w:rPr>
                <w:spacing w:val="-52"/>
                <w:sz w:val="12"/>
                <w:szCs w:val="16"/>
                <w:lang w:val="ru-RU"/>
              </w:rPr>
              <w:t xml:space="preserve"> </w:t>
            </w:r>
            <w:r w:rsidRPr="00560443">
              <w:rPr>
                <w:sz w:val="12"/>
                <w:szCs w:val="16"/>
                <w:lang w:val="ru-RU"/>
              </w:rPr>
              <w:t>Промзона</w:t>
            </w:r>
            <w:r w:rsidRPr="00560443">
              <w:rPr>
                <w:spacing w:val="78"/>
                <w:sz w:val="12"/>
                <w:szCs w:val="16"/>
                <w:lang w:val="ru-RU"/>
              </w:rPr>
              <w:t xml:space="preserve"> </w:t>
            </w:r>
            <w:r w:rsidRPr="00560443">
              <w:rPr>
                <w:sz w:val="12"/>
                <w:szCs w:val="16"/>
                <w:lang w:val="ru-RU"/>
              </w:rPr>
              <w:t>«Южная»,</w:t>
            </w:r>
            <w:r w:rsidRPr="00560443">
              <w:rPr>
                <w:spacing w:val="77"/>
                <w:sz w:val="12"/>
                <w:szCs w:val="16"/>
                <w:lang w:val="ru-RU"/>
              </w:rPr>
              <w:t xml:space="preserve"> </w:t>
            </w:r>
            <w:r w:rsidRPr="00560443">
              <w:rPr>
                <w:sz w:val="12"/>
                <w:szCs w:val="16"/>
                <w:lang w:val="ru-RU"/>
              </w:rPr>
              <w:t>з.</w:t>
            </w:r>
            <w:r w:rsidRPr="00560443">
              <w:rPr>
                <w:spacing w:val="79"/>
                <w:sz w:val="12"/>
                <w:szCs w:val="16"/>
                <w:lang w:val="ru-RU"/>
              </w:rPr>
              <w:t xml:space="preserve"> </w:t>
            </w:r>
            <w:r w:rsidRPr="00560443">
              <w:rPr>
                <w:sz w:val="12"/>
                <w:szCs w:val="16"/>
                <w:lang w:val="ru-RU"/>
              </w:rPr>
              <w:t>у.</w:t>
            </w:r>
            <w:r w:rsidRPr="00560443">
              <w:rPr>
                <w:spacing w:val="77"/>
                <w:sz w:val="12"/>
                <w:szCs w:val="16"/>
                <w:lang w:val="ru-RU"/>
              </w:rPr>
              <w:t xml:space="preserve"> </w:t>
            </w:r>
            <w:r w:rsidRPr="00560443">
              <w:rPr>
                <w:sz w:val="12"/>
                <w:szCs w:val="16"/>
                <w:lang w:val="ru-RU"/>
              </w:rPr>
              <w:t>1</w:t>
            </w:r>
            <w:r w:rsidRPr="00560443">
              <w:rPr>
                <w:spacing w:val="77"/>
                <w:sz w:val="12"/>
                <w:szCs w:val="16"/>
                <w:lang w:val="ru-RU"/>
              </w:rPr>
              <w:t xml:space="preserve"> </w:t>
            </w:r>
            <w:r w:rsidRPr="00560443">
              <w:rPr>
                <w:sz w:val="12"/>
                <w:szCs w:val="16"/>
                <w:lang w:val="ru-RU"/>
              </w:rPr>
              <w:t>(кадастровый</w:t>
            </w:r>
            <w:r w:rsidRPr="00560443">
              <w:rPr>
                <w:spacing w:val="77"/>
                <w:sz w:val="12"/>
                <w:szCs w:val="16"/>
                <w:lang w:val="ru-RU"/>
              </w:rPr>
              <w:t xml:space="preserve"> </w:t>
            </w:r>
            <w:r w:rsidRPr="00560443">
              <w:rPr>
                <w:sz w:val="12"/>
                <w:szCs w:val="16"/>
                <w:lang w:val="ru-RU"/>
              </w:rPr>
              <w:t>номер</w:t>
            </w:r>
            <w:r w:rsidRPr="00560443">
              <w:rPr>
                <w:spacing w:val="77"/>
                <w:sz w:val="12"/>
                <w:szCs w:val="16"/>
                <w:lang w:val="ru-RU"/>
              </w:rPr>
              <w:t xml:space="preserve"> </w:t>
            </w:r>
            <w:r w:rsidRPr="00560443">
              <w:rPr>
                <w:sz w:val="12"/>
                <w:szCs w:val="16"/>
                <w:lang w:val="ru-RU"/>
              </w:rPr>
              <w:t>земельного</w:t>
            </w:r>
          </w:p>
          <w:p w:rsidR="00560443" w:rsidRPr="009C1A9A" w:rsidRDefault="00560443" w:rsidP="00560443">
            <w:pPr>
              <w:pStyle w:val="TableParagraph"/>
              <w:ind w:left="0"/>
              <w:jc w:val="both"/>
              <w:rPr>
                <w:sz w:val="12"/>
                <w:szCs w:val="16"/>
              </w:rPr>
            </w:pPr>
            <w:r w:rsidRPr="009C1A9A">
              <w:rPr>
                <w:sz w:val="12"/>
                <w:szCs w:val="16"/>
              </w:rPr>
              <w:t>участка</w:t>
            </w:r>
            <w:r w:rsidRPr="009C1A9A">
              <w:rPr>
                <w:spacing w:val="-2"/>
                <w:sz w:val="12"/>
                <w:szCs w:val="16"/>
              </w:rPr>
              <w:t xml:space="preserve"> </w:t>
            </w:r>
            <w:r w:rsidRPr="009C1A9A">
              <w:rPr>
                <w:sz w:val="12"/>
                <w:szCs w:val="16"/>
              </w:rPr>
              <w:t>36:20:6200001:3402)»</w:t>
            </w:r>
          </w:p>
        </w:tc>
      </w:tr>
    </w:tbl>
    <w:p w:rsidR="00560443" w:rsidRPr="009C1A9A" w:rsidRDefault="00560443" w:rsidP="00560443">
      <w:pPr>
        <w:pStyle w:val="af3"/>
        <w:spacing w:after="0"/>
        <w:rPr>
          <w:sz w:val="16"/>
          <w:szCs w:val="16"/>
        </w:rPr>
      </w:pPr>
    </w:p>
    <w:p w:rsidR="00560443" w:rsidRPr="009C1A9A" w:rsidRDefault="00560443" w:rsidP="00560443">
      <w:pPr>
        <w:pStyle w:val="af"/>
        <w:widowControl w:val="0"/>
        <w:numPr>
          <w:ilvl w:val="1"/>
          <w:numId w:val="23"/>
        </w:numPr>
        <w:tabs>
          <w:tab w:val="left" w:pos="1506"/>
        </w:tabs>
        <w:autoSpaceDE w:val="0"/>
        <w:autoSpaceDN w:val="0"/>
        <w:ind w:left="0" w:firstLine="0"/>
        <w:contextualSpacing w:val="0"/>
        <w:rPr>
          <w:sz w:val="16"/>
          <w:szCs w:val="16"/>
        </w:rPr>
      </w:pPr>
      <w:r w:rsidRPr="009C1A9A">
        <w:rPr>
          <w:sz w:val="16"/>
          <w:szCs w:val="16"/>
        </w:rPr>
        <w:t>В</w:t>
      </w:r>
      <w:r w:rsidRPr="009C1A9A">
        <w:rPr>
          <w:spacing w:val="-2"/>
          <w:sz w:val="16"/>
          <w:szCs w:val="16"/>
        </w:rPr>
        <w:t xml:space="preserve"> </w:t>
      </w:r>
      <w:r w:rsidRPr="009C1A9A">
        <w:rPr>
          <w:sz w:val="16"/>
          <w:szCs w:val="16"/>
        </w:rPr>
        <w:t>приложении</w:t>
      </w:r>
      <w:r w:rsidRPr="009C1A9A">
        <w:rPr>
          <w:spacing w:val="-4"/>
          <w:sz w:val="16"/>
          <w:szCs w:val="16"/>
        </w:rPr>
        <w:t xml:space="preserve"> </w:t>
      </w:r>
      <w:r w:rsidRPr="009C1A9A">
        <w:rPr>
          <w:sz w:val="16"/>
          <w:szCs w:val="16"/>
        </w:rPr>
        <w:t>№</w:t>
      </w:r>
      <w:r w:rsidRPr="009C1A9A">
        <w:rPr>
          <w:spacing w:val="1"/>
          <w:sz w:val="16"/>
          <w:szCs w:val="16"/>
        </w:rPr>
        <w:t xml:space="preserve"> </w:t>
      </w:r>
      <w:r w:rsidRPr="009C1A9A">
        <w:rPr>
          <w:sz w:val="16"/>
          <w:szCs w:val="16"/>
        </w:rPr>
        <w:t>1 к</w:t>
      </w:r>
      <w:r w:rsidRPr="009C1A9A">
        <w:rPr>
          <w:spacing w:val="-2"/>
          <w:sz w:val="16"/>
          <w:szCs w:val="16"/>
        </w:rPr>
        <w:t xml:space="preserve"> </w:t>
      </w:r>
      <w:r w:rsidRPr="009C1A9A">
        <w:rPr>
          <w:sz w:val="16"/>
          <w:szCs w:val="16"/>
        </w:rPr>
        <w:t>Правилам:</w:t>
      </w:r>
    </w:p>
    <w:p w:rsidR="00560443" w:rsidRPr="009C1A9A" w:rsidRDefault="00560443" w:rsidP="00560443">
      <w:pPr>
        <w:pStyle w:val="af"/>
        <w:widowControl w:val="0"/>
        <w:numPr>
          <w:ilvl w:val="2"/>
          <w:numId w:val="23"/>
        </w:numPr>
        <w:tabs>
          <w:tab w:val="left" w:pos="2032"/>
          <w:tab w:val="left" w:pos="2033"/>
          <w:tab w:val="left" w:pos="3596"/>
          <w:tab w:val="left" w:pos="5988"/>
          <w:tab w:val="left" w:pos="7206"/>
          <w:tab w:val="left" w:pos="8183"/>
        </w:tabs>
        <w:autoSpaceDE w:val="0"/>
        <w:autoSpaceDN w:val="0"/>
        <w:ind w:left="0" w:firstLine="0"/>
        <w:contextualSpacing w:val="0"/>
        <w:rPr>
          <w:sz w:val="16"/>
          <w:szCs w:val="16"/>
        </w:rPr>
      </w:pPr>
      <w:r w:rsidRPr="009C1A9A">
        <w:rPr>
          <w:sz w:val="16"/>
          <w:szCs w:val="16"/>
        </w:rPr>
        <w:t>Описание</w:t>
      </w:r>
      <w:r w:rsidRPr="009C1A9A">
        <w:rPr>
          <w:sz w:val="16"/>
          <w:szCs w:val="16"/>
        </w:rPr>
        <w:tab/>
        <w:t>местоположения</w:t>
      </w:r>
      <w:r w:rsidRPr="009C1A9A">
        <w:rPr>
          <w:sz w:val="16"/>
          <w:szCs w:val="16"/>
        </w:rPr>
        <w:tab/>
        <w:t>границ</w:t>
      </w:r>
      <w:r w:rsidRPr="009C1A9A">
        <w:rPr>
          <w:sz w:val="16"/>
          <w:szCs w:val="16"/>
        </w:rPr>
        <w:tab/>
        <w:t>зоны</w:t>
      </w:r>
      <w:r w:rsidRPr="009C1A9A">
        <w:rPr>
          <w:sz w:val="16"/>
          <w:szCs w:val="16"/>
        </w:rPr>
        <w:tab/>
      </w:r>
      <w:r w:rsidRPr="009C1A9A">
        <w:rPr>
          <w:spacing w:val="-1"/>
          <w:sz w:val="16"/>
          <w:szCs w:val="16"/>
        </w:rPr>
        <w:t>застройки</w:t>
      </w:r>
      <w:r w:rsidRPr="009C1A9A">
        <w:rPr>
          <w:spacing w:val="-67"/>
          <w:sz w:val="16"/>
          <w:szCs w:val="16"/>
        </w:rPr>
        <w:t xml:space="preserve"> </w:t>
      </w:r>
      <w:r w:rsidRPr="009C1A9A">
        <w:rPr>
          <w:sz w:val="16"/>
          <w:szCs w:val="16"/>
        </w:rPr>
        <w:t>малоэтажными</w:t>
      </w:r>
      <w:r w:rsidRPr="009C1A9A">
        <w:rPr>
          <w:spacing w:val="16"/>
          <w:sz w:val="16"/>
          <w:szCs w:val="16"/>
        </w:rPr>
        <w:t xml:space="preserve"> </w:t>
      </w:r>
      <w:r w:rsidRPr="009C1A9A">
        <w:rPr>
          <w:sz w:val="16"/>
          <w:szCs w:val="16"/>
        </w:rPr>
        <w:t>многоквартирными</w:t>
      </w:r>
      <w:r w:rsidRPr="009C1A9A">
        <w:rPr>
          <w:spacing w:val="15"/>
          <w:sz w:val="16"/>
          <w:szCs w:val="16"/>
        </w:rPr>
        <w:t xml:space="preserve"> </w:t>
      </w:r>
      <w:r w:rsidRPr="009C1A9A">
        <w:rPr>
          <w:sz w:val="16"/>
          <w:szCs w:val="16"/>
        </w:rPr>
        <w:t>жилыми</w:t>
      </w:r>
      <w:r w:rsidRPr="009C1A9A">
        <w:rPr>
          <w:spacing w:val="13"/>
          <w:sz w:val="16"/>
          <w:szCs w:val="16"/>
        </w:rPr>
        <w:t xml:space="preserve"> </w:t>
      </w:r>
      <w:r w:rsidRPr="009C1A9A">
        <w:rPr>
          <w:sz w:val="16"/>
          <w:szCs w:val="16"/>
        </w:rPr>
        <w:t>домами</w:t>
      </w:r>
      <w:r w:rsidRPr="009C1A9A">
        <w:rPr>
          <w:spacing w:val="21"/>
          <w:sz w:val="16"/>
          <w:szCs w:val="16"/>
        </w:rPr>
        <w:t xml:space="preserve"> </w:t>
      </w:r>
      <w:r w:rsidRPr="009C1A9A">
        <w:rPr>
          <w:sz w:val="16"/>
          <w:szCs w:val="16"/>
        </w:rPr>
        <w:t>города</w:t>
      </w:r>
      <w:r w:rsidRPr="009C1A9A">
        <w:rPr>
          <w:spacing w:val="15"/>
          <w:sz w:val="16"/>
          <w:szCs w:val="16"/>
        </w:rPr>
        <w:t xml:space="preserve"> </w:t>
      </w:r>
      <w:r w:rsidRPr="009C1A9A">
        <w:rPr>
          <w:sz w:val="16"/>
          <w:szCs w:val="16"/>
        </w:rPr>
        <w:t>Павловск</w:t>
      </w:r>
      <w:r w:rsidRPr="009C1A9A">
        <w:rPr>
          <w:spacing w:val="12"/>
          <w:sz w:val="16"/>
          <w:szCs w:val="16"/>
        </w:rPr>
        <w:t xml:space="preserve"> </w:t>
      </w:r>
      <w:r w:rsidRPr="009C1A9A">
        <w:rPr>
          <w:sz w:val="16"/>
          <w:szCs w:val="16"/>
        </w:rPr>
        <w:t>–</w:t>
      </w:r>
    </w:p>
    <w:p w:rsidR="00560443" w:rsidRPr="009C1A9A" w:rsidRDefault="00560443" w:rsidP="00560443">
      <w:pPr>
        <w:pStyle w:val="af3"/>
        <w:spacing w:after="0"/>
        <w:rPr>
          <w:sz w:val="16"/>
          <w:szCs w:val="16"/>
        </w:rPr>
      </w:pPr>
    </w:p>
    <w:p w:rsidR="00560443" w:rsidRPr="009C1A9A" w:rsidRDefault="00560443" w:rsidP="00560443">
      <w:pPr>
        <w:pStyle w:val="af3"/>
        <w:spacing w:after="0"/>
        <w:jc w:val="both"/>
        <w:rPr>
          <w:sz w:val="16"/>
          <w:szCs w:val="16"/>
        </w:rPr>
      </w:pPr>
      <w:r w:rsidRPr="009C1A9A">
        <w:rPr>
          <w:sz w:val="16"/>
          <w:szCs w:val="16"/>
        </w:rPr>
        <w:t>Ж2/1</w:t>
      </w:r>
      <w:r w:rsidRPr="009C1A9A">
        <w:rPr>
          <w:spacing w:val="1"/>
          <w:sz w:val="16"/>
          <w:szCs w:val="16"/>
        </w:rPr>
        <w:t xml:space="preserve"> </w:t>
      </w:r>
      <w:r w:rsidRPr="009C1A9A">
        <w:rPr>
          <w:sz w:val="16"/>
          <w:szCs w:val="16"/>
        </w:rPr>
        <w:t>изложить</w:t>
      </w:r>
      <w:r w:rsidRPr="009C1A9A">
        <w:rPr>
          <w:spacing w:val="1"/>
          <w:sz w:val="16"/>
          <w:szCs w:val="16"/>
        </w:rPr>
        <w:t xml:space="preserve"> </w:t>
      </w:r>
      <w:r w:rsidRPr="009C1A9A">
        <w:rPr>
          <w:sz w:val="16"/>
          <w:szCs w:val="16"/>
        </w:rPr>
        <w:t>в</w:t>
      </w:r>
      <w:r w:rsidRPr="009C1A9A">
        <w:rPr>
          <w:spacing w:val="1"/>
          <w:sz w:val="16"/>
          <w:szCs w:val="16"/>
        </w:rPr>
        <w:t xml:space="preserve"> </w:t>
      </w:r>
      <w:r w:rsidRPr="009C1A9A">
        <w:rPr>
          <w:sz w:val="16"/>
          <w:szCs w:val="16"/>
        </w:rPr>
        <w:t>редакции</w:t>
      </w:r>
      <w:r w:rsidRPr="009C1A9A">
        <w:rPr>
          <w:spacing w:val="1"/>
          <w:sz w:val="16"/>
          <w:szCs w:val="16"/>
        </w:rPr>
        <w:t xml:space="preserve"> </w:t>
      </w:r>
      <w:r w:rsidRPr="009C1A9A">
        <w:rPr>
          <w:sz w:val="16"/>
          <w:szCs w:val="16"/>
        </w:rPr>
        <w:t>согласно</w:t>
      </w:r>
      <w:r w:rsidRPr="009C1A9A">
        <w:rPr>
          <w:spacing w:val="1"/>
          <w:sz w:val="16"/>
          <w:szCs w:val="16"/>
        </w:rPr>
        <w:t xml:space="preserve"> </w:t>
      </w:r>
      <w:r w:rsidRPr="009C1A9A">
        <w:rPr>
          <w:sz w:val="16"/>
          <w:szCs w:val="16"/>
        </w:rPr>
        <w:t>приложению</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3</w:t>
      </w:r>
      <w:r w:rsidRPr="009C1A9A">
        <w:rPr>
          <w:spacing w:val="1"/>
          <w:sz w:val="16"/>
          <w:szCs w:val="16"/>
        </w:rPr>
        <w:t xml:space="preserve"> </w:t>
      </w:r>
      <w:r w:rsidRPr="009C1A9A">
        <w:rPr>
          <w:sz w:val="16"/>
          <w:szCs w:val="16"/>
        </w:rPr>
        <w:t>к</w:t>
      </w:r>
      <w:r w:rsidRPr="009C1A9A">
        <w:rPr>
          <w:spacing w:val="1"/>
          <w:sz w:val="16"/>
          <w:szCs w:val="16"/>
        </w:rPr>
        <w:t xml:space="preserve"> </w:t>
      </w:r>
      <w:r w:rsidRPr="009C1A9A">
        <w:rPr>
          <w:sz w:val="16"/>
          <w:szCs w:val="16"/>
        </w:rPr>
        <w:t>настоящему</w:t>
      </w:r>
      <w:r w:rsidRPr="009C1A9A">
        <w:rPr>
          <w:spacing w:val="1"/>
          <w:sz w:val="16"/>
          <w:szCs w:val="16"/>
        </w:rPr>
        <w:t xml:space="preserve"> </w:t>
      </w:r>
      <w:r w:rsidRPr="009C1A9A">
        <w:rPr>
          <w:sz w:val="16"/>
          <w:szCs w:val="16"/>
        </w:rPr>
        <w:t>приказу.</w:t>
      </w:r>
    </w:p>
    <w:p w:rsidR="00560443" w:rsidRPr="009C1A9A" w:rsidRDefault="00560443" w:rsidP="00560443">
      <w:pPr>
        <w:pStyle w:val="af"/>
        <w:widowControl w:val="0"/>
        <w:numPr>
          <w:ilvl w:val="2"/>
          <w:numId w:val="23"/>
        </w:numPr>
        <w:tabs>
          <w:tab w:val="left" w:pos="2092"/>
        </w:tabs>
        <w:autoSpaceDE w:val="0"/>
        <w:autoSpaceDN w:val="0"/>
        <w:ind w:left="0" w:firstLine="0"/>
        <w:contextualSpacing w:val="0"/>
        <w:jc w:val="both"/>
        <w:rPr>
          <w:sz w:val="16"/>
          <w:szCs w:val="16"/>
        </w:rPr>
      </w:pPr>
      <w:r w:rsidRPr="009C1A9A">
        <w:rPr>
          <w:sz w:val="16"/>
          <w:szCs w:val="16"/>
        </w:rPr>
        <w:t>Описание</w:t>
      </w:r>
      <w:r w:rsidRPr="009C1A9A">
        <w:rPr>
          <w:spacing w:val="1"/>
          <w:sz w:val="16"/>
          <w:szCs w:val="16"/>
        </w:rPr>
        <w:t xml:space="preserve"> </w:t>
      </w:r>
      <w:r w:rsidRPr="009C1A9A">
        <w:rPr>
          <w:sz w:val="16"/>
          <w:szCs w:val="16"/>
        </w:rPr>
        <w:t>местоположения</w:t>
      </w:r>
      <w:r w:rsidRPr="009C1A9A">
        <w:rPr>
          <w:spacing w:val="1"/>
          <w:sz w:val="16"/>
          <w:szCs w:val="16"/>
        </w:rPr>
        <w:t xml:space="preserve"> </w:t>
      </w:r>
      <w:r w:rsidRPr="009C1A9A">
        <w:rPr>
          <w:sz w:val="16"/>
          <w:szCs w:val="16"/>
        </w:rPr>
        <w:t>границ</w:t>
      </w:r>
      <w:r w:rsidRPr="009C1A9A">
        <w:rPr>
          <w:spacing w:val="1"/>
          <w:sz w:val="16"/>
          <w:szCs w:val="16"/>
        </w:rPr>
        <w:t xml:space="preserve"> </w:t>
      </w:r>
      <w:r w:rsidRPr="009C1A9A">
        <w:rPr>
          <w:sz w:val="16"/>
          <w:szCs w:val="16"/>
        </w:rPr>
        <w:t>зоны</w:t>
      </w:r>
      <w:r w:rsidRPr="009C1A9A">
        <w:rPr>
          <w:spacing w:val="1"/>
          <w:sz w:val="16"/>
          <w:szCs w:val="16"/>
        </w:rPr>
        <w:t xml:space="preserve"> </w:t>
      </w:r>
      <w:r w:rsidRPr="009C1A9A">
        <w:rPr>
          <w:sz w:val="16"/>
          <w:szCs w:val="16"/>
        </w:rPr>
        <w:t>застройки</w:t>
      </w:r>
      <w:r w:rsidRPr="009C1A9A">
        <w:rPr>
          <w:spacing w:val="1"/>
          <w:sz w:val="16"/>
          <w:szCs w:val="16"/>
        </w:rPr>
        <w:t xml:space="preserve"> </w:t>
      </w:r>
      <w:r w:rsidRPr="009C1A9A">
        <w:rPr>
          <w:sz w:val="16"/>
          <w:szCs w:val="16"/>
        </w:rPr>
        <w:t>среднеэтажными</w:t>
      </w:r>
      <w:r w:rsidRPr="009C1A9A">
        <w:rPr>
          <w:spacing w:val="1"/>
          <w:sz w:val="16"/>
          <w:szCs w:val="16"/>
        </w:rPr>
        <w:t xml:space="preserve"> </w:t>
      </w:r>
      <w:r w:rsidRPr="009C1A9A">
        <w:rPr>
          <w:sz w:val="16"/>
          <w:szCs w:val="16"/>
        </w:rPr>
        <w:t>жилыми</w:t>
      </w:r>
      <w:r w:rsidRPr="009C1A9A">
        <w:rPr>
          <w:spacing w:val="1"/>
          <w:sz w:val="16"/>
          <w:szCs w:val="16"/>
        </w:rPr>
        <w:t xml:space="preserve"> </w:t>
      </w:r>
      <w:r w:rsidRPr="009C1A9A">
        <w:rPr>
          <w:sz w:val="16"/>
          <w:szCs w:val="16"/>
        </w:rPr>
        <w:t>домами</w:t>
      </w:r>
      <w:r w:rsidRPr="009C1A9A">
        <w:rPr>
          <w:spacing w:val="1"/>
          <w:sz w:val="16"/>
          <w:szCs w:val="16"/>
        </w:rPr>
        <w:t xml:space="preserve"> </w:t>
      </w:r>
      <w:r w:rsidRPr="009C1A9A">
        <w:rPr>
          <w:sz w:val="16"/>
          <w:szCs w:val="16"/>
        </w:rPr>
        <w:t>города</w:t>
      </w:r>
      <w:r w:rsidRPr="009C1A9A">
        <w:rPr>
          <w:spacing w:val="1"/>
          <w:sz w:val="16"/>
          <w:szCs w:val="16"/>
        </w:rPr>
        <w:t xml:space="preserve"> </w:t>
      </w:r>
      <w:r w:rsidRPr="009C1A9A">
        <w:rPr>
          <w:sz w:val="16"/>
          <w:szCs w:val="16"/>
        </w:rPr>
        <w:t>Павловск</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Ж3/1</w:t>
      </w:r>
      <w:r w:rsidRPr="009C1A9A">
        <w:rPr>
          <w:spacing w:val="1"/>
          <w:sz w:val="16"/>
          <w:szCs w:val="16"/>
        </w:rPr>
        <w:t xml:space="preserve"> </w:t>
      </w:r>
      <w:r w:rsidRPr="009C1A9A">
        <w:rPr>
          <w:sz w:val="16"/>
          <w:szCs w:val="16"/>
        </w:rPr>
        <w:t>изложить</w:t>
      </w:r>
      <w:r w:rsidRPr="009C1A9A">
        <w:rPr>
          <w:spacing w:val="1"/>
          <w:sz w:val="16"/>
          <w:szCs w:val="16"/>
        </w:rPr>
        <w:t xml:space="preserve"> </w:t>
      </w:r>
      <w:r w:rsidRPr="009C1A9A">
        <w:rPr>
          <w:sz w:val="16"/>
          <w:szCs w:val="16"/>
        </w:rPr>
        <w:t>в</w:t>
      </w:r>
      <w:r w:rsidRPr="009C1A9A">
        <w:rPr>
          <w:spacing w:val="1"/>
          <w:sz w:val="16"/>
          <w:szCs w:val="16"/>
        </w:rPr>
        <w:t xml:space="preserve"> </w:t>
      </w:r>
      <w:r w:rsidRPr="009C1A9A">
        <w:rPr>
          <w:sz w:val="16"/>
          <w:szCs w:val="16"/>
        </w:rPr>
        <w:t>редакции</w:t>
      </w:r>
      <w:r w:rsidRPr="009C1A9A">
        <w:rPr>
          <w:spacing w:val="-1"/>
          <w:sz w:val="16"/>
          <w:szCs w:val="16"/>
        </w:rPr>
        <w:t xml:space="preserve"> </w:t>
      </w:r>
      <w:r w:rsidRPr="009C1A9A">
        <w:rPr>
          <w:sz w:val="16"/>
          <w:szCs w:val="16"/>
        </w:rPr>
        <w:t>согласно</w:t>
      </w:r>
      <w:r w:rsidRPr="009C1A9A">
        <w:rPr>
          <w:spacing w:val="-3"/>
          <w:sz w:val="16"/>
          <w:szCs w:val="16"/>
        </w:rPr>
        <w:t xml:space="preserve"> </w:t>
      </w:r>
      <w:r w:rsidRPr="009C1A9A">
        <w:rPr>
          <w:sz w:val="16"/>
          <w:szCs w:val="16"/>
        </w:rPr>
        <w:t>приложению</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4</w:t>
      </w:r>
      <w:r w:rsidRPr="009C1A9A">
        <w:rPr>
          <w:spacing w:val="1"/>
          <w:sz w:val="16"/>
          <w:szCs w:val="16"/>
        </w:rPr>
        <w:t xml:space="preserve"> </w:t>
      </w:r>
      <w:r w:rsidRPr="009C1A9A">
        <w:rPr>
          <w:sz w:val="16"/>
          <w:szCs w:val="16"/>
        </w:rPr>
        <w:t>к</w:t>
      </w:r>
      <w:r w:rsidRPr="009C1A9A">
        <w:rPr>
          <w:spacing w:val="-3"/>
          <w:sz w:val="16"/>
          <w:szCs w:val="16"/>
        </w:rPr>
        <w:t xml:space="preserve"> </w:t>
      </w:r>
      <w:r w:rsidRPr="009C1A9A">
        <w:rPr>
          <w:sz w:val="16"/>
          <w:szCs w:val="16"/>
        </w:rPr>
        <w:t>настоящему</w:t>
      </w:r>
      <w:r w:rsidRPr="009C1A9A">
        <w:rPr>
          <w:spacing w:val="-4"/>
          <w:sz w:val="16"/>
          <w:szCs w:val="16"/>
        </w:rPr>
        <w:t xml:space="preserve"> </w:t>
      </w:r>
      <w:r w:rsidRPr="009C1A9A">
        <w:rPr>
          <w:sz w:val="16"/>
          <w:szCs w:val="16"/>
        </w:rPr>
        <w:t>приказу.</w:t>
      </w:r>
    </w:p>
    <w:p w:rsidR="00560443" w:rsidRPr="009C1A9A" w:rsidRDefault="00560443" w:rsidP="00560443">
      <w:pPr>
        <w:pStyle w:val="af"/>
        <w:widowControl w:val="0"/>
        <w:numPr>
          <w:ilvl w:val="2"/>
          <w:numId w:val="23"/>
        </w:numPr>
        <w:tabs>
          <w:tab w:val="left" w:pos="1746"/>
        </w:tabs>
        <w:autoSpaceDE w:val="0"/>
        <w:autoSpaceDN w:val="0"/>
        <w:ind w:left="0" w:firstLine="0"/>
        <w:contextualSpacing w:val="0"/>
        <w:jc w:val="both"/>
        <w:rPr>
          <w:sz w:val="16"/>
          <w:szCs w:val="16"/>
        </w:rPr>
      </w:pPr>
      <w:r w:rsidRPr="009C1A9A">
        <w:rPr>
          <w:sz w:val="16"/>
          <w:szCs w:val="16"/>
        </w:rPr>
        <w:t>Описание местоположения границ общественно-деловой зоны</w:t>
      </w:r>
      <w:r w:rsidRPr="009C1A9A">
        <w:rPr>
          <w:spacing w:val="1"/>
          <w:sz w:val="16"/>
          <w:szCs w:val="16"/>
        </w:rPr>
        <w:t xml:space="preserve"> </w:t>
      </w:r>
      <w:r w:rsidRPr="009C1A9A">
        <w:rPr>
          <w:sz w:val="16"/>
          <w:szCs w:val="16"/>
        </w:rPr>
        <w:t>города Павловск – ОД/1 изложить в редакции согласно приложению № 5 к</w:t>
      </w:r>
      <w:r w:rsidRPr="009C1A9A">
        <w:rPr>
          <w:spacing w:val="1"/>
          <w:sz w:val="16"/>
          <w:szCs w:val="16"/>
        </w:rPr>
        <w:t xml:space="preserve"> </w:t>
      </w:r>
      <w:r w:rsidRPr="009C1A9A">
        <w:rPr>
          <w:sz w:val="16"/>
          <w:szCs w:val="16"/>
        </w:rPr>
        <w:t>настоящему</w:t>
      </w:r>
      <w:r w:rsidRPr="009C1A9A">
        <w:rPr>
          <w:spacing w:val="-5"/>
          <w:sz w:val="16"/>
          <w:szCs w:val="16"/>
        </w:rPr>
        <w:t xml:space="preserve"> </w:t>
      </w:r>
      <w:r w:rsidRPr="009C1A9A">
        <w:rPr>
          <w:sz w:val="16"/>
          <w:szCs w:val="16"/>
        </w:rPr>
        <w:t>приказу.</w:t>
      </w:r>
    </w:p>
    <w:p w:rsidR="00560443" w:rsidRPr="009C1A9A" w:rsidRDefault="00560443" w:rsidP="00560443">
      <w:pPr>
        <w:pStyle w:val="af"/>
        <w:widowControl w:val="0"/>
        <w:numPr>
          <w:ilvl w:val="1"/>
          <w:numId w:val="23"/>
        </w:numPr>
        <w:tabs>
          <w:tab w:val="left" w:pos="1506"/>
        </w:tabs>
        <w:autoSpaceDE w:val="0"/>
        <w:autoSpaceDN w:val="0"/>
        <w:ind w:left="0" w:firstLine="0"/>
        <w:contextualSpacing w:val="0"/>
        <w:jc w:val="both"/>
        <w:rPr>
          <w:sz w:val="16"/>
          <w:szCs w:val="16"/>
        </w:rPr>
      </w:pPr>
      <w:r w:rsidRPr="009C1A9A">
        <w:rPr>
          <w:sz w:val="16"/>
          <w:szCs w:val="16"/>
        </w:rPr>
        <w:t>В</w:t>
      </w:r>
      <w:r w:rsidRPr="009C1A9A">
        <w:rPr>
          <w:spacing w:val="-2"/>
          <w:sz w:val="16"/>
          <w:szCs w:val="16"/>
        </w:rPr>
        <w:t xml:space="preserve"> </w:t>
      </w:r>
      <w:r w:rsidRPr="009C1A9A">
        <w:rPr>
          <w:sz w:val="16"/>
          <w:szCs w:val="16"/>
        </w:rPr>
        <w:t>приложении</w:t>
      </w:r>
      <w:r w:rsidRPr="009C1A9A">
        <w:rPr>
          <w:spacing w:val="-4"/>
          <w:sz w:val="16"/>
          <w:szCs w:val="16"/>
        </w:rPr>
        <w:t xml:space="preserve"> </w:t>
      </w:r>
      <w:r w:rsidRPr="009C1A9A">
        <w:rPr>
          <w:sz w:val="16"/>
          <w:szCs w:val="16"/>
        </w:rPr>
        <w:t>№</w:t>
      </w:r>
      <w:r w:rsidRPr="009C1A9A">
        <w:rPr>
          <w:spacing w:val="1"/>
          <w:sz w:val="16"/>
          <w:szCs w:val="16"/>
        </w:rPr>
        <w:t xml:space="preserve"> </w:t>
      </w:r>
      <w:r w:rsidRPr="009C1A9A">
        <w:rPr>
          <w:sz w:val="16"/>
          <w:szCs w:val="16"/>
        </w:rPr>
        <w:t>2</w:t>
      </w:r>
      <w:r w:rsidRPr="009C1A9A">
        <w:rPr>
          <w:spacing w:val="-1"/>
          <w:sz w:val="16"/>
          <w:szCs w:val="16"/>
        </w:rPr>
        <w:t xml:space="preserve"> </w:t>
      </w:r>
      <w:r w:rsidRPr="009C1A9A">
        <w:rPr>
          <w:sz w:val="16"/>
          <w:szCs w:val="16"/>
        </w:rPr>
        <w:t>к</w:t>
      </w:r>
      <w:r w:rsidRPr="009C1A9A">
        <w:rPr>
          <w:spacing w:val="-1"/>
          <w:sz w:val="16"/>
          <w:szCs w:val="16"/>
        </w:rPr>
        <w:t xml:space="preserve"> </w:t>
      </w:r>
      <w:r w:rsidRPr="009C1A9A">
        <w:rPr>
          <w:sz w:val="16"/>
          <w:szCs w:val="16"/>
        </w:rPr>
        <w:t>Правилам:</w:t>
      </w:r>
    </w:p>
    <w:p w:rsidR="00560443" w:rsidRPr="009C1A9A" w:rsidRDefault="00560443" w:rsidP="00560443">
      <w:pPr>
        <w:pStyle w:val="af"/>
        <w:widowControl w:val="0"/>
        <w:numPr>
          <w:ilvl w:val="2"/>
          <w:numId w:val="23"/>
        </w:numPr>
        <w:tabs>
          <w:tab w:val="left" w:pos="1832"/>
        </w:tabs>
        <w:autoSpaceDE w:val="0"/>
        <w:autoSpaceDN w:val="0"/>
        <w:ind w:left="0" w:firstLine="0"/>
        <w:contextualSpacing w:val="0"/>
        <w:jc w:val="both"/>
        <w:rPr>
          <w:sz w:val="16"/>
          <w:szCs w:val="16"/>
        </w:rPr>
      </w:pPr>
      <w:r w:rsidRPr="009C1A9A">
        <w:rPr>
          <w:sz w:val="16"/>
          <w:szCs w:val="16"/>
        </w:rPr>
        <w:t>Описание</w:t>
      </w:r>
      <w:r w:rsidRPr="009C1A9A">
        <w:rPr>
          <w:spacing w:val="1"/>
          <w:sz w:val="16"/>
          <w:szCs w:val="16"/>
        </w:rPr>
        <w:t xml:space="preserve"> </w:t>
      </w:r>
      <w:r w:rsidRPr="009C1A9A">
        <w:rPr>
          <w:sz w:val="16"/>
          <w:szCs w:val="16"/>
        </w:rPr>
        <w:t>местоположения</w:t>
      </w:r>
      <w:r w:rsidRPr="009C1A9A">
        <w:rPr>
          <w:spacing w:val="1"/>
          <w:sz w:val="16"/>
          <w:szCs w:val="16"/>
        </w:rPr>
        <w:t xml:space="preserve"> </w:t>
      </w:r>
      <w:r w:rsidRPr="009C1A9A">
        <w:rPr>
          <w:sz w:val="16"/>
          <w:szCs w:val="16"/>
        </w:rPr>
        <w:t>границ</w:t>
      </w:r>
      <w:r w:rsidRPr="009C1A9A">
        <w:rPr>
          <w:spacing w:val="1"/>
          <w:sz w:val="16"/>
          <w:szCs w:val="16"/>
        </w:rPr>
        <w:t xml:space="preserve"> </w:t>
      </w:r>
      <w:r w:rsidRPr="009C1A9A">
        <w:rPr>
          <w:sz w:val="16"/>
          <w:szCs w:val="16"/>
        </w:rPr>
        <w:t>зоны</w:t>
      </w:r>
      <w:r w:rsidRPr="009C1A9A">
        <w:rPr>
          <w:spacing w:val="1"/>
          <w:sz w:val="16"/>
          <w:szCs w:val="16"/>
        </w:rPr>
        <w:t xml:space="preserve"> </w:t>
      </w:r>
      <w:r w:rsidRPr="009C1A9A">
        <w:rPr>
          <w:sz w:val="16"/>
          <w:szCs w:val="16"/>
        </w:rPr>
        <w:t>производственной</w:t>
      </w:r>
      <w:r w:rsidRPr="009C1A9A">
        <w:rPr>
          <w:spacing w:val="1"/>
          <w:sz w:val="16"/>
          <w:szCs w:val="16"/>
        </w:rPr>
        <w:t xml:space="preserve"> </w:t>
      </w:r>
      <w:r w:rsidRPr="009C1A9A">
        <w:rPr>
          <w:sz w:val="16"/>
          <w:szCs w:val="16"/>
        </w:rPr>
        <w:t>зоны за границами населенного пункта - П1 изложить в редакции согласно</w:t>
      </w:r>
      <w:r w:rsidRPr="009C1A9A">
        <w:rPr>
          <w:spacing w:val="1"/>
          <w:sz w:val="16"/>
          <w:szCs w:val="16"/>
        </w:rPr>
        <w:t xml:space="preserve"> </w:t>
      </w:r>
      <w:r w:rsidRPr="009C1A9A">
        <w:rPr>
          <w:sz w:val="16"/>
          <w:szCs w:val="16"/>
        </w:rPr>
        <w:t>приложению</w:t>
      </w:r>
      <w:r w:rsidRPr="009C1A9A">
        <w:rPr>
          <w:spacing w:val="-2"/>
          <w:sz w:val="16"/>
          <w:szCs w:val="16"/>
        </w:rPr>
        <w:t xml:space="preserve"> </w:t>
      </w:r>
      <w:r w:rsidRPr="009C1A9A">
        <w:rPr>
          <w:sz w:val="16"/>
          <w:szCs w:val="16"/>
        </w:rPr>
        <w:t>№</w:t>
      </w:r>
      <w:r w:rsidRPr="009C1A9A">
        <w:rPr>
          <w:spacing w:val="-2"/>
          <w:sz w:val="16"/>
          <w:szCs w:val="16"/>
        </w:rPr>
        <w:t xml:space="preserve"> </w:t>
      </w:r>
      <w:r w:rsidRPr="009C1A9A">
        <w:rPr>
          <w:sz w:val="16"/>
          <w:szCs w:val="16"/>
        </w:rPr>
        <w:t>6 к</w:t>
      </w:r>
      <w:r w:rsidRPr="009C1A9A">
        <w:rPr>
          <w:spacing w:val="-3"/>
          <w:sz w:val="16"/>
          <w:szCs w:val="16"/>
        </w:rPr>
        <w:t xml:space="preserve"> </w:t>
      </w:r>
      <w:r w:rsidRPr="009C1A9A">
        <w:rPr>
          <w:sz w:val="16"/>
          <w:szCs w:val="16"/>
        </w:rPr>
        <w:t>настоящему</w:t>
      </w:r>
      <w:r w:rsidRPr="009C1A9A">
        <w:rPr>
          <w:spacing w:val="-4"/>
          <w:sz w:val="16"/>
          <w:szCs w:val="16"/>
        </w:rPr>
        <w:t xml:space="preserve"> </w:t>
      </w:r>
      <w:r w:rsidRPr="009C1A9A">
        <w:rPr>
          <w:sz w:val="16"/>
          <w:szCs w:val="16"/>
        </w:rPr>
        <w:t>приказу.</w:t>
      </w:r>
    </w:p>
    <w:p w:rsidR="00560443" w:rsidRPr="009C1A9A" w:rsidRDefault="00560443" w:rsidP="00560443">
      <w:pPr>
        <w:pStyle w:val="af"/>
        <w:widowControl w:val="0"/>
        <w:numPr>
          <w:ilvl w:val="2"/>
          <w:numId w:val="23"/>
        </w:numPr>
        <w:tabs>
          <w:tab w:val="left" w:pos="1935"/>
        </w:tabs>
        <w:autoSpaceDE w:val="0"/>
        <w:autoSpaceDN w:val="0"/>
        <w:ind w:left="0" w:firstLine="0"/>
        <w:contextualSpacing w:val="0"/>
        <w:jc w:val="both"/>
        <w:rPr>
          <w:sz w:val="16"/>
          <w:szCs w:val="16"/>
        </w:rPr>
      </w:pPr>
      <w:r w:rsidRPr="009C1A9A">
        <w:rPr>
          <w:sz w:val="16"/>
          <w:szCs w:val="16"/>
        </w:rPr>
        <w:t>Описание</w:t>
      </w:r>
      <w:r w:rsidRPr="009C1A9A">
        <w:rPr>
          <w:spacing w:val="1"/>
          <w:sz w:val="16"/>
          <w:szCs w:val="16"/>
        </w:rPr>
        <w:t xml:space="preserve"> </w:t>
      </w:r>
      <w:r w:rsidRPr="009C1A9A">
        <w:rPr>
          <w:sz w:val="16"/>
          <w:szCs w:val="16"/>
        </w:rPr>
        <w:t>местоположения</w:t>
      </w:r>
      <w:r w:rsidRPr="009C1A9A">
        <w:rPr>
          <w:spacing w:val="1"/>
          <w:sz w:val="16"/>
          <w:szCs w:val="16"/>
        </w:rPr>
        <w:t xml:space="preserve"> </w:t>
      </w:r>
      <w:r w:rsidRPr="009C1A9A">
        <w:rPr>
          <w:sz w:val="16"/>
          <w:szCs w:val="16"/>
        </w:rPr>
        <w:t>границ</w:t>
      </w:r>
      <w:r w:rsidRPr="009C1A9A">
        <w:rPr>
          <w:spacing w:val="1"/>
          <w:sz w:val="16"/>
          <w:szCs w:val="16"/>
        </w:rPr>
        <w:t xml:space="preserve"> </w:t>
      </w:r>
      <w:r w:rsidRPr="009C1A9A">
        <w:rPr>
          <w:sz w:val="16"/>
          <w:szCs w:val="16"/>
        </w:rPr>
        <w:t>зоны</w:t>
      </w:r>
      <w:r w:rsidRPr="009C1A9A">
        <w:rPr>
          <w:spacing w:val="1"/>
          <w:sz w:val="16"/>
          <w:szCs w:val="16"/>
        </w:rPr>
        <w:t xml:space="preserve"> </w:t>
      </w:r>
      <w:r w:rsidRPr="009C1A9A">
        <w:rPr>
          <w:sz w:val="16"/>
          <w:szCs w:val="16"/>
        </w:rPr>
        <w:t>улиц,</w:t>
      </w:r>
      <w:r w:rsidRPr="009C1A9A">
        <w:rPr>
          <w:spacing w:val="1"/>
          <w:sz w:val="16"/>
          <w:szCs w:val="16"/>
        </w:rPr>
        <w:t xml:space="preserve"> </w:t>
      </w:r>
      <w:r w:rsidRPr="009C1A9A">
        <w:rPr>
          <w:sz w:val="16"/>
          <w:szCs w:val="16"/>
        </w:rPr>
        <w:t>дорог,</w:t>
      </w:r>
      <w:r w:rsidRPr="009C1A9A">
        <w:rPr>
          <w:spacing w:val="-67"/>
          <w:sz w:val="16"/>
          <w:szCs w:val="16"/>
        </w:rPr>
        <w:t xml:space="preserve"> </w:t>
      </w:r>
      <w:r w:rsidRPr="009C1A9A">
        <w:rPr>
          <w:sz w:val="16"/>
          <w:szCs w:val="16"/>
        </w:rPr>
        <w:t>инженерной и транспортной инфраструктуры</w:t>
      </w:r>
      <w:r w:rsidRPr="009C1A9A">
        <w:rPr>
          <w:spacing w:val="1"/>
          <w:sz w:val="16"/>
          <w:szCs w:val="16"/>
        </w:rPr>
        <w:t xml:space="preserve"> </w:t>
      </w:r>
      <w:r w:rsidRPr="009C1A9A">
        <w:rPr>
          <w:sz w:val="16"/>
          <w:szCs w:val="16"/>
        </w:rPr>
        <w:t>за границами населенного</w:t>
      </w:r>
      <w:r w:rsidRPr="009C1A9A">
        <w:rPr>
          <w:spacing w:val="1"/>
          <w:sz w:val="16"/>
          <w:szCs w:val="16"/>
        </w:rPr>
        <w:t xml:space="preserve"> </w:t>
      </w:r>
      <w:r w:rsidRPr="009C1A9A">
        <w:rPr>
          <w:sz w:val="16"/>
          <w:szCs w:val="16"/>
        </w:rPr>
        <w:t>пункта</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ИТ1</w:t>
      </w:r>
      <w:r w:rsidRPr="009C1A9A">
        <w:rPr>
          <w:spacing w:val="1"/>
          <w:sz w:val="16"/>
          <w:szCs w:val="16"/>
        </w:rPr>
        <w:t xml:space="preserve"> </w:t>
      </w:r>
      <w:r w:rsidRPr="009C1A9A">
        <w:rPr>
          <w:sz w:val="16"/>
          <w:szCs w:val="16"/>
        </w:rPr>
        <w:t>изложить</w:t>
      </w:r>
      <w:r w:rsidRPr="009C1A9A">
        <w:rPr>
          <w:spacing w:val="1"/>
          <w:sz w:val="16"/>
          <w:szCs w:val="16"/>
        </w:rPr>
        <w:t xml:space="preserve"> </w:t>
      </w:r>
      <w:r w:rsidRPr="009C1A9A">
        <w:rPr>
          <w:sz w:val="16"/>
          <w:szCs w:val="16"/>
        </w:rPr>
        <w:t>в</w:t>
      </w:r>
      <w:r w:rsidRPr="009C1A9A">
        <w:rPr>
          <w:spacing w:val="1"/>
          <w:sz w:val="16"/>
          <w:szCs w:val="16"/>
        </w:rPr>
        <w:t xml:space="preserve"> </w:t>
      </w:r>
      <w:r w:rsidRPr="009C1A9A">
        <w:rPr>
          <w:sz w:val="16"/>
          <w:szCs w:val="16"/>
        </w:rPr>
        <w:t>редакции</w:t>
      </w:r>
      <w:r w:rsidRPr="009C1A9A">
        <w:rPr>
          <w:spacing w:val="1"/>
          <w:sz w:val="16"/>
          <w:szCs w:val="16"/>
        </w:rPr>
        <w:t xml:space="preserve"> </w:t>
      </w:r>
      <w:r w:rsidRPr="009C1A9A">
        <w:rPr>
          <w:sz w:val="16"/>
          <w:szCs w:val="16"/>
        </w:rPr>
        <w:t>согласно</w:t>
      </w:r>
      <w:r w:rsidRPr="009C1A9A">
        <w:rPr>
          <w:spacing w:val="1"/>
          <w:sz w:val="16"/>
          <w:szCs w:val="16"/>
        </w:rPr>
        <w:t xml:space="preserve"> </w:t>
      </w:r>
      <w:r w:rsidRPr="009C1A9A">
        <w:rPr>
          <w:sz w:val="16"/>
          <w:szCs w:val="16"/>
        </w:rPr>
        <w:t>приложению</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7</w:t>
      </w:r>
      <w:r w:rsidRPr="009C1A9A">
        <w:rPr>
          <w:spacing w:val="1"/>
          <w:sz w:val="16"/>
          <w:szCs w:val="16"/>
        </w:rPr>
        <w:t xml:space="preserve"> </w:t>
      </w:r>
      <w:r w:rsidRPr="009C1A9A">
        <w:rPr>
          <w:sz w:val="16"/>
          <w:szCs w:val="16"/>
        </w:rPr>
        <w:t>к</w:t>
      </w:r>
      <w:r w:rsidRPr="009C1A9A">
        <w:rPr>
          <w:spacing w:val="1"/>
          <w:sz w:val="16"/>
          <w:szCs w:val="16"/>
        </w:rPr>
        <w:t xml:space="preserve"> </w:t>
      </w:r>
      <w:r w:rsidRPr="009C1A9A">
        <w:rPr>
          <w:sz w:val="16"/>
          <w:szCs w:val="16"/>
        </w:rPr>
        <w:t>настоящему</w:t>
      </w:r>
      <w:r w:rsidRPr="009C1A9A">
        <w:rPr>
          <w:spacing w:val="-5"/>
          <w:sz w:val="16"/>
          <w:szCs w:val="16"/>
        </w:rPr>
        <w:t xml:space="preserve"> </w:t>
      </w:r>
      <w:r w:rsidRPr="009C1A9A">
        <w:rPr>
          <w:sz w:val="16"/>
          <w:szCs w:val="16"/>
        </w:rPr>
        <w:t>приказу.</w:t>
      </w:r>
    </w:p>
    <w:p w:rsidR="00560443" w:rsidRPr="009C1A9A" w:rsidRDefault="00560443" w:rsidP="00560443">
      <w:pPr>
        <w:pStyle w:val="af"/>
        <w:widowControl w:val="0"/>
        <w:numPr>
          <w:ilvl w:val="0"/>
          <w:numId w:val="24"/>
        </w:numPr>
        <w:tabs>
          <w:tab w:val="left" w:pos="1638"/>
        </w:tabs>
        <w:autoSpaceDE w:val="0"/>
        <w:autoSpaceDN w:val="0"/>
        <w:ind w:left="0" w:firstLine="0"/>
        <w:contextualSpacing w:val="0"/>
        <w:jc w:val="both"/>
        <w:rPr>
          <w:sz w:val="16"/>
          <w:szCs w:val="16"/>
        </w:rPr>
      </w:pPr>
      <w:r w:rsidRPr="009C1A9A">
        <w:rPr>
          <w:sz w:val="16"/>
          <w:szCs w:val="16"/>
        </w:rPr>
        <w:t>Контроль</w:t>
      </w:r>
      <w:r w:rsidRPr="009C1A9A">
        <w:rPr>
          <w:spacing w:val="1"/>
          <w:sz w:val="16"/>
          <w:szCs w:val="16"/>
        </w:rPr>
        <w:t xml:space="preserve"> </w:t>
      </w:r>
      <w:r w:rsidRPr="009C1A9A">
        <w:rPr>
          <w:sz w:val="16"/>
          <w:szCs w:val="16"/>
        </w:rPr>
        <w:t>исполнения</w:t>
      </w:r>
      <w:r w:rsidRPr="009C1A9A">
        <w:rPr>
          <w:spacing w:val="1"/>
          <w:sz w:val="16"/>
          <w:szCs w:val="16"/>
        </w:rPr>
        <w:t xml:space="preserve"> </w:t>
      </w:r>
      <w:r w:rsidRPr="009C1A9A">
        <w:rPr>
          <w:sz w:val="16"/>
          <w:szCs w:val="16"/>
        </w:rPr>
        <w:t>настоящего</w:t>
      </w:r>
      <w:r w:rsidRPr="009C1A9A">
        <w:rPr>
          <w:spacing w:val="1"/>
          <w:sz w:val="16"/>
          <w:szCs w:val="16"/>
        </w:rPr>
        <w:t xml:space="preserve"> </w:t>
      </w:r>
      <w:r w:rsidRPr="009C1A9A">
        <w:rPr>
          <w:sz w:val="16"/>
          <w:szCs w:val="16"/>
        </w:rPr>
        <w:t>приказа</w:t>
      </w:r>
      <w:r w:rsidRPr="009C1A9A">
        <w:rPr>
          <w:spacing w:val="1"/>
          <w:sz w:val="16"/>
          <w:szCs w:val="16"/>
        </w:rPr>
        <w:t xml:space="preserve"> </w:t>
      </w:r>
      <w:r w:rsidRPr="009C1A9A">
        <w:rPr>
          <w:sz w:val="16"/>
          <w:szCs w:val="16"/>
        </w:rPr>
        <w:t>возложить</w:t>
      </w:r>
      <w:r w:rsidRPr="009C1A9A">
        <w:rPr>
          <w:spacing w:val="1"/>
          <w:sz w:val="16"/>
          <w:szCs w:val="16"/>
        </w:rPr>
        <w:t xml:space="preserve"> </w:t>
      </w:r>
      <w:r w:rsidRPr="009C1A9A">
        <w:rPr>
          <w:sz w:val="16"/>
          <w:szCs w:val="16"/>
        </w:rPr>
        <w:t>на</w:t>
      </w:r>
      <w:r w:rsidRPr="009C1A9A">
        <w:rPr>
          <w:spacing w:val="1"/>
          <w:sz w:val="16"/>
          <w:szCs w:val="16"/>
        </w:rPr>
        <w:t xml:space="preserve"> </w:t>
      </w:r>
      <w:r w:rsidRPr="009C1A9A">
        <w:rPr>
          <w:sz w:val="16"/>
          <w:szCs w:val="16"/>
        </w:rPr>
        <w:t>заместителя</w:t>
      </w:r>
      <w:r w:rsidRPr="009C1A9A">
        <w:rPr>
          <w:spacing w:val="1"/>
          <w:sz w:val="16"/>
          <w:szCs w:val="16"/>
        </w:rPr>
        <w:t xml:space="preserve"> </w:t>
      </w:r>
      <w:r w:rsidRPr="009C1A9A">
        <w:rPr>
          <w:sz w:val="16"/>
          <w:szCs w:val="16"/>
        </w:rPr>
        <w:t>руководителя</w:t>
      </w:r>
      <w:r w:rsidRPr="009C1A9A">
        <w:rPr>
          <w:spacing w:val="1"/>
          <w:sz w:val="16"/>
          <w:szCs w:val="16"/>
        </w:rPr>
        <w:t xml:space="preserve"> </w:t>
      </w:r>
      <w:r w:rsidRPr="009C1A9A">
        <w:rPr>
          <w:sz w:val="16"/>
          <w:szCs w:val="16"/>
        </w:rPr>
        <w:t>департамента</w:t>
      </w:r>
      <w:r w:rsidRPr="009C1A9A">
        <w:rPr>
          <w:spacing w:val="1"/>
          <w:sz w:val="16"/>
          <w:szCs w:val="16"/>
        </w:rPr>
        <w:t xml:space="preserve"> </w:t>
      </w:r>
      <w:r w:rsidRPr="009C1A9A">
        <w:rPr>
          <w:sz w:val="16"/>
          <w:szCs w:val="16"/>
        </w:rPr>
        <w:t>архитектуры</w:t>
      </w:r>
      <w:r w:rsidRPr="009C1A9A">
        <w:rPr>
          <w:spacing w:val="71"/>
          <w:sz w:val="16"/>
          <w:szCs w:val="16"/>
        </w:rPr>
        <w:t xml:space="preserve"> </w:t>
      </w:r>
      <w:r w:rsidRPr="009C1A9A">
        <w:rPr>
          <w:sz w:val="16"/>
          <w:szCs w:val="16"/>
        </w:rPr>
        <w:t>и</w:t>
      </w:r>
      <w:r w:rsidRPr="009C1A9A">
        <w:rPr>
          <w:spacing w:val="1"/>
          <w:sz w:val="16"/>
          <w:szCs w:val="16"/>
        </w:rPr>
        <w:t xml:space="preserve"> </w:t>
      </w:r>
      <w:r w:rsidRPr="009C1A9A">
        <w:rPr>
          <w:sz w:val="16"/>
          <w:szCs w:val="16"/>
        </w:rPr>
        <w:t>градостроительства</w:t>
      </w:r>
      <w:r w:rsidRPr="009C1A9A">
        <w:rPr>
          <w:spacing w:val="1"/>
          <w:sz w:val="16"/>
          <w:szCs w:val="16"/>
        </w:rPr>
        <w:t xml:space="preserve"> </w:t>
      </w:r>
      <w:r w:rsidRPr="009C1A9A">
        <w:rPr>
          <w:sz w:val="16"/>
          <w:szCs w:val="16"/>
        </w:rPr>
        <w:t>Воронежской</w:t>
      </w:r>
      <w:r w:rsidRPr="009C1A9A">
        <w:rPr>
          <w:spacing w:val="1"/>
          <w:sz w:val="16"/>
          <w:szCs w:val="16"/>
        </w:rPr>
        <w:t xml:space="preserve"> </w:t>
      </w:r>
      <w:r w:rsidRPr="009C1A9A">
        <w:rPr>
          <w:sz w:val="16"/>
          <w:szCs w:val="16"/>
        </w:rPr>
        <w:t>области</w:t>
      </w:r>
      <w:r w:rsidRPr="009C1A9A">
        <w:rPr>
          <w:spacing w:val="1"/>
          <w:sz w:val="16"/>
          <w:szCs w:val="16"/>
        </w:rPr>
        <w:t xml:space="preserve"> </w:t>
      </w:r>
      <w:r w:rsidRPr="009C1A9A">
        <w:rPr>
          <w:sz w:val="16"/>
          <w:szCs w:val="16"/>
        </w:rPr>
        <w:t>–</w:t>
      </w:r>
      <w:r w:rsidRPr="009C1A9A">
        <w:rPr>
          <w:spacing w:val="1"/>
          <w:sz w:val="16"/>
          <w:szCs w:val="16"/>
        </w:rPr>
        <w:t xml:space="preserve"> </w:t>
      </w:r>
      <w:r w:rsidRPr="009C1A9A">
        <w:rPr>
          <w:sz w:val="16"/>
          <w:szCs w:val="16"/>
        </w:rPr>
        <w:t>начальника</w:t>
      </w:r>
      <w:r w:rsidRPr="009C1A9A">
        <w:rPr>
          <w:spacing w:val="1"/>
          <w:sz w:val="16"/>
          <w:szCs w:val="16"/>
        </w:rPr>
        <w:t xml:space="preserve"> </w:t>
      </w:r>
      <w:r w:rsidRPr="009C1A9A">
        <w:rPr>
          <w:sz w:val="16"/>
          <w:szCs w:val="16"/>
        </w:rPr>
        <w:t>отдела</w:t>
      </w:r>
      <w:r w:rsidRPr="009C1A9A">
        <w:rPr>
          <w:spacing w:val="1"/>
          <w:sz w:val="16"/>
          <w:szCs w:val="16"/>
        </w:rPr>
        <w:t xml:space="preserve"> </w:t>
      </w:r>
      <w:r w:rsidRPr="009C1A9A">
        <w:rPr>
          <w:sz w:val="16"/>
          <w:szCs w:val="16"/>
        </w:rPr>
        <w:t>территориального планирования Беляеву</w:t>
      </w:r>
      <w:r w:rsidRPr="009C1A9A">
        <w:rPr>
          <w:spacing w:val="-2"/>
          <w:sz w:val="16"/>
          <w:szCs w:val="16"/>
        </w:rPr>
        <w:t xml:space="preserve"> </w:t>
      </w:r>
      <w:r w:rsidRPr="009C1A9A">
        <w:rPr>
          <w:sz w:val="16"/>
          <w:szCs w:val="16"/>
        </w:rPr>
        <w:t>С.М.</w:t>
      </w:r>
    </w:p>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r w:rsidRPr="009C1A9A">
        <w:rPr>
          <w:sz w:val="16"/>
          <w:szCs w:val="16"/>
        </w:rPr>
        <w:t>Руководитель</w:t>
      </w:r>
      <w:r w:rsidRPr="009C1A9A">
        <w:rPr>
          <w:spacing w:val="-5"/>
          <w:sz w:val="16"/>
          <w:szCs w:val="16"/>
        </w:rPr>
        <w:t xml:space="preserve"> </w:t>
      </w:r>
      <w:r w:rsidRPr="009C1A9A">
        <w:rPr>
          <w:sz w:val="16"/>
          <w:szCs w:val="16"/>
        </w:rPr>
        <w:t>департамента</w:t>
      </w:r>
    </w:p>
    <w:p w:rsidR="00560443" w:rsidRPr="009C1A9A" w:rsidRDefault="00560443" w:rsidP="00560443">
      <w:pPr>
        <w:pStyle w:val="af3"/>
        <w:spacing w:after="0"/>
        <w:rPr>
          <w:sz w:val="16"/>
          <w:szCs w:val="16"/>
        </w:rPr>
      </w:pPr>
      <w:r w:rsidRPr="009C1A9A">
        <w:rPr>
          <w:sz w:val="16"/>
          <w:szCs w:val="16"/>
        </w:rPr>
        <w:t>архитектуры</w:t>
      </w:r>
      <w:r w:rsidRPr="009C1A9A">
        <w:rPr>
          <w:spacing w:val="-4"/>
          <w:sz w:val="16"/>
          <w:szCs w:val="16"/>
        </w:rPr>
        <w:t xml:space="preserve"> </w:t>
      </w:r>
      <w:r w:rsidRPr="009C1A9A">
        <w:rPr>
          <w:sz w:val="16"/>
          <w:szCs w:val="16"/>
        </w:rPr>
        <w:t>и</w:t>
      </w:r>
      <w:r w:rsidRPr="009C1A9A">
        <w:rPr>
          <w:spacing w:val="-3"/>
          <w:sz w:val="16"/>
          <w:szCs w:val="16"/>
        </w:rPr>
        <w:t xml:space="preserve"> </w:t>
      </w:r>
      <w:r w:rsidRPr="009C1A9A">
        <w:rPr>
          <w:sz w:val="16"/>
          <w:szCs w:val="16"/>
        </w:rPr>
        <w:t>градостроительства</w:t>
      </w:r>
      <w:r>
        <w:rPr>
          <w:sz w:val="16"/>
          <w:szCs w:val="16"/>
        </w:rPr>
        <w:t xml:space="preserve"> В</w:t>
      </w:r>
      <w:r w:rsidRPr="009C1A9A">
        <w:rPr>
          <w:sz w:val="16"/>
          <w:szCs w:val="16"/>
        </w:rPr>
        <w:t>оронежской</w:t>
      </w:r>
      <w:r w:rsidRPr="009C1A9A">
        <w:rPr>
          <w:spacing w:val="-5"/>
          <w:sz w:val="16"/>
          <w:szCs w:val="16"/>
        </w:rPr>
        <w:t xml:space="preserve"> </w:t>
      </w:r>
      <w:r w:rsidRPr="009C1A9A">
        <w:rPr>
          <w:sz w:val="16"/>
          <w:szCs w:val="16"/>
        </w:rPr>
        <w:t>области</w:t>
      </w:r>
      <w:r w:rsidRPr="009C1A9A">
        <w:rPr>
          <w:sz w:val="16"/>
          <w:szCs w:val="16"/>
        </w:rPr>
        <w:tab/>
        <w:t>А.А. Еренков</w:t>
      </w:r>
      <w:r w:rsidRPr="009C1A9A">
        <w:rPr>
          <w:sz w:val="16"/>
          <w:szCs w:val="16"/>
        </w:rPr>
        <w:tab/>
      </w:r>
      <w:r>
        <w:rPr>
          <w:noProof/>
          <w:sz w:val="16"/>
          <w:szCs w:val="16"/>
        </w:rPr>
        <w:lastRenderedPageBreak/>
        <w:drawing>
          <wp:inline distT="0" distB="0" distL="0" distR="0">
            <wp:extent cx="2876550" cy="3724275"/>
            <wp:effectExtent l="19050" t="0" r="0" b="0"/>
            <wp:docPr id="3" name="Рисунок 3" descr="bcaa465488d8479ccfb25c2a33052f0fApkBQo9tcMAnVSk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aa465488d8479ccfb25c2a33052f0fApkBQo9tcMAnVSk3-6"/>
                    <pic:cNvPicPr>
                      <a:picLocks noChangeAspect="1" noChangeArrowheads="1"/>
                    </pic:cNvPicPr>
                  </pic:nvPicPr>
                  <pic:blipFill>
                    <a:blip r:embed="rId22" cstate="print"/>
                    <a:srcRect/>
                    <a:stretch>
                      <a:fillRect/>
                    </a:stretch>
                  </pic:blipFill>
                  <pic:spPr bwMode="auto">
                    <a:xfrm>
                      <a:off x="0" y="0"/>
                      <a:ext cx="2876550" cy="3724275"/>
                    </a:xfrm>
                    <a:prstGeom prst="rect">
                      <a:avLst/>
                    </a:prstGeom>
                    <a:noFill/>
                    <a:ln w="9525">
                      <a:noFill/>
                      <a:miter lim="800000"/>
                      <a:headEnd/>
                      <a:tailEnd/>
                    </a:ln>
                  </pic:spPr>
                </pic:pic>
              </a:graphicData>
            </a:graphic>
          </wp:inline>
        </w:drawing>
      </w:r>
      <w:r>
        <w:rPr>
          <w:noProof/>
          <w:sz w:val="16"/>
          <w:szCs w:val="16"/>
        </w:rPr>
        <w:drawing>
          <wp:inline distT="0" distB="0" distL="0" distR="0">
            <wp:extent cx="2876550" cy="3724275"/>
            <wp:effectExtent l="19050" t="0" r="0" b="0"/>
            <wp:docPr id="4" name="Рисунок 4" descr="bcaa465488d8479ccfb25c2a33052f0fApkBQo9tcMAnVSk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caa465488d8479ccfb25c2a33052f0fApkBQo9tcMAnVSk3-5"/>
                    <pic:cNvPicPr>
                      <a:picLocks noChangeAspect="1" noChangeArrowheads="1"/>
                    </pic:cNvPicPr>
                  </pic:nvPicPr>
                  <pic:blipFill>
                    <a:blip r:embed="rId23" cstate="print"/>
                    <a:srcRect/>
                    <a:stretch>
                      <a:fillRect/>
                    </a:stretch>
                  </pic:blipFill>
                  <pic:spPr bwMode="auto">
                    <a:xfrm>
                      <a:off x="0" y="0"/>
                      <a:ext cx="2876550" cy="3724275"/>
                    </a:xfrm>
                    <a:prstGeom prst="rect">
                      <a:avLst/>
                    </a:prstGeom>
                    <a:noFill/>
                    <a:ln w="9525">
                      <a:noFill/>
                      <a:miter lim="800000"/>
                      <a:headEnd/>
                      <a:tailEnd/>
                    </a:ln>
                  </pic:spPr>
                </pic:pic>
              </a:graphicData>
            </a:graphic>
          </wp:inline>
        </w:drawing>
      </w:r>
      <w:r w:rsidRPr="009C1A9A">
        <w:rPr>
          <w:sz w:val="16"/>
          <w:szCs w:val="16"/>
        </w:rPr>
        <w:tab/>
      </w:r>
    </w:p>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r w:rsidRPr="009C1A9A">
        <w:rPr>
          <w:sz w:val="16"/>
          <w:szCs w:val="16"/>
        </w:rPr>
        <w:t>Приложение</w:t>
      </w:r>
      <w:r w:rsidRPr="009C1A9A">
        <w:rPr>
          <w:spacing w:val="-3"/>
          <w:sz w:val="16"/>
          <w:szCs w:val="16"/>
        </w:rPr>
        <w:t xml:space="preserve"> </w:t>
      </w:r>
      <w:r w:rsidRPr="009C1A9A">
        <w:rPr>
          <w:sz w:val="16"/>
          <w:szCs w:val="16"/>
        </w:rPr>
        <w:t>№</w:t>
      </w:r>
      <w:r w:rsidRPr="009C1A9A">
        <w:rPr>
          <w:spacing w:val="-4"/>
          <w:sz w:val="16"/>
          <w:szCs w:val="16"/>
        </w:rPr>
        <w:t xml:space="preserve"> </w:t>
      </w:r>
      <w:r w:rsidRPr="009C1A9A">
        <w:rPr>
          <w:sz w:val="16"/>
          <w:szCs w:val="16"/>
        </w:rPr>
        <w:t>3</w:t>
      </w:r>
    </w:p>
    <w:p w:rsidR="00560443" w:rsidRPr="009C1A9A" w:rsidRDefault="00560443" w:rsidP="00560443">
      <w:pPr>
        <w:pStyle w:val="af3"/>
        <w:spacing w:after="0"/>
        <w:rPr>
          <w:sz w:val="16"/>
          <w:szCs w:val="16"/>
        </w:rPr>
      </w:pPr>
      <w:r w:rsidRPr="009C1A9A">
        <w:rPr>
          <w:sz w:val="16"/>
          <w:szCs w:val="16"/>
        </w:rPr>
        <w:t>к приказу департамента</w:t>
      </w:r>
      <w:r w:rsidRPr="009C1A9A">
        <w:rPr>
          <w:spacing w:val="1"/>
          <w:sz w:val="16"/>
          <w:szCs w:val="16"/>
        </w:rPr>
        <w:t xml:space="preserve"> </w:t>
      </w:r>
      <w:r w:rsidRPr="009C1A9A">
        <w:rPr>
          <w:sz w:val="16"/>
          <w:szCs w:val="16"/>
        </w:rPr>
        <w:t>архитектуры и градостроительства</w:t>
      </w:r>
      <w:r w:rsidRPr="009C1A9A">
        <w:rPr>
          <w:spacing w:val="-67"/>
          <w:sz w:val="16"/>
          <w:szCs w:val="16"/>
        </w:rPr>
        <w:t xml:space="preserve"> </w:t>
      </w:r>
      <w:r w:rsidRPr="009C1A9A">
        <w:rPr>
          <w:sz w:val="16"/>
          <w:szCs w:val="16"/>
        </w:rPr>
        <w:t>Воронежской области</w:t>
      </w:r>
    </w:p>
    <w:p w:rsidR="00560443" w:rsidRPr="009C1A9A" w:rsidRDefault="00560443" w:rsidP="00560443">
      <w:pPr>
        <w:pStyle w:val="af3"/>
        <w:tabs>
          <w:tab w:val="left" w:pos="6871"/>
        </w:tabs>
        <w:spacing w:after="0"/>
        <w:rPr>
          <w:sz w:val="16"/>
          <w:szCs w:val="16"/>
        </w:rPr>
      </w:pPr>
      <w:r w:rsidRPr="009C1A9A">
        <w:rPr>
          <w:sz w:val="16"/>
          <w:szCs w:val="16"/>
        </w:rPr>
        <w:t>от</w:t>
      </w:r>
      <w:r w:rsidRPr="009C1A9A">
        <w:rPr>
          <w:sz w:val="16"/>
          <w:szCs w:val="16"/>
        </w:rPr>
        <w:tab/>
        <w:t>№</w:t>
      </w:r>
    </w:p>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«ГРАФИЧЕСКОЕ</w:t>
      </w:r>
      <w:r w:rsidRPr="009C1A9A">
        <w:rPr>
          <w:spacing w:val="-11"/>
          <w:sz w:val="16"/>
          <w:szCs w:val="16"/>
        </w:rPr>
        <w:t xml:space="preserve"> </w:t>
      </w:r>
      <w:r w:rsidRPr="009C1A9A">
        <w:rPr>
          <w:sz w:val="16"/>
          <w:szCs w:val="16"/>
        </w:rPr>
        <w:t>ОПИСАНИЕ</w:t>
      </w:r>
    </w:p>
    <w:p w:rsidR="00560443" w:rsidRPr="009C1A9A" w:rsidRDefault="00560443" w:rsidP="00560443">
      <w:pPr>
        <w:jc w:val="center"/>
        <w:rPr>
          <w:sz w:val="16"/>
          <w:szCs w:val="16"/>
        </w:rPr>
      </w:pPr>
      <w:r w:rsidRPr="009C1A9A">
        <w:rPr>
          <w:sz w:val="16"/>
          <w:szCs w:val="16"/>
        </w:rPr>
        <w:t>местоположения</w:t>
      </w:r>
      <w:r w:rsidRPr="009C1A9A">
        <w:rPr>
          <w:spacing w:val="-7"/>
          <w:sz w:val="16"/>
          <w:szCs w:val="16"/>
        </w:rPr>
        <w:t xml:space="preserve"> </w:t>
      </w:r>
      <w:r w:rsidRPr="009C1A9A">
        <w:rPr>
          <w:sz w:val="16"/>
          <w:szCs w:val="16"/>
        </w:rPr>
        <w:t>границ</w:t>
      </w:r>
    </w:p>
    <w:p w:rsidR="00560443" w:rsidRPr="009C1A9A" w:rsidRDefault="00560443" w:rsidP="00560443">
      <w:pPr>
        <w:jc w:val="center"/>
        <w:rPr>
          <w:sz w:val="16"/>
          <w:szCs w:val="16"/>
        </w:rPr>
      </w:pPr>
      <w:r w:rsidRPr="009C1A9A">
        <w:rPr>
          <w:sz w:val="16"/>
          <w:szCs w:val="16"/>
        </w:rPr>
        <w:t>Зона застройки малоэтажными многоквартирными жилыми домами</w:t>
      </w:r>
      <w:r w:rsidRPr="009C1A9A">
        <w:rPr>
          <w:spacing w:val="-57"/>
          <w:sz w:val="16"/>
          <w:szCs w:val="16"/>
        </w:rPr>
        <w:t xml:space="preserve"> </w:t>
      </w:r>
      <w:r w:rsidRPr="009C1A9A">
        <w:rPr>
          <w:sz w:val="16"/>
          <w:szCs w:val="16"/>
        </w:rPr>
        <w:t>города</w:t>
      </w:r>
      <w:r w:rsidRPr="009C1A9A">
        <w:rPr>
          <w:spacing w:val="-2"/>
          <w:sz w:val="16"/>
          <w:szCs w:val="16"/>
        </w:rPr>
        <w:t xml:space="preserve"> </w:t>
      </w:r>
      <w:r w:rsidRPr="009C1A9A">
        <w:rPr>
          <w:sz w:val="16"/>
          <w:szCs w:val="16"/>
        </w:rPr>
        <w:t>Павловск – Ж2/1</w:t>
      </w:r>
    </w:p>
    <w:p w:rsidR="00560443" w:rsidRPr="009C1A9A" w:rsidRDefault="00560443" w:rsidP="00560443">
      <w:pPr>
        <w:pStyle w:val="af3"/>
        <w:spacing w:after="0"/>
        <w:rPr>
          <w:sz w:val="16"/>
          <w:szCs w:val="16"/>
        </w:rPr>
      </w:pPr>
    </w:p>
    <w:p w:rsidR="00560443" w:rsidRPr="009C1A9A" w:rsidRDefault="00560443" w:rsidP="00560443">
      <w:pPr>
        <w:rPr>
          <w:sz w:val="16"/>
          <w:szCs w:val="16"/>
        </w:rPr>
      </w:pPr>
      <w:r w:rsidRPr="009C1A9A">
        <w:rPr>
          <w:sz w:val="16"/>
          <w:szCs w:val="16"/>
        </w:rPr>
        <w:t>(наименование</w:t>
      </w:r>
      <w:r w:rsidRPr="009C1A9A">
        <w:rPr>
          <w:spacing w:val="-8"/>
          <w:sz w:val="16"/>
          <w:szCs w:val="16"/>
        </w:rPr>
        <w:t xml:space="preserve"> </w:t>
      </w:r>
      <w:r w:rsidRPr="009C1A9A">
        <w:rPr>
          <w:sz w:val="16"/>
          <w:szCs w:val="16"/>
        </w:rPr>
        <w:t>объекта,</w:t>
      </w:r>
      <w:r w:rsidRPr="009C1A9A">
        <w:rPr>
          <w:spacing w:val="-7"/>
          <w:sz w:val="16"/>
          <w:szCs w:val="16"/>
        </w:rPr>
        <w:t xml:space="preserve"> </w:t>
      </w:r>
      <w:r w:rsidRPr="009C1A9A">
        <w:rPr>
          <w:sz w:val="16"/>
          <w:szCs w:val="16"/>
        </w:rPr>
        <w:t>местоположение</w:t>
      </w:r>
      <w:r w:rsidRPr="009C1A9A">
        <w:rPr>
          <w:spacing w:val="-8"/>
          <w:sz w:val="16"/>
          <w:szCs w:val="16"/>
        </w:rPr>
        <w:t xml:space="preserve"> </w:t>
      </w:r>
      <w:r w:rsidRPr="009C1A9A">
        <w:rPr>
          <w:sz w:val="16"/>
          <w:szCs w:val="16"/>
        </w:rPr>
        <w:t>границ</w:t>
      </w:r>
      <w:r w:rsidRPr="009C1A9A">
        <w:rPr>
          <w:spacing w:val="-8"/>
          <w:sz w:val="16"/>
          <w:szCs w:val="16"/>
        </w:rPr>
        <w:t xml:space="preserve"> </w:t>
      </w:r>
      <w:r w:rsidRPr="009C1A9A">
        <w:rPr>
          <w:sz w:val="16"/>
          <w:szCs w:val="16"/>
        </w:rPr>
        <w:t>которого</w:t>
      </w:r>
      <w:r w:rsidRPr="009C1A9A">
        <w:rPr>
          <w:spacing w:val="-7"/>
          <w:sz w:val="16"/>
          <w:szCs w:val="16"/>
        </w:rPr>
        <w:t xml:space="preserve"> </w:t>
      </w:r>
      <w:r w:rsidRPr="009C1A9A">
        <w:rPr>
          <w:sz w:val="16"/>
          <w:szCs w:val="16"/>
        </w:rPr>
        <w:t>описано</w:t>
      </w:r>
      <w:r w:rsidRPr="009C1A9A">
        <w:rPr>
          <w:spacing w:val="-47"/>
          <w:sz w:val="16"/>
          <w:szCs w:val="16"/>
        </w:rPr>
        <w:t xml:space="preserve"> </w:t>
      </w:r>
      <w:r w:rsidRPr="009C1A9A">
        <w:rPr>
          <w:sz w:val="16"/>
          <w:szCs w:val="16"/>
        </w:rPr>
        <w:t>(далее</w:t>
      </w:r>
      <w:r w:rsidRPr="009C1A9A">
        <w:rPr>
          <w:spacing w:val="-1"/>
          <w:sz w:val="16"/>
          <w:szCs w:val="16"/>
        </w:rPr>
        <w:t xml:space="preserve"> </w:t>
      </w:r>
      <w:r w:rsidRPr="009C1A9A">
        <w:rPr>
          <w:sz w:val="16"/>
          <w:szCs w:val="16"/>
        </w:rPr>
        <w:t>-</w:t>
      </w:r>
      <w:r w:rsidRPr="009C1A9A">
        <w:rPr>
          <w:spacing w:val="-2"/>
          <w:sz w:val="16"/>
          <w:szCs w:val="16"/>
        </w:rPr>
        <w:t xml:space="preserve"> </w:t>
      </w:r>
      <w:r w:rsidRPr="009C1A9A">
        <w:rPr>
          <w:sz w:val="16"/>
          <w:szCs w:val="16"/>
        </w:rPr>
        <w:t>объект)</w:t>
      </w:r>
    </w:p>
    <w:p w:rsidR="00560443" w:rsidRPr="009C1A9A" w:rsidRDefault="00560443" w:rsidP="00560443">
      <w:pPr>
        <w:jc w:val="center"/>
        <w:rPr>
          <w:sz w:val="16"/>
          <w:szCs w:val="16"/>
        </w:rPr>
      </w:pPr>
      <w:r w:rsidRPr="009C1A9A">
        <w:rPr>
          <w:sz w:val="16"/>
          <w:szCs w:val="16"/>
        </w:rPr>
        <w:lastRenderedPageBreak/>
        <w:t>Раздел</w:t>
      </w:r>
      <w:r w:rsidRPr="009C1A9A">
        <w:rPr>
          <w:spacing w:val="-2"/>
          <w:sz w:val="16"/>
          <w:szCs w:val="16"/>
        </w:rPr>
        <w:t xml:space="preserve"> </w:t>
      </w:r>
      <w:r w:rsidRPr="009C1A9A">
        <w:rPr>
          <w:sz w:val="16"/>
          <w:szCs w:val="16"/>
        </w:rPr>
        <w:t>1</w:t>
      </w:r>
    </w:p>
    <w:p w:rsidR="00560443" w:rsidRPr="009C1A9A" w:rsidRDefault="00560443" w:rsidP="00560443">
      <w:pPr>
        <w:pStyle w:val="af3"/>
        <w:spacing w:after="0"/>
        <w:rPr>
          <w:sz w:val="16"/>
          <w:szCs w:val="16"/>
        </w:rPr>
      </w:pPr>
    </w:p>
    <w:tbl>
      <w:tblPr>
        <w:tblW w:w="5000" w:type="pc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82"/>
        <w:gridCol w:w="2097"/>
        <w:gridCol w:w="2151"/>
      </w:tblGrid>
      <w:tr w:rsidR="00560443" w:rsidRPr="009C1A9A" w:rsidTr="00610460">
        <w:tc>
          <w:tcPr>
            <w:tcW w:w="9484" w:type="dxa"/>
            <w:gridSpan w:val="3"/>
          </w:tcPr>
          <w:p w:rsidR="00560443" w:rsidRPr="009C1A9A" w:rsidRDefault="00560443" w:rsidP="00560443">
            <w:pPr>
              <w:pStyle w:val="TableParagraph"/>
              <w:ind w:left="0"/>
              <w:rPr>
                <w:sz w:val="12"/>
                <w:szCs w:val="16"/>
              </w:rPr>
            </w:pPr>
            <w:r w:rsidRPr="009C1A9A">
              <w:rPr>
                <w:sz w:val="12"/>
                <w:szCs w:val="16"/>
              </w:rPr>
              <w:t>Сведения</w:t>
            </w:r>
            <w:r w:rsidRPr="009C1A9A">
              <w:rPr>
                <w:spacing w:val="-2"/>
                <w:sz w:val="12"/>
                <w:szCs w:val="16"/>
              </w:rPr>
              <w:t xml:space="preserve"> </w:t>
            </w:r>
            <w:r w:rsidRPr="009C1A9A">
              <w:rPr>
                <w:sz w:val="12"/>
                <w:szCs w:val="16"/>
              </w:rPr>
              <w:t>об</w:t>
            </w:r>
            <w:r w:rsidRPr="009C1A9A">
              <w:rPr>
                <w:spacing w:val="-1"/>
                <w:sz w:val="12"/>
                <w:szCs w:val="16"/>
              </w:rPr>
              <w:t xml:space="preserve"> </w:t>
            </w:r>
            <w:r w:rsidRPr="009C1A9A">
              <w:rPr>
                <w:sz w:val="12"/>
                <w:szCs w:val="16"/>
              </w:rPr>
              <w:t>объекте</w:t>
            </w:r>
          </w:p>
        </w:tc>
      </w:tr>
      <w:tr w:rsidR="00560443" w:rsidRPr="009C1A9A" w:rsidTr="00610460">
        <w:tc>
          <w:tcPr>
            <w:tcW w:w="9484" w:type="dxa"/>
            <w:gridSpan w:val="3"/>
          </w:tcPr>
          <w:p w:rsidR="00560443" w:rsidRPr="009C1A9A" w:rsidRDefault="00560443" w:rsidP="00560443">
            <w:pPr>
              <w:pStyle w:val="TableParagraph"/>
              <w:ind w:left="0"/>
              <w:rPr>
                <w:sz w:val="12"/>
                <w:szCs w:val="16"/>
              </w:rPr>
            </w:pPr>
          </w:p>
        </w:tc>
      </w:tr>
      <w:tr w:rsidR="00560443" w:rsidRPr="009C1A9A" w:rsidTr="00610460">
        <w:tc>
          <w:tcPr>
            <w:tcW w:w="749" w:type="dxa"/>
          </w:tcPr>
          <w:p w:rsidR="00560443" w:rsidRPr="009C1A9A" w:rsidRDefault="00560443" w:rsidP="00560443">
            <w:pPr>
              <w:pStyle w:val="TableParagraph"/>
              <w:ind w:left="0"/>
              <w:rPr>
                <w:sz w:val="12"/>
                <w:szCs w:val="16"/>
              </w:rPr>
            </w:pPr>
            <w:r w:rsidRPr="009C1A9A">
              <w:rPr>
                <w:sz w:val="12"/>
                <w:szCs w:val="16"/>
              </w:rPr>
              <w:t>№</w:t>
            </w:r>
            <w:r w:rsidRPr="009C1A9A">
              <w:rPr>
                <w:spacing w:val="-57"/>
                <w:sz w:val="12"/>
                <w:szCs w:val="16"/>
              </w:rPr>
              <w:t xml:space="preserve"> </w:t>
            </w:r>
            <w:r w:rsidRPr="009C1A9A">
              <w:rPr>
                <w:sz w:val="12"/>
                <w:szCs w:val="16"/>
              </w:rPr>
              <w:t>п/п</w:t>
            </w:r>
          </w:p>
        </w:tc>
        <w:tc>
          <w:tcPr>
            <w:tcW w:w="4311" w:type="dxa"/>
          </w:tcPr>
          <w:p w:rsidR="00560443" w:rsidRPr="009C1A9A" w:rsidRDefault="00560443" w:rsidP="00560443">
            <w:pPr>
              <w:pStyle w:val="TableParagraph"/>
              <w:ind w:left="0"/>
              <w:rPr>
                <w:sz w:val="12"/>
                <w:szCs w:val="16"/>
              </w:rPr>
            </w:pPr>
            <w:r w:rsidRPr="009C1A9A">
              <w:rPr>
                <w:sz w:val="12"/>
                <w:szCs w:val="16"/>
              </w:rPr>
              <w:t>Характеристики</w:t>
            </w:r>
            <w:r w:rsidRPr="009C1A9A">
              <w:rPr>
                <w:spacing w:val="-3"/>
                <w:sz w:val="12"/>
                <w:szCs w:val="16"/>
              </w:rPr>
              <w:t xml:space="preserve"> </w:t>
            </w:r>
            <w:r w:rsidRPr="009C1A9A">
              <w:rPr>
                <w:sz w:val="12"/>
                <w:szCs w:val="16"/>
              </w:rPr>
              <w:t>объекта</w:t>
            </w:r>
          </w:p>
        </w:tc>
        <w:tc>
          <w:tcPr>
            <w:tcW w:w="4424" w:type="dxa"/>
          </w:tcPr>
          <w:p w:rsidR="00560443" w:rsidRPr="009C1A9A" w:rsidRDefault="00560443" w:rsidP="00560443">
            <w:pPr>
              <w:pStyle w:val="TableParagraph"/>
              <w:ind w:left="0"/>
              <w:rPr>
                <w:sz w:val="12"/>
                <w:szCs w:val="16"/>
              </w:rPr>
            </w:pPr>
            <w:r w:rsidRPr="009C1A9A">
              <w:rPr>
                <w:sz w:val="12"/>
                <w:szCs w:val="16"/>
              </w:rPr>
              <w:t>Описание</w:t>
            </w:r>
            <w:r w:rsidRPr="009C1A9A">
              <w:rPr>
                <w:spacing w:val="-4"/>
                <w:sz w:val="12"/>
                <w:szCs w:val="16"/>
              </w:rPr>
              <w:t xml:space="preserve"> </w:t>
            </w:r>
            <w:r w:rsidRPr="009C1A9A">
              <w:rPr>
                <w:sz w:val="12"/>
                <w:szCs w:val="16"/>
              </w:rPr>
              <w:t>характеристик</w:t>
            </w:r>
          </w:p>
        </w:tc>
      </w:tr>
      <w:tr w:rsidR="00560443" w:rsidRPr="009C1A9A" w:rsidTr="00610460">
        <w:tc>
          <w:tcPr>
            <w:tcW w:w="749" w:type="dxa"/>
          </w:tcPr>
          <w:p w:rsidR="00560443" w:rsidRPr="009C1A9A" w:rsidRDefault="00560443" w:rsidP="00560443">
            <w:pPr>
              <w:pStyle w:val="TableParagraph"/>
              <w:ind w:left="0"/>
              <w:rPr>
                <w:sz w:val="12"/>
                <w:szCs w:val="16"/>
              </w:rPr>
            </w:pPr>
            <w:r w:rsidRPr="009C1A9A">
              <w:rPr>
                <w:sz w:val="12"/>
                <w:szCs w:val="16"/>
              </w:rPr>
              <w:t>1</w:t>
            </w:r>
          </w:p>
        </w:tc>
        <w:tc>
          <w:tcPr>
            <w:tcW w:w="4311" w:type="dxa"/>
          </w:tcPr>
          <w:p w:rsidR="00560443" w:rsidRPr="009C1A9A" w:rsidRDefault="00560443" w:rsidP="00560443">
            <w:pPr>
              <w:pStyle w:val="TableParagraph"/>
              <w:ind w:left="0"/>
              <w:rPr>
                <w:sz w:val="12"/>
                <w:szCs w:val="16"/>
              </w:rPr>
            </w:pPr>
            <w:r w:rsidRPr="009C1A9A">
              <w:rPr>
                <w:sz w:val="12"/>
                <w:szCs w:val="16"/>
              </w:rPr>
              <w:t>2</w:t>
            </w:r>
          </w:p>
        </w:tc>
        <w:tc>
          <w:tcPr>
            <w:tcW w:w="4424" w:type="dxa"/>
          </w:tcPr>
          <w:p w:rsidR="00560443" w:rsidRPr="009C1A9A" w:rsidRDefault="00560443" w:rsidP="00560443">
            <w:pPr>
              <w:pStyle w:val="TableParagraph"/>
              <w:ind w:left="0"/>
              <w:rPr>
                <w:sz w:val="12"/>
                <w:szCs w:val="16"/>
              </w:rPr>
            </w:pPr>
            <w:r w:rsidRPr="009C1A9A">
              <w:rPr>
                <w:sz w:val="12"/>
                <w:szCs w:val="16"/>
              </w:rPr>
              <w:t>3</w:t>
            </w:r>
          </w:p>
        </w:tc>
      </w:tr>
      <w:tr w:rsidR="00560443" w:rsidRPr="009C1A9A" w:rsidTr="00610460">
        <w:tc>
          <w:tcPr>
            <w:tcW w:w="749" w:type="dxa"/>
          </w:tcPr>
          <w:p w:rsidR="00560443" w:rsidRPr="009C1A9A" w:rsidRDefault="00560443" w:rsidP="00560443">
            <w:pPr>
              <w:pStyle w:val="TableParagraph"/>
              <w:ind w:left="0"/>
              <w:rPr>
                <w:sz w:val="12"/>
                <w:szCs w:val="16"/>
              </w:rPr>
            </w:pPr>
            <w:r w:rsidRPr="009C1A9A">
              <w:rPr>
                <w:sz w:val="12"/>
                <w:szCs w:val="16"/>
              </w:rPr>
              <w:t>1</w:t>
            </w:r>
          </w:p>
        </w:tc>
        <w:tc>
          <w:tcPr>
            <w:tcW w:w="4311" w:type="dxa"/>
          </w:tcPr>
          <w:p w:rsidR="00560443" w:rsidRPr="009C1A9A" w:rsidRDefault="00560443" w:rsidP="00560443">
            <w:pPr>
              <w:pStyle w:val="TableParagraph"/>
              <w:ind w:left="0"/>
              <w:rPr>
                <w:sz w:val="12"/>
                <w:szCs w:val="16"/>
              </w:rPr>
            </w:pPr>
            <w:r w:rsidRPr="009C1A9A">
              <w:rPr>
                <w:sz w:val="12"/>
                <w:szCs w:val="16"/>
              </w:rPr>
              <w:t>Местоположение</w:t>
            </w:r>
            <w:r w:rsidRPr="009C1A9A">
              <w:rPr>
                <w:spacing w:val="-4"/>
                <w:sz w:val="12"/>
                <w:szCs w:val="16"/>
              </w:rPr>
              <w:t xml:space="preserve"> </w:t>
            </w:r>
            <w:r w:rsidRPr="009C1A9A">
              <w:rPr>
                <w:sz w:val="12"/>
                <w:szCs w:val="16"/>
              </w:rPr>
              <w:t>объекта</w:t>
            </w:r>
          </w:p>
        </w:tc>
        <w:tc>
          <w:tcPr>
            <w:tcW w:w="4424" w:type="dxa"/>
          </w:tcPr>
          <w:p w:rsidR="00560443" w:rsidRPr="00560443" w:rsidRDefault="00560443" w:rsidP="00560443">
            <w:pPr>
              <w:pStyle w:val="TableParagraph"/>
              <w:ind w:left="0"/>
              <w:rPr>
                <w:sz w:val="12"/>
                <w:szCs w:val="16"/>
                <w:lang w:val="ru-RU"/>
              </w:rPr>
            </w:pPr>
            <w:r w:rsidRPr="00560443">
              <w:rPr>
                <w:sz w:val="12"/>
                <w:szCs w:val="16"/>
                <w:lang w:val="ru-RU"/>
              </w:rPr>
              <w:t>Воронежская область, Павловский</w:t>
            </w:r>
            <w:r w:rsidRPr="00560443">
              <w:rPr>
                <w:spacing w:val="-57"/>
                <w:sz w:val="12"/>
                <w:szCs w:val="16"/>
                <w:lang w:val="ru-RU"/>
              </w:rPr>
              <w:t xml:space="preserve"> </w:t>
            </w:r>
            <w:r w:rsidRPr="00560443">
              <w:rPr>
                <w:sz w:val="12"/>
                <w:szCs w:val="16"/>
                <w:lang w:val="ru-RU"/>
              </w:rPr>
              <w:t>муниципальный район, городское</w:t>
            </w:r>
            <w:r w:rsidRPr="00560443">
              <w:rPr>
                <w:spacing w:val="1"/>
                <w:sz w:val="12"/>
                <w:szCs w:val="16"/>
                <w:lang w:val="ru-RU"/>
              </w:rPr>
              <w:t xml:space="preserve"> </w:t>
            </w:r>
            <w:r w:rsidRPr="00560443">
              <w:rPr>
                <w:sz w:val="12"/>
                <w:szCs w:val="16"/>
                <w:lang w:val="ru-RU"/>
              </w:rPr>
              <w:t>поселение</w:t>
            </w:r>
            <w:r w:rsidRPr="00560443">
              <w:rPr>
                <w:spacing w:val="-6"/>
                <w:sz w:val="12"/>
                <w:szCs w:val="16"/>
                <w:lang w:val="ru-RU"/>
              </w:rPr>
              <w:t xml:space="preserve"> </w:t>
            </w:r>
            <w:r w:rsidRPr="00560443">
              <w:rPr>
                <w:sz w:val="12"/>
                <w:szCs w:val="16"/>
                <w:lang w:val="ru-RU"/>
              </w:rPr>
              <w:t>-</w:t>
            </w:r>
            <w:r w:rsidRPr="00560443">
              <w:rPr>
                <w:spacing w:val="-6"/>
                <w:sz w:val="12"/>
                <w:szCs w:val="16"/>
                <w:lang w:val="ru-RU"/>
              </w:rPr>
              <w:t xml:space="preserve"> </w:t>
            </w:r>
            <w:r w:rsidRPr="00560443">
              <w:rPr>
                <w:sz w:val="12"/>
                <w:szCs w:val="16"/>
                <w:lang w:val="ru-RU"/>
              </w:rPr>
              <w:t>город</w:t>
            </w:r>
            <w:r w:rsidRPr="00560443">
              <w:rPr>
                <w:spacing w:val="-6"/>
                <w:sz w:val="12"/>
                <w:szCs w:val="16"/>
                <w:lang w:val="ru-RU"/>
              </w:rPr>
              <w:t xml:space="preserve"> </w:t>
            </w:r>
            <w:r w:rsidRPr="00560443">
              <w:rPr>
                <w:sz w:val="12"/>
                <w:szCs w:val="16"/>
                <w:lang w:val="ru-RU"/>
              </w:rPr>
              <w:t>Павловск,</w:t>
            </w:r>
            <w:r w:rsidRPr="00560443">
              <w:rPr>
                <w:spacing w:val="-5"/>
                <w:sz w:val="12"/>
                <w:szCs w:val="16"/>
                <w:lang w:val="ru-RU"/>
              </w:rPr>
              <w:t xml:space="preserve"> </w:t>
            </w:r>
            <w:r w:rsidRPr="00560443">
              <w:rPr>
                <w:sz w:val="12"/>
                <w:szCs w:val="16"/>
                <w:lang w:val="ru-RU"/>
              </w:rPr>
              <w:t>город</w:t>
            </w:r>
          </w:p>
          <w:p w:rsidR="00560443" w:rsidRPr="009C1A9A" w:rsidRDefault="00560443" w:rsidP="00560443">
            <w:pPr>
              <w:pStyle w:val="TableParagraph"/>
              <w:ind w:left="0"/>
              <w:rPr>
                <w:sz w:val="12"/>
                <w:szCs w:val="16"/>
              </w:rPr>
            </w:pPr>
            <w:r w:rsidRPr="009C1A9A">
              <w:rPr>
                <w:sz w:val="12"/>
                <w:szCs w:val="16"/>
              </w:rPr>
              <w:t>Павловск</w:t>
            </w:r>
          </w:p>
        </w:tc>
      </w:tr>
      <w:tr w:rsidR="00560443" w:rsidRPr="009C1A9A" w:rsidTr="00610460">
        <w:tc>
          <w:tcPr>
            <w:tcW w:w="749" w:type="dxa"/>
          </w:tcPr>
          <w:p w:rsidR="00560443" w:rsidRPr="009C1A9A" w:rsidRDefault="00560443" w:rsidP="00560443">
            <w:pPr>
              <w:pStyle w:val="TableParagraph"/>
              <w:ind w:left="0"/>
              <w:rPr>
                <w:sz w:val="12"/>
                <w:szCs w:val="16"/>
              </w:rPr>
            </w:pPr>
            <w:r w:rsidRPr="009C1A9A">
              <w:rPr>
                <w:sz w:val="12"/>
                <w:szCs w:val="16"/>
              </w:rPr>
              <w:t>2</w:t>
            </w:r>
          </w:p>
        </w:tc>
        <w:tc>
          <w:tcPr>
            <w:tcW w:w="4311" w:type="dxa"/>
          </w:tcPr>
          <w:p w:rsidR="00560443" w:rsidRPr="00560443" w:rsidRDefault="00560443" w:rsidP="00560443">
            <w:pPr>
              <w:pStyle w:val="TableParagraph"/>
              <w:ind w:left="0"/>
              <w:rPr>
                <w:sz w:val="12"/>
                <w:szCs w:val="16"/>
                <w:lang w:val="ru-RU"/>
              </w:rPr>
            </w:pPr>
            <w:r w:rsidRPr="00560443">
              <w:rPr>
                <w:sz w:val="12"/>
                <w:szCs w:val="16"/>
                <w:lang w:val="ru-RU"/>
              </w:rPr>
              <w:t>Площадь</w:t>
            </w:r>
            <w:r w:rsidRPr="00560443">
              <w:rPr>
                <w:spacing w:val="-1"/>
                <w:sz w:val="12"/>
                <w:szCs w:val="16"/>
                <w:lang w:val="ru-RU"/>
              </w:rPr>
              <w:t xml:space="preserve"> </w:t>
            </w:r>
            <w:r w:rsidRPr="00560443">
              <w:rPr>
                <w:sz w:val="12"/>
                <w:szCs w:val="16"/>
                <w:lang w:val="ru-RU"/>
              </w:rPr>
              <w:t>объекта</w:t>
            </w:r>
            <w:r w:rsidRPr="00560443">
              <w:rPr>
                <w:spacing w:val="56"/>
                <w:sz w:val="12"/>
                <w:szCs w:val="16"/>
                <w:lang w:val="ru-RU"/>
              </w:rPr>
              <w:t xml:space="preserve"> </w:t>
            </w:r>
            <w:r w:rsidRPr="00560443">
              <w:rPr>
                <w:sz w:val="12"/>
                <w:szCs w:val="16"/>
                <w:lang w:val="ru-RU"/>
              </w:rPr>
              <w:t>±</w:t>
            </w:r>
          </w:p>
          <w:p w:rsidR="00560443" w:rsidRPr="00560443" w:rsidRDefault="00560443" w:rsidP="00560443">
            <w:pPr>
              <w:pStyle w:val="TableParagraph"/>
              <w:ind w:left="0"/>
              <w:rPr>
                <w:sz w:val="12"/>
                <w:szCs w:val="16"/>
                <w:lang w:val="ru-RU"/>
              </w:rPr>
            </w:pPr>
            <w:r w:rsidRPr="00560443">
              <w:rPr>
                <w:sz w:val="12"/>
                <w:szCs w:val="16"/>
                <w:lang w:val="ru-RU"/>
              </w:rPr>
              <w:t>величина погрешности определения</w:t>
            </w:r>
            <w:r w:rsidRPr="00560443">
              <w:rPr>
                <w:spacing w:val="-57"/>
                <w:sz w:val="12"/>
                <w:szCs w:val="16"/>
                <w:lang w:val="ru-RU"/>
              </w:rPr>
              <w:t xml:space="preserve"> </w:t>
            </w:r>
            <w:r w:rsidRPr="00560443">
              <w:rPr>
                <w:sz w:val="12"/>
                <w:szCs w:val="16"/>
                <w:lang w:val="ru-RU"/>
              </w:rPr>
              <w:t>площади</w:t>
            </w:r>
            <w:r w:rsidRPr="00560443">
              <w:rPr>
                <w:spacing w:val="2"/>
                <w:sz w:val="12"/>
                <w:szCs w:val="16"/>
                <w:lang w:val="ru-RU"/>
              </w:rPr>
              <w:t xml:space="preserve"> </w:t>
            </w:r>
            <w:r w:rsidRPr="00560443">
              <w:rPr>
                <w:sz w:val="12"/>
                <w:szCs w:val="16"/>
                <w:lang w:val="ru-RU"/>
              </w:rPr>
              <w:t>(</w:t>
            </w:r>
            <w:r w:rsidRPr="009C1A9A">
              <w:rPr>
                <w:sz w:val="12"/>
                <w:szCs w:val="16"/>
              </w:rPr>
              <w:t>P</w:t>
            </w:r>
            <w:r w:rsidRPr="00560443">
              <w:rPr>
                <w:spacing w:val="-1"/>
                <w:sz w:val="12"/>
                <w:szCs w:val="16"/>
                <w:lang w:val="ru-RU"/>
              </w:rPr>
              <w:t xml:space="preserve"> </w:t>
            </w:r>
            <w:r w:rsidRPr="00560443">
              <w:rPr>
                <w:sz w:val="12"/>
                <w:szCs w:val="16"/>
                <w:lang w:val="ru-RU"/>
              </w:rPr>
              <w:t>± Дельта</w:t>
            </w:r>
            <w:r w:rsidRPr="00560443">
              <w:rPr>
                <w:spacing w:val="-1"/>
                <w:sz w:val="12"/>
                <w:szCs w:val="16"/>
                <w:lang w:val="ru-RU"/>
              </w:rPr>
              <w:t xml:space="preserve"> </w:t>
            </w:r>
            <w:r w:rsidRPr="009C1A9A">
              <w:rPr>
                <w:sz w:val="12"/>
                <w:szCs w:val="16"/>
              </w:rPr>
              <w:t>P</w:t>
            </w:r>
            <w:r w:rsidRPr="00560443">
              <w:rPr>
                <w:sz w:val="12"/>
                <w:szCs w:val="16"/>
                <w:lang w:val="ru-RU"/>
              </w:rPr>
              <w:t>)</w:t>
            </w:r>
          </w:p>
        </w:tc>
        <w:tc>
          <w:tcPr>
            <w:tcW w:w="4424" w:type="dxa"/>
          </w:tcPr>
          <w:p w:rsidR="00560443" w:rsidRPr="00560443" w:rsidRDefault="00560443" w:rsidP="00560443">
            <w:pPr>
              <w:pStyle w:val="TableParagraph"/>
              <w:ind w:left="0"/>
              <w:rPr>
                <w:sz w:val="12"/>
                <w:szCs w:val="16"/>
                <w:lang w:val="ru-RU"/>
              </w:rPr>
            </w:pPr>
          </w:p>
          <w:p w:rsidR="00560443" w:rsidRPr="009C1A9A" w:rsidRDefault="00560443" w:rsidP="00560443">
            <w:pPr>
              <w:pStyle w:val="TableParagraph"/>
              <w:ind w:left="0"/>
              <w:rPr>
                <w:sz w:val="12"/>
                <w:szCs w:val="16"/>
              </w:rPr>
            </w:pPr>
            <w:r w:rsidRPr="009C1A9A">
              <w:rPr>
                <w:w w:val="99"/>
                <w:sz w:val="12"/>
                <w:szCs w:val="16"/>
              </w:rPr>
              <w:t>-</w:t>
            </w:r>
          </w:p>
        </w:tc>
      </w:tr>
      <w:tr w:rsidR="00560443" w:rsidRPr="009C1A9A" w:rsidTr="00610460">
        <w:tc>
          <w:tcPr>
            <w:tcW w:w="749" w:type="dxa"/>
          </w:tcPr>
          <w:p w:rsidR="00560443" w:rsidRPr="009C1A9A" w:rsidRDefault="00560443" w:rsidP="00560443">
            <w:pPr>
              <w:pStyle w:val="TableParagraph"/>
              <w:ind w:left="0"/>
              <w:rPr>
                <w:sz w:val="12"/>
                <w:szCs w:val="16"/>
              </w:rPr>
            </w:pPr>
            <w:r w:rsidRPr="009C1A9A">
              <w:rPr>
                <w:sz w:val="12"/>
                <w:szCs w:val="16"/>
              </w:rPr>
              <w:t>3</w:t>
            </w:r>
          </w:p>
        </w:tc>
        <w:tc>
          <w:tcPr>
            <w:tcW w:w="4311" w:type="dxa"/>
          </w:tcPr>
          <w:p w:rsidR="00560443" w:rsidRPr="009C1A9A" w:rsidRDefault="00560443" w:rsidP="00560443">
            <w:pPr>
              <w:pStyle w:val="TableParagraph"/>
              <w:ind w:left="0"/>
              <w:rPr>
                <w:sz w:val="12"/>
                <w:szCs w:val="16"/>
              </w:rPr>
            </w:pPr>
            <w:r w:rsidRPr="009C1A9A">
              <w:rPr>
                <w:sz w:val="12"/>
                <w:szCs w:val="16"/>
              </w:rPr>
              <w:t>Иные</w:t>
            </w:r>
            <w:r w:rsidRPr="009C1A9A">
              <w:rPr>
                <w:spacing w:val="-4"/>
                <w:sz w:val="12"/>
                <w:szCs w:val="16"/>
              </w:rPr>
              <w:t xml:space="preserve"> </w:t>
            </w:r>
            <w:r w:rsidRPr="009C1A9A">
              <w:rPr>
                <w:sz w:val="12"/>
                <w:szCs w:val="16"/>
              </w:rPr>
              <w:t>характеристики</w:t>
            </w:r>
            <w:r w:rsidRPr="009C1A9A">
              <w:rPr>
                <w:spacing w:val="-1"/>
                <w:sz w:val="12"/>
                <w:szCs w:val="16"/>
              </w:rPr>
              <w:t xml:space="preserve"> </w:t>
            </w:r>
            <w:r w:rsidRPr="009C1A9A">
              <w:rPr>
                <w:sz w:val="12"/>
                <w:szCs w:val="16"/>
              </w:rPr>
              <w:t>объекта</w:t>
            </w:r>
          </w:p>
        </w:tc>
        <w:tc>
          <w:tcPr>
            <w:tcW w:w="4424" w:type="dxa"/>
          </w:tcPr>
          <w:p w:rsidR="00560443" w:rsidRPr="009C1A9A" w:rsidRDefault="00560443" w:rsidP="00560443">
            <w:pPr>
              <w:pStyle w:val="TableParagraph"/>
              <w:ind w:left="0"/>
              <w:rPr>
                <w:sz w:val="12"/>
                <w:szCs w:val="16"/>
              </w:rPr>
            </w:pPr>
            <w:r w:rsidRPr="009C1A9A">
              <w:rPr>
                <w:w w:val="99"/>
                <w:sz w:val="12"/>
                <w:szCs w:val="16"/>
              </w:rPr>
              <w:t>-</w:t>
            </w:r>
          </w:p>
        </w:tc>
      </w:tr>
    </w:tbl>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Раздел</w:t>
      </w:r>
      <w:r w:rsidRPr="009C1A9A">
        <w:rPr>
          <w:spacing w:val="-2"/>
          <w:sz w:val="16"/>
          <w:szCs w:val="16"/>
        </w:rPr>
        <w:t xml:space="preserve"> </w:t>
      </w:r>
      <w:r w:rsidRPr="009C1A9A">
        <w:rPr>
          <w:sz w:val="16"/>
          <w:szCs w:val="16"/>
        </w:rPr>
        <w:t>2</w:t>
      </w:r>
    </w:p>
    <w:p w:rsidR="00560443" w:rsidRPr="009C1A9A" w:rsidRDefault="00560443" w:rsidP="00560443">
      <w:pPr>
        <w:pStyle w:val="af3"/>
        <w:spacing w:after="0"/>
        <w:rPr>
          <w:sz w:val="16"/>
          <w:szCs w:val="16"/>
        </w:rPr>
      </w:pPr>
    </w:p>
    <w:tbl>
      <w:tblPr>
        <w:tblW w:w="5000" w:type="pc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5"/>
        <w:gridCol w:w="574"/>
        <w:gridCol w:w="630"/>
        <w:gridCol w:w="1167"/>
        <w:gridCol w:w="846"/>
        <w:gridCol w:w="728"/>
      </w:tblGrid>
      <w:tr w:rsidR="00560443" w:rsidRPr="009C1A9A" w:rsidTr="00610460">
        <w:tc>
          <w:tcPr>
            <w:tcW w:w="10161" w:type="dxa"/>
            <w:gridSpan w:val="6"/>
          </w:tcPr>
          <w:p w:rsidR="00560443" w:rsidRPr="00560443" w:rsidRDefault="00560443" w:rsidP="00560443">
            <w:pPr>
              <w:pStyle w:val="TableParagraph"/>
              <w:ind w:left="0"/>
              <w:rPr>
                <w:sz w:val="12"/>
                <w:szCs w:val="16"/>
                <w:lang w:val="ru-RU"/>
              </w:rPr>
            </w:pPr>
            <w:r w:rsidRPr="00560443">
              <w:rPr>
                <w:sz w:val="12"/>
                <w:szCs w:val="16"/>
                <w:lang w:val="ru-RU"/>
              </w:rPr>
              <w:t>Сведения</w:t>
            </w:r>
            <w:r w:rsidRPr="00560443">
              <w:rPr>
                <w:spacing w:val="-3"/>
                <w:sz w:val="12"/>
                <w:szCs w:val="16"/>
                <w:lang w:val="ru-RU"/>
              </w:rPr>
              <w:t xml:space="preserve"> </w:t>
            </w:r>
            <w:r w:rsidRPr="00560443">
              <w:rPr>
                <w:sz w:val="12"/>
                <w:szCs w:val="16"/>
                <w:lang w:val="ru-RU"/>
              </w:rPr>
              <w:t>о</w:t>
            </w:r>
            <w:r w:rsidRPr="00560443">
              <w:rPr>
                <w:spacing w:val="-2"/>
                <w:sz w:val="12"/>
                <w:szCs w:val="16"/>
                <w:lang w:val="ru-RU"/>
              </w:rPr>
              <w:t xml:space="preserve"> </w:t>
            </w:r>
            <w:r w:rsidRPr="00560443">
              <w:rPr>
                <w:sz w:val="12"/>
                <w:szCs w:val="16"/>
                <w:lang w:val="ru-RU"/>
              </w:rPr>
              <w:t>местоположении</w:t>
            </w:r>
            <w:r w:rsidRPr="00560443">
              <w:rPr>
                <w:spacing w:val="-2"/>
                <w:sz w:val="12"/>
                <w:szCs w:val="16"/>
                <w:lang w:val="ru-RU"/>
              </w:rPr>
              <w:t xml:space="preserve"> </w:t>
            </w:r>
            <w:r w:rsidRPr="00560443">
              <w:rPr>
                <w:sz w:val="12"/>
                <w:szCs w:val="16"/>
                <w:lang w:val="ru-RU"/>
              </w:rPr>
              <w:t>границ</w:t>
            </w:r>
            <w:r w:rsidRPr="00560443">
              <w:rPr>
                <w:spacing w:val="-2"/>
                <w:sz w:val="12"/>
                <w:szCs w:val="16"/>
                <w:lang w:val="ru-RU"/>
              </w:rPr>
              <w:t xml:space="preserve"> </w:t>
            </w:r>
            <w:r w:rsidRPr="00560443">
              <w:rPr>
                <w:sz w:val="12"/>
                <w:szCs w:val="16"/>
                <w:lang w:val="ru-RU"/>
              </w:rPr>
              <w:t>объекта</w:t>
            </w:r>
          </w:p>
        </w:tc>
      </w:tr>
      <w:tr w:rsidR="00560443" w:rsidRPr="009C1A9A" w:rsidTr="00610460">
        <w:tc>
          <w:tcPr>
            <w:tcW w:w="10161" w:type="dxa"/>
            <w:gridSpan w:val="6"/>
          </w:tcPr>
          <w:p w:rsidR="00560443" w:rsidRPr="009C1A9A" w:rsidRDefault="00560443" w:rsidP="00560443">
            <w:pPr>
              <w:pStyle w:val="TableParagraph"/>
              <w:ind w:left="0"/>
              <w:rPr>
                <w:sz w:val="12"/>
                <w:szCs w:val="16"/>
              </w:rPr>
            </w:pPr>
            <w:r w:rsidRPr="009C1A9A">
              <w:rPr>
                <w:sz w:val="12"/>
                <w:szCs w:val="16"/>
              </w:rPr>
              <w:t>1.</w:t>
            </w:r>
            <w:r w:rsidRPr="009C1A9A">
              <w:rPr>
                <w:spacing w:val="-1"/>
                <w:sz w:val="12"/>
                <w:szCs w:val="16"/>
              </w:rPr>
              <w:t xml:space="preserve"> </w:t>
            </w:r>
            <w:r w:rsidRPr="009C1A9A">
              <w:rPr>
                <w:sz w:val="12"/>
                <w:szCs w:val="16"/>
              </w:rPr>
              <w:t>Система</w:t>
            </w:r>
            <w:r w:rsidRPr="009C1A9A">
              <w:rPr>
                <w:spacing w:val="-1"/>
                <w:sz w:val="12"/>
                <w:szCs w:val="16"/>
              </w:rPr>
              <w:t xml:space="preserve"> </w:t>
            </w:r>
            <w:r w:rsidRPr="009C1A9A">
              <w:rPr>
                <w:sz w:val="12"/>
                <w:szCs w:val="16"/>
              </w:rPr>
              <w:t>координат: МСК -</w:t>
            </w:r>
            <w:r w:rsidRPr="009C1A9A">
              <w:rPr>
                <w:spacing w:val="-2"/>
                <w:sz w:val="12"/>
                <w:szCs w:val="16"/>
              </w:rPr>
              <w:t xml:space="preserve"> </w:t>
            </w:r>
            <w:r w:rsidRPr="009C1A9A">
              <w:rPr>
                <w:sz w:val="12"/>
                <w:szCs w:val="16"/>
              </w:rPr>
              <w:t>36, зона</w:t>
            </w:r>
            <w:r w:rsidRPr="009C1A9A">
              <w:rPr>
                <w:spacing w:val="-1"/>
                <w:sz w:val="12"/>
                <w:szCs w:val="16"/>
              </w:rPr>
              <w:t xml:space="preserve"> </w:t>
            </w:r>
            <w:r w:rsidRPr="009C1A9A">
              <w:rPr>
                <w:sz w:val="12"/>
                <w:szCs w:val="16"/>
              </w:rPr>
              <w:t>2</w:t>
            </w:r>
          </w:p>
        </w:tc>
      </w:tr>
      <w:tr w:rsidR="00560443" w:rsidRPr="009C1A9A" w:rsidTr="00610460">
        <w:tc>
          <w:tcPr>
            <w:tcW w:w="10161" w:type="dxa"/>
            <w:gridSpan w:val="6"/>
          </w:tcPr>
          <w:p w:rsidR="00560443" w:rsidRPr="00560443" w:rsidRDefault="00560443" w:rsidP="00560443">
            <w:pPr>
              <w:pStyle w:val="TableParagraph"/>
              <w:ind w:left="0"/>
              <w:rPr>
                <w:sz w:val="12"/>
                <w:szCs w:val="16"/>
                <w:lang w:val="ru-RU"/>
              </w:rPr>
            </w:pPr>
            <w:r w:rsidRPr="00560443">
              <w:rPr>
                <w:sz w:val="12"/>
                <w:szCs w:val="16"/>
                <w:lang w:val="ru-RU"/>
              </w:rPr>
              <w:t>2.</w:t>
            </w:r>
            <w:r w:rsidRPr="00560443">
              <w:rPr>
                <w:spacing w:val="-2"/>
                <w:sz w:val="12"/>
                <w:szCs w:val="16"/>
                <w:lang w:val="ru-RU"/>
              </w:rPr>
              <w:t xml:space="preserve"> </w:t>
            </w:r>
            <w:r w:rsidRPr="00560443">
              <w:rPr>
                <w:sz w:val="12"/>
                <w:szCs w:val="16"/>
                <w:lang w:val="ru-RU"/>
              </w:rPr>
              <w:t>Сведения</w:t>
            </w:r>
            <w:r w:rsidRPr="00560443">
              <w:rPr>
                <w:spacing w:val="-1"/>
                <w:sz w:val="12"/>
                <w:szCs w:val="16"/>
                <w:lang w:val="ru-RU"/>
              </w:rPr>
              <w:t xml:space="preserve"> </w:t>
            </w:r>
            <w:r w:rsidRPr="00560443">
              <w:rPr>
                <w:sz w:val="12"/>
                <w:szCs w:val="16"/>
                <w:lang w:val="ru-RU"/>
              </w:rPr>
              <w:t>о</w:t>
            </w:r>
            <w:r w:rsidRPr="00560443">
              <w:rPr>
                <w:spacing w:val="-1"/>
                <w:sz w:val="12"/>
                <w:szCs w:val="16"/>
                <w:lang w:val="ru-RU"/>
              </w:rPr>
              <w:t xml:space="preserve"> </w:t>
            </w:r>
            <w:r w:rsidRPr="00560443">
              <w:rPr>
                <w:sz w:val="12"/>
                <w:szCs w:val="16"/>
                <w:lang w:val="ru-RU"/>
              </w:rPr>
              <w:t>характерных точках границ</w:t>
            </w:r>
            <w:r w:rsidRPr="00560443">
              <w:rPr>
                <w:spacing w:val="-1"/>
                <w:sz w:val="12"/>
                <w:szCs w:val="16"/>
                <w:lang w:val="ru-RU"/>
              </w:rPr>
              <w:t xml:space="preserve"> </w:t>
            </w:r>
            <w:r w:rsidRPr="00560443">
              <w:rPr>
                <w:sz w:val="12"/>
                <w:szCs w:val="16"/>
                <w:lang w:val="ru-RU"/>
              </w:rPr>
              <w:t>объекта</w:t>
            </w:r>
          </w:p>
        </w:tc>
      </w:tr>
      <w:tr w:rsidR="00560443" w:rsidRPr="009C1A9A" w:rsidTr="00610460">
        <w:tc>
          <w:tcPr>
            <w:tcW w:w="1498" w:type="dxa"/>
            <w:tcBorders>
              <w:bottom w:val="nil"/>
            </w:tcBorders>
          </w:tcPr>
          <w:p w:rsidR="00560443" w:rsidRPr="00560443" w:rsidRDefault="00560443" w:rsidP="00560443">
            <w:pPr>
              <w:pStyle w:val="TableParagraph"/>
              <w:ind w:left="0"/>
              <w:rPr>
                <w:sz w:val="12"/>
                <w:szCs w:val="16"/>
                <w:lang w:val="ru-RU"/>
              </w:rPr>
            </w:pPr>
          </w:p>
        </w:tc>
        <w:tc>
          <w:tcPr>
            <w:tcW w:w="2620" w:type="dxa"/>
            <w:gridSpan w:val="2"/>
          </w:tcPr>
          <w:p w:rsidR="00560443" w:rsidRPr="009C1A9A" w:rsidRDefault="00560443" w:rsidP="00560443">
            <w:pPr>
              <w:pStyle w:val="TableParagraph"/>
              <w:ind w:left="0"/>
              <w:rPr>
                <w:sz w:val="12"/>
                <w:szCs w:val="16"/>
              </w:rPr>
            </w:pPr>
            <w:r w:rsidRPr="009C1A9A">
              <w:rPr>
                <w:sz w:val="12"/>
                <w:szCs w:val="16"/>
              </w:rPr>
              <w:t>Координаты, м</w:t>
            </w:r>
          </w:p>
        </w:tc>
        <w:tc>
          <w:tcPr>
            <w:tcW w:w="2588" w:type="dxa"/>
            <w:tcBorders>
              <w:bottom w:val="nil"/>
            </w:tcBorders>
          </w:tcPr>
          <w:p w:rsidR="00560443" w:rsidRPr="009C1A9A" w:rsidRDefault="00560443" w:rsidP="00560443">
            <w:pPr>
              <w:pStyle w:val="TableParagraph"/>
              <w:ind w:left="0"/>
              <w:rPr>
                <w:sz w:val="12"/>
                <w:szCs w:val="16"/>
              </w:rPr>
            </w:pPr>
          </w:p>
        </w:tc>
        <w:tc>
          <w:tcPr>
            <w:tcW w:w="1861" w:type="dxa"/>
            <w:tcBorders>
              <w:bottom w:val="nil"/>
            </w:tcBorders>
          </w:tcPr>
          <w:p w:rsidR="00560443" w:rsidRPr="009C1A9A" w:rsidRDefault="00560443" w:rsidP="00560443">
            <w:pPr>
              <w:pStyle w:val="TableParagraph"/>
              <w:ind w:left="0"/>
              <w:rPr>
                <w:sz w:val="12"/>
                <w:szCs w:val="16"/>
              </w:rPr>
            </w:pPr>
            <w:r w:rsidRPr="009C1A9A">
              <w:rPr>
                <w:sz w:val="12"/>
                <w:szCs w:val="16"/>
              </w:rPr>
              <w:t>Средняя</w:t>
            </w:r>
          </w:p>
        </w:tc>
        <w:tc>
          <w:tcPr>
            <w:tcW w:w="1594" w:type="dxa"/>
            <w:vMerge w:val="restart"/>
          </w:tcPr>
          <w:p w:rsidR="00560443" w:rsidRPr="00560443" w:rsidRDefault="00560443" w:rsidP="00560443">
            <w:pPr>
              <w:pStyle w:val="TableParagraph"/>
              <w:ind w:left="0"/>
              <w:rPr>
                <w:sz w:val="12"/>
                <w:szCs w:val="16"/>
                <w:lang w:val="ru-RU"/>
              </w:rPr>
            </w:pPr>
            <w:r w:rsidRPr="00560443">
              <w:rPr>
                <w:sz w:val="12"/>
                <w:szCs w:val="16"/>
                <w:lang w:val="ru-RU"/>
              </w:rPr>
              <w:t>Описание</w:t>
            </w:r>
            <w:r w:rsidRPr="00560443">
              <w:rPr>
                <w:spacing w:val="1"/>
                <w:sz w:val="12"/>
                <w:szCs w:val="16"/>
                <w:lang w:val="ru-RU"/>
              </w:rPr>
              <w:t xml:space="preserve"> </w:t>
            </w:r>
            <w:r w:rsidRPr="00560443">
              <w:rPr>
                <w:sz w:val="12"/>
                <w:szCs w:val="16"/>
                <w:lang w:val="ru-RU"/>
              </w:rPr>
              <w:t>обозначения</w:t>
            </w:r>
            <w:r w:rsidRPr="00560443">
              <w:rPr>
                <w:spacing w:val="-55"/>
                <w:sz w:val="12"/>
                <w:szCs w:val="16"/>
                <w:lang w:val="ru-RU"/>
              </w:rPr>
              <w:t xml:space="preserve"> </w:t>
            </w:r>
            <w:r w:rsidRPr="00560443">
              <w:rPr>
                <w:sz w:val="12"/>
                <w:szCs w:val="16"/>
                <w:lang w:val="ru-RU"/>
              </w:rPr>
              <w:t>точки</w:t>
            </w:r>
            <w:r w:rsidRPr="00560443">
              <w:rPr>
                <w:spacing w:val="-1"/>
                <w:sz w:val="12"/>
                <w:szCs w:val="16"/>
                <w:lang w:val="ru-RU"/>
              </w:rPr>
              <w:t xml:space="preserve"> </w:t>
            </w:r>
            <w:r w:rsidRPr="00560443">
              <w:rPr>
                <w:sz w:val="12"/>
                <w:szCs w:val="16"/>
                <w:lang w:val="ru-RU"/>
              </w:rPr>
              <w:t>на</w:t>
            </w:r>
          </w:p>
          <w:p w:rsidR="00560443" w:rsidRPr="00560443" w:rsidRDefault="00560443" w:rsidP="00560443">
            <w:pPr>
              <w:pStyle w:val="TableParagraph"/>
              <w:ind w:left="0"/>
              <w:rPr>
                <w:sz w:val="12"/>
                <w:szCs w:val="16"/>
                <w:lang w:val="ru-RU"/>
              </w:rPr>
            </w:pPr>
            <w:r w:rsidRPr="00560443">
              <w:rPr>
                <w:sz w:val="12"/>
                <w:szCs w:val="16"/>
                <w:lang w:val="ru-RU"/>
              </w:rPr>
              <w:t>местности (при</w:t>
            </w:r>
            <w:r w:rsidRPr="00560443">
              <w:rPr>
                <w:spacing w:val="-55"/>
                <w:sz w:val="12"/>
                <w:szCs w:val="16"/>
                <w:lang w:val="ru-RU"/>
              </w:rPr>
              <w:t xml:space="preserve"> </w:t>
            </w:r>
            <w:r w:rsidRPr="00560443">
              <w:rPr>
                <w:sz w:val="12"/>
                <w:szCs w:val="16"/>
                <w:lang w:val="ru-RU"/>
              </w:rPr>
              <w:t>наличии)</w:t>
            </w:r>
          </w:p>
        </w:tc>
      </w:tr>
      <w:tr w:rsidR="00560443" w:rsidRPr="009C1A9A" w:rsidTr="00610460">
        <w:tc>
          <w:tcPr>
            <w:tcW w:w="1498" w:type="dxa"/>
            <w:tcBorders>
              <w:top w:val="nil"/>
              <w:bottom w:val="nil"/>
            </w:tcBorders>
          </w:tcPr>
          <w:p w:rsidR="00560443" w:rsidRPr="009C1A9A" w:rsidRDefault="00560443" w:rsidP="00560443">
            <w:pPr>
              <w:pStyle w:val="TableParagraph"/>
              <w:ind w:left="0"/>
              <w:jc w:val="both"/>
              <w:rPr>
                <w:sz w:val="12"/>
                <w:szCs w:val="16"/>
              </w:rPr>
            </w:pPr>
            <w:r w:rsidRPr="009C1A9A">
              <w:rPr>
                <w:sz w:val="12"/>
                <w:szCs w:val="16"/>
              </w:rPr>
              <w:t>Обозначение</w:t>
            </w:r>
            <w:r w:rsidRPr="009C1A9A">
              <w:rPr>
                <w:spacing w:val="-58"/>
                <w:sz w:val="12"/>
                <w:szCs w:val="16"/>
              </w:rPr>
              <w:t xml:space="preserve"> </w:t>
            </w:r>
            <w:r w:rsidRPr="009C1A9A">
              <w:rPr>
                <w:sz w:val="12"/>
                <w:szCs w:val="16"/>
              </w:rPr>
              <w:t>характерных</w:t>
            </w:r>
            <w:r w:rsidRPr="009C1A9A">
              <w:rPr>
                <w:spacing w:val="-58"/>
                <w:sz w:val="12"/>
                <w:szCs w:val="16"/>
              </w:rPr>
              <w:t xml:space="preserve"> </w:t>
            </w:r>
            <w:r w:rsidRPr="009C1A9A">
              <w:rPr>
                <w:sz w:val="12"/>
                <w:szCs w:val="16"/>
              </w:rPr>
              <w:t>точек</w:t>
            </w:r>
            <w:r w:rsidRPr="009C1A9A">
              <w:rPr>
                <w:spacing w:val="-13"/>
                <w:sz w:val="12"/>
                <w:szCs w:val="16"/>
              </w:rPr>
              <w:t xml:space="preserve"> </w:t>
            </w:r>
            <w:r w:rsidRPr="009C1A9A">
              <w:rPr>
                <w:sz w:val="12"/>
                <w:szCs w:val="16"/>
              </w:rPr>
              <w:t>границ</w:t>
            </w:r>
          </w:p>
        </w:tc>
        <w:tc>
          <w:tcPr>
            <w:tcW w:w="1246" w:type="dxa"/>
            <w:tcBorders>
              <w:bottom w:val="nil"/>
            </w:tcBorders>
          </w:tcPr>
          <w:p w:rsidR="00560443" w:rsidRPr="009C1A9A" w:rsidRDefault="00560443" w:rsidP="00560443">
            <w:pPr>
              <w:pStyle w:val="TableParagraph"/>
              <w:ind w:left="0"/>
              <w:rPr>
                <w:sz w:val="12"/>
                <w:szCs w:val="16"/>
              </w:rPr>
            </w:pPr>
          </w:p>
          <w:p w:rsidR="00560443" w:rsidRPr="009C1A9A" w:rsidRDefault="00560443" w:rsidP="00560443">
            <w:pPr>
              <w:pStyle w:val="TableParagraph"/>
              <w:ind w:left="0"/>
              <w:rPr>
                <w:sz w:val="12"/>
                <w:szCs w:val="16"/>
              </w:rPr>
            </w:pPr>
          </w:p>
          <w:p w:rsidR="00560443" w:rsidRPr="009C1A9A" w:rsidRDefault="00560443" w:rsidP="00560443">
            <w:pPr>
              <w:pStyle w:val="TableParagraph"/>
              <w:ind w:left="0"/>
              <w:rPr>
                <w:sz w:val="12"/>
                <w:szCs w:val="16"/>
              </w:rPr>
            </w:pPr>
            <w:r w:rsidRPr="009C1A9A">
              <w:rPr>
                <w:w w:val="99"/>
                <w:sz w:val="12"/>
                <w:szCs w:val="16"/>
              </w:rPr>
              <w:t>X</w:t>
            </w:r>
          </w:p>
        </w:tc>
        <w:tc>
          <w:tcPr>
            <w:tcW w:w="1374" w:type="dxa"/>
            <w:tcBorders>
              <w:bottom w:val="nil"/>
            </w:tcBorders>
          </w:tcPr>
          <w:p w:rsidR="00560443" w:rsidRPr="009C1A9A" w:rsidRDefault="00560443" w:rsidP="00560443">
            <w:pPr>
              <w:pStyle w:val="TableParagraph"/>
              <w:ind w:left="0"/>
              <w:rPr>
                <w:sz w:val="12"/>
                <w:szCs w:val="16"/>
              </w:rPr>
            </w:pPr>
          </w:p>
          <w:p w:rsidR="00560443" w:rsidRPr="009C1A9A" w:rsidRDefault="00560443" w:rsidP="00560443">
            <w:pPr>
              <w:pStyle w:val="TableParagraph"/>
              <w:ind w:left="0"/>
              <w:rPr>
                <w:sz w:val="12"/>
                <w:szCs w:val="16"/>
              </w:rPr>
            </w:pPr>
          </w:p>
          <w:p w:rsidR="00560443" w:rsidRPr="009C1A9A" w:rsidRDefault="00560443" w:rsidP="00560443">
            <w:pPr>
              <w:pStyle w:val="TableParagraph"/>
              <w:ind w:left="0"/>
              <w:rPr>
                <w:sz w:val="12"/>
                <w:szCs w:val="16"/>
              </w:rPr>
            </w:pPr>
            <w:r w:rsidRPr="009C1A9A">
              <w:rPr>
                <w:w w:val="99"/>
                <w:sz w:val="12"/>
                <w:szCs w:val="16"/>
              </w:rPr>
              <w:t>Y</w:t>
            </w:r>
          </w:p>
        </w:tc>
        <w:tc>
          <w:tcPr>
            <w:tcW w:w="2588" w:type="dxa"/>
            <w:tcBorders>
              <w:top w:val="nil"/>
              <w:bottom w:val="nil"/>
            </w:tcBorders>
          </w:tcPr>
          <w:p w:rsidR="00560443" w:rsidRPr="00560443" w:rsidRDefault="00560443" w:rsidP="00560443">
            <w:pPr>
              <w:pStyle w:val="TableParagraph"/>
              <w:ind w:left="0"/>
              <w:rPr>
                <w:sz w:val="12"/>
                <w:szCs w:val="16"/>
                <w:lang w:val="ru-RU"/>
              </w:rPr>
            </w:pPr>
            <w:r w:rsidRPr="00560443">
              <w:rPr>
                <w:sz w:val="12"/>
                <w:szCs w:val="16"/>
                <w:lang w:val="ru-RU"/>
              </w:rPr>
              <w:t>Метод определения</w:t>
            </w:r>
            <w:r w:rsidRPr="00560443">
              <w:rPr>
                <w:spacing w:val="1"/>
                <w:sz w:val="12"/>
                <w:szCs w:val="16"/>
                <w:lang w:val="ru-RU"/>
              </w:rPr>
              <w:t xml:space="preserve"> </w:t>
            </w:r>
            <w:r w:rsidRPr="00560443">
              <w:rPr>
                <w:sz w:val="12"/>
                <w:szCs w:val="16"/>
                <w:lang w:val="ru-RU"/>
              </w:rPr>
              <w:t>координат характерной</w:t>
            </w:r>
            <w:r w:rsidRPr="00560443">
              <w:rPr>
                <w:spacing w:val="-57"/>
                <w:sz w:val="12"/>
                <w:szCs w:val="16"/>
                <w:lang w:val="ru-RU"/>
              </w:rPr>
              <w:t xml:space="preserve"> </w:t>
            </w:r>
            <w:r w:rsidRPr="00560443">
              <w:rPr>
                <w:sz w:val="12"/>
                <w:szCs w:val="16"/>
                <w:lang w:val="ru-RU"/>
              </w:rPr>
              <w:t>точки</w:t>
            </w:r>
          </w:p>
        </w:tc>
        <w:tc>
          <w:tcPr>
            <w:tcW w:w="1861" w:type="dxa"/>
            <w:tcBorders>
              <w:top w:val="nil"/>
              <w:bottom w:val="nil"/>
            </w:tcBorders>
          </w:tcPr>
          <w:p w:rsidR="00560443" w:rsidRPr="009C1A9A" w:rsidRDefault="00560443" w:rsidP="00560443">
            <w:pPr>
              <w:pStyle w:val="TableParagraph"/>
              <w:ind w:left="0"/>
              <w:rPr>
                <w:sz w:val="12"/>
                <w:szCs w:val="16"/>
              </w:rPr>
            </w:pPr>
            <w:r w:rsidRPr="009C1A9A">
              <w:rPr>
                <w:sz w:val="12"/>
                <w:szCs w:val="16"/>
              </w:rPr>
              <w:t>квадратическая</w:t>
            </w:r>
            <w:r w:rsidRPr="009C1A9A">
              <w:rPr>
                <w:spacing w:val="-55"/>
                <w:sz w:val="12"/>
                <w:szCs w:val="16"/>
              </w:rPr>
              <w:t xml:space="preserve"> </w:t>
            </w:r>
            <w:r w:rsidRPr="009C1A9A">
              <w:rPr>
                <w:sz w:val="12"/>
                <w:szCs w:val="16"/>
              </w:rPr>
              <w:t>погрешность</w:t>
            </w:r>
            <w:r w:rsidRPr="009C1A9A">
              <w:rPr>
                <w:spacing w:val="1"/>
                <w:sz w:val="12"/>
                <w:szCs w:val="16"/>
              </w:rPr>
              <w:t xml:space="preserve"> </w:t>
            </w:r>
            <w:r w:rsidRPr="009C1A9A">
              <w:rPr>
                <w:sz w:val="12"/>
                <w:szCs w:val="16"/>
              </w:rPr>
              <w:t>положения</w:t>
            </w:r>
          </w:p>
          <w:p w:rsidR="00560443" w:rsidRPr="009C1A9A" w:rsidRDefault="00560443" w:rsidP="00560443">
            <w:pPr>
              <w:pStyle w:val="TableParagraph"/>
              <w:ind w:left="0"/>
              <w:rPr>
                <w:sz w:val="12"/>
                <w:szCs w:val="16"/>
              </w:rPr>
            </w:pPr>
            <w:r w:rsidRPr="009C1A9A">
              <w:rPr>
                <w:sz w:val="12"/>
                <w:szCs w:val="16"/>
              </w:rPr>
              <w:t>характерной</w:t>
            </w:r>
          </w:p>
        </w:tc>
        <w:tc>
          <w:tcPr>
            <w:tcW w:w="1594" w:type="dxa"/>
            <w:vMerge/>
            <w:tcBorders>
              <w:top w:val="nil"/>
            </w:tcBorders>
          </w:tcPr>
          <w:p w:rsidR="00560443" w:rsidRPr="009C1A9A" w:rsidRDefault="00560443" w:rsidP="00560443">
            <w:pPr>
              <w:rPr>
                <w:sz w:val="12"/>
                <w:szCs w:val="16"/>
              </w:rPr>
            </w:pPr>
          </w:p>
        </w:tc>
      </w:tr>
      <w:tr w:rsidR="00560443" w:rsidRPr="009C1A9A" w:rsidTr="00610460">
        <w:tc>
          <w:tcPr>
            <w:tcW w:w="1498" w:type="dxa"/>
            <w:tcBorders>
              <w:top w:val="nil"/>
            </w:tcBorders>
          </w:tcPr>
          <w:p w:rsidR="00560443" w:rsidRPr="009C1A9A" w:rsidRDefault="00560443" w:rsidP="00560443">
            <w:pPr>
              <w:pStyle w:val="TableParagraph"/>
              <w:ind w:left="0"/>
              <w:rPr>
                <w:sz w:val="12"/>
                <w:szCs w:val="16"/>
              </w:rPr>
            </w:pPr>
          </w:p>
        </w:tc>
        <w:tc>
          <w:tcPr>
            <w:tcW w:w="1246" w:type="dxa"/>
            <w:tcBorders>
              <w:top w:val="nil"/>
            </w:tcBorders>
          </w:tcPr>
          <w:p w:rsidR="00560443" w:rsidRPr="009C1A9A" w:rsidRDefault="00560443" w:rsidP="00560443">
            <w:pPr>
              <w:pStyle w:val="TableParagraph"/>
              <w:ind w:left="0"/>
              <w:rPr>
                <w:sz w:val="12"/>
                <w:szCs w:val="16"/>
              </w:rPr>
            </w:pPr>
          </w:p>
        </w:tc>
        <w:tc>
          <w:tcPr>
            <w:tcW w:w="1374" w:type="dxa"/>
            <w:tcBorders>
              <w:top w:val="nil"/>
            </w:tcBorders>
          </w:tcPr>
          <w:p w:rsidR="00560443" w:rsidRPr="009C1A9A" w:rsidRDefault="00560443" w:rsidP="00560443">
            <w:pPr>
              <w:pStyle w:val="TableParagraph"/>
              <w:ind w:left="0"/>
              <w:rPr>
                <w:sz w:val="12"/>
                <w:szCs w:val="16"/>
              </w:rPr>
            </w:pPr>
          </w:p>
        </w:tc>
        <w:tc>
          <w:tcPr>
            <w:tcW w:w="2588" w:type="dxa"/>
            <w:tcBorders>
              <w:top w:val="nil"/>
            </w:tcBorders>
          </w:tcPr>
          <w:p w:rsidR="00560443" w:rsidRPr="009C1A9A" w:rsidRDefault="00560443" w:rsidP="00560443">
            <w:pPr>
              <w:pStyle w:val="TableParagraph"/>
              <w:ind w:left="0"/>
              <w:rPr>
                <w:sz w:val="12"/>
                <w:szCs w:val="16"/>
              </w:rPr>
            </w:pPr>
          </w:p>
        </w:tc>
        <w:tc>
          <w:tcPr>
            <w:tcW w:w="1861" w:type="dxa"/>
            <w:tcBorders>
              <w:top w:val="nil"/>
            </w:tcBorders>
          </w:tcPr>
          <w:p w:rsidR="00560443" w:rsidRPr="009C1A9A" w:rsidRDefault="00560443" w:rsidP="00560443">
            <w:pPr>
              <w:pStyle w:val="TableParagraph"/>
              <w:ind w:left="0"/>
              <w:rPr>
                <w:sz w:val="12"/>
                <w:szCs w:val="16"/>
              </w:rPr>
            </w:pPr>
            <w:r w:rsidRPr="009C1A9A">
              <w:rPr>
                <w:sz w:val="12"/>
                <w:szCs w:val="16"/>
              </w:rPr>
              <w:t>точки (Мt), м</w:t>
            </w:r>
          </w:p>
        </w:tc>
        <w:tc>
          <w:tcPr>
            <w:tcW w:w="1594" w:type="dxa"/>
            <w:vMerge/>
            <w:tcBorders>
              <w:top w:val="nil"/>
            </w:tcBorders>
          </w:tcPr>
          <w:p w:rsidR="00560443" w:rsidRPr="009C1A9A" w:rsidRDefault="00560443" w:rsidP="00560443">
            <w:pPr>
              <w:rPr>
                <w:sz w:val="12"/>
                <w:szCs w:val="16"/>
              </w:rPr>
            </w:pPr>
          </w:p>
        </w:tc>
      </w:tr>
      <w:tr w:rsidR="00560443" w:rsidRPr="009C1A9A" w:rsidTr="00610460">
        <w:tc>
          <w:tcPr>
            <w:tcW w:w="1498" w:type="dxa"/>
          </w:tcPr>
          <w:p w:rsidR="00560443" w:rsidRPr="009C1A9A" w:rsidRDefault="00560443" w:rsidP="00560443">
            <w:pPr>
              <w:pStyle w:val="TableParagraph"/>
              <w:ind w:left="0"/>
              <w:rPr>
                <w:sz w:val="12"/>
                <w:szCs w:val="16"/>
              </w:rPr>
            </w:pPr>
            <w:r w:rsidRPr="009C1A9A">
              <w:rPr>
                <w:sz w:val="12"/>
                <w:szCs w:val="16"/>
              </w:rPr>
              <w:t>1</w:t>
            </w:r>
          </w:p>
        </w:tc>
        <w:tc>
          <w:tcPr>
            <w:tcW w:w="1246" w:type="dxa"/>
          </w:tcPr>
          <w:p w:rsidR="00560443" w:rsidRPr="009C1A9A" w:rsidRDefault="00560443" w:rsidP="00560443">
            <w:pPr>
              <w:pStyle w:val="TableParagraph"/>
              <w:ind w:left="0"/>
              <w:rPr>
                <w:sz w:val="12"/>
                <w:szCs w:val="16"/>
              </w:rPr>
            </w:pPr>
            <w:r w:rsidRPr="009C1A9A">
              <w:rPr>
                <w:sz w:val="12"/>
                <w:szCs w:val="16"/>
              </w:rPr>
              <w:t>2</w:t>
            </w:r>
          </w:p>
        </w:tc>
        <w:tc>
          <w:tcPr>
            <w:tcW w:w="1374" w:type="dxa"/>
          </w:tcPr>
          <w:p w:rsidR="00560443" w:rsidRPr="009C1A9A" w:rsidRDefault="00560443" w:rsidP="00560443">
            <w:pPr>
              <w:pStyle w:val="TableParagraph"/>
              <w:ind w:left="0"/>
              <w:rPr>
                <w:sz w:val="12"/>
                <w:szCs w:val="16"/>
              </w:rPr>
            </w:pPr>
            <w:r w:rsidRPr="009C1A9A">
              <w:rPr>
                <w:sz w:val="12"/>
                <w:szCs w:val="16"/>
              </w:rPr>
              <w:t>3</w:t>
            </w:r>
          </w:p>
        </w:tc>
        <w:tc>
          <w:tcPr>
            <w:tcW w:w="2588" w:type="dxa"/>
          </w:tcPr>
          <w:p w:rsidR="00560443" w:rsidRPr="009C1A9A" w:rsidRDefault="00560443" w:rsidP="00560443">
            <w:pPr>
              <w:pStyle w:val="TableParagraph"/>
              <w:ind w:left="0"/>
              <w:rPr>
                <w:sz w:val="12"/>
                <w:szCs w:val="16"/>
              </w:rPr>
            </w:pPr>
            <w:r w:rsidRPr="009C1A9A">
              <w:rPr>
                <w:sz w:val="12"/>
                <w:szCs w:val="16"/>
              </w:rPr>
              <w:t>4</w:t>
            </w:r>
          </w:p>
        </w:tc>
        <w:tc>
          <w:tcPr>
            <w:tcW w:w="1861" w:type="dxa"/>
          </w:tcPr>
          <w:p w:rsidR="00560443" w:rsidRPr="009C1A9A" w:rsidRDefault="00560443" w:rsidP="00560443">
            <w:pPr>
              <w:pStyle w:val="TableParagraph"/>
              <w:ind w:left="0"/>
              <w:rPr>
                <w:sz w:val="12"/>
                <w:szCs w:val="16"/>
              </w:rPr>
            </w:pPr>
            <w:r w:rsidRPr="009C1A9A">
              <w:rPr>
                <w:sz w:val="12"/>
                <w:szCs w:val="16"/>
              </w:rPr>
              <w:t>5</w:t>
            </w:r>
          </w:p>
        </w:tc>
        <w:tc>
          <w:tcPr>
            <w:tcW w:w="1594" w:type="dxa"/>
          </w:tcPr>
          <w:p w:rsidR="00560443" w:rsidRPr="009C1A9A" w:rsidRDefault="00560443" w:rsidP="00560443">
            <w:pPr>
              <w:pStyle w:val="TableParagraph"/>
              <w:ind w:left="0"/>
              <w:jc w:val="right"/>
              <w:rPr>
                <w:sz w:val="12"/>
                <w:szCs w:val="16"/>
              </w:rPr>
            </w:pPr>
            <w:r w:rsidRPr="009C1A9A">
              <w:rPr>
                <w:sz w:val="12"/>
                <w:szCs w:val="16"/>
              </w:rPr>
              <w:t>6</w:t>
            </w:r>
          </w:p>
        </w:tc>
      </w:tr>
      <w:tr w:rsidR="00560443" w:rsidRPr="009C1A9A" w:rsidTr="00610460">
        <w:tc>
          <w:tcPr>
            <w:tcW w:w="1498" w:type="dxa"/>
          </w:tcPr>
          <w:p w:rsidR="00560443" w:rsidRPr="009C1A9A" w:rsidRDefault="00560443" w:rsidP="00560443">
            <w:pPr>
              <w:pStyle w:val="TableParagraph"/>
              <w:ind w:left="0"/>
              <w:rPr>
                <w:sz w:val="12"/>
                <w:szCs w:val="16"/>
              </w:rPr>
            </w:pPr>
            <w:r w:rsidRPr="009C1A9A">
              <w:rPr>
                <w:w w:val="99"/>
                <w:sz w:val="12"/>
                <w:szCs w:val="16"/>
              </w:rPr>
              <w:t>-</w:t>
            </w:r>
          </w:p>
        </w:tc>
        <w:tc>
          <w:tcPr>
            <w:tcW w:w="1246" w:type="dxa"/>
          </w:tcPr>
          <w:p w:rsidR="00560443" w:rsidRPr="009C1A9A" w:rsidRDefault="00560443" w:rsidP="00560443">
            <w:pPr>
              <w:pStyle w:val="TableParagraph"/>
              <w:ind w:left="0"/>
              <w:rPr>
                <w:sz w:val="12"/>
                <w:szCs w:val="16"/>
              </w:rPr>
            </w:pPr>
            <w:r w:rsidRPr="009C1A9A">
              <w:rPr>
                <w:w w:val="99"/>
                <w:sz w:val="12"/>
                <w:szCs w:val="16"/>
              </w:rPr>
              <w:t>-</w:t>
            </w:r>
          </w:p>
        </w:tc>
        <w:tc>
          <w:tcPr>
            <w:tcW w:w="1374" w:type="dxa"/>
          </w:tcPr>
          <w:p w:rsidR="00560443" w:rsidRPr="009C1A9A" w:rsidRDefault="00560443" w:rsidP="00560443">
            <w:pPr>
              <w:pStyle w:val="TableParagraph"/>
              <w:ind w:left="0"/>
              <w:rPr>
                <w:sz w:val="12"/>
                <w:szCs w:val="16"/>
              </w:rPr>
            </w:pPr>
            <w:r w:rsidRPr="009C1A9A">
              <w:rPr>
                <w:w w:val="99"/>
                <w:sz w:val="12"/>
                <w:szCs w:val="16"/>
              </w:rPr>
              <w:t>-</w:t>
            </w:r>
          </w:p>
        </w:tc>
        <w:tc>
          <w:tcPr>
            <w:tcW w:w="2588" w:type="dxa"/>
          </w:tcPr>
          <w:p w:rsidR="00560443" w:rsidRPr="009C1A9A" w:rsidRDefault="00560443" w:rsidP="00560443">
            <w:pPr>
              <w:pStyle w:val="TableParagraph"/>
              <w:ind w:left="0"/>
              <w:rPr>
                <w:sz w:val="12"/>
                <w:szCs w:val="16"/>
              </w:rPr>
            </w:pPr>
            <w:r w:rsidRPr="009C1A9A">
              <w:rPr>
                <w:w w:val="99"/>
                <w:sz w:val="12"/>
                <w:szCs w:val="16"/>
              </w:rPr>
              <w:t>-</w:t>
            </w:r>
          </w:p>
        </w:tc>
        <w:tc>
          <w:tcPr>
            <w:tcW w:w="1861" w:type="dxa"/>
          </w:tcPr>
          <w:p w:rsidR="00560443" w:rsidRPr="009C1A9A" w:rsidRDefault="00560443" w:rsidP="00560443">
            <w:pPr>
              <w:pStyle w:val="TableParagraph"/>
              <w:ind w:left="0"/>
              <w:rPr>
                <w:sz w:val="12"/>
                <w:szCs w:val="16"/>
              </w:rPr>
            </w:pPr>
            <w:r w:rsidRPr="009C1A9A">
              <w:rPr>
                <w:w w:val="99"/>
                <w:sz w:val="12"/>
                <w:szCs w:val="16"/>
              </w:rPr>
              <w:t>-</w:t>
            </w:r>
          </w:p>
        </w:tc>
        <w:tc>
          <w:tcPr>
            <w:tcW w:w="1594"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610460">
        <w:tc>
          <w:tcPr>
            <w:tcW w:w="10161" w:type="dxa"/>
            <w:gridSpan w:val="6"/>
          </w:tcPr>
          <w:p w:rsidR="00560443" w:rsidRPr="00560443" w:rsidRDefault="00560443" w:rsidP="00560443">
            <w:pPr>
              <w:pStyle w:val="TableParagraph"/>
              <w:ind w:left="0"/>
              <w:rPr>
                <w:sz w:val="12"/>
                <w:szCs w:val="16"/>
                <w:lang w:val="ru-RU"/>
              </w:rPr>
            </w:pPr>
            <w:r w:rsidRPr="00560443">
              <w:rPr>
                <w:sz w:val="12"/>
                <w:szCs w:val="16"/>
                <w:lang w:val="ru-RU"/>
              </w:rPr>
              <w:t>3.</w:t>
            </w:r>
            <w:r w:rsidRPr="00560443">
              <w:rPr>
                <w:spacing w:val="-2"/>
                <w:sz w:val="12"/>
                <w:szCs w:val="16"/>
                <w:lang w:val="ru-RU"/>
              </w:rPr>
              <w:t xml:space="preserve"> </w:t>
            </w:r>
            <w:r w:rsidRPr="00560443">
              <w:rPr>
                <w:sz w:val="12"/>
                <w:szCs w:val="16"/>
                <w:lang w:val="ru-RU"/>
              </w:rPr>
              <w:t>Сведения</w:t>
            </w:r>
            <w:r w:rsidRPr="00560443">
              <w:rPr>
                <w:spacing w:val="-2"/>
                <w:sz w:val="12"/>
                <w:szCs w:val="16"/>
                <w:lang w:val="ru-RU"/>
              </w:rPr>
              <w:t xml:space="preserve"> </w:t>
            </w:r>
            <w:r w:rsidRPr="00560443">
              <w:rPr>
                <w:sz w:val="12"/>
                <w:szCs w:val="16"/>
                <w:lang w:val="ru-RU"/>
              </w:rPr>
              <w:t>о</w:t>
            </w:r>
            <w:r w:rsidRPr="00560443">
              <w:rPr>
                <w:spacing w:val="-2"/>
                <w:sz w:val="12"/>
                <w:szCs w:val="16"/>
                <w:lang w:val="ru-RU"/>
              </w:rPr>
              <w:t xml:space="preserve"> </w:t>
            </w:r>
            <w:r w:rsidRPr="00560443">
              <w:rPr>
                <w:sz w:val="12"/>
                <w:szCs w:val="16"/>
                <w:lang w:val="ru-RU"/>
              </w:rPr>
              <w:t>характерных точках части</w:t>
            </w:r>
            <w:r w:rsidRPr="00560443">
              <w:rPr>
                <w:spacing w:val="-2"/>
                <w:sz w:val="12"/>
                <w:szCs w:val="16"/>
                <w:lang w:val="ru-RU"/>
              </w:rPr>
              <w:t xml:space="preserve"> </w:t>
            </w:r>
            <w:r w:rsidRPr="00560443">
              <w:rPr>
                <w:sz w:val="12"/>
                <w:szCs w:val="16"/>
                <w:lang w:val="ru-RU"/>
              </w:rPr>
              <w:t>(частей)</w:t>
            </w:r>
            <w:r w:rsidRPr="00560443">
              <w:rPr>
                <w:spacing w:val="-2"/>
                <w:sz w:val="12"/>
                <w:szCs w:val="16"/>
                <w:lang w:val="ru-RU"/>
              </w:rPr>
              <w:t xml:space="preserve"> </w:t>
            </w:r>
            <w:r w:rsidRPr="00560443">
              <w:rPr>
                <w:sz w:val="12"/>
                <w:szCs w:val="16"/>
                <w:lang w:val="ru-RU"/>
              </w:rPr>
              <w:t>границы</w:t>
            </w:r>
            <w:r w:rsidRPr="00560443">
              <w:rPr>
                <w:spacing w:val="-1"/>
                <w:sz w:val="12"/>
                <w:szCs w:val="16"/>
                <w:lang w:val="ru-RU"/>
              </w:rPr>
              <w:t xml:space="preserve"> </w:t>
            </w:r>
            <w:r w:rsidRPr="00560443">
              <w:rPr>
                <w:sz w:val="12"/>
                <w:szCs w:val="16"/>
                <w:lang w:val="ru-RU"/>
              </w:rPr>
              <w:t>объекта</w:t>
            </w:r>
          </w:p>
        </w:tc>
      </w:tr>
      <w:tr w:rsidR="00560443" w:rsidRPr="009C1A9A" w:rsidTr="00610460">
        <w:tc>
          <w:tcPr>
            <w:tcW w:w="1498" w:type="dxa"/>
            <w:vMerge w:val="restart"/>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tabs>
                <w:tab w:val="left" w:pos="895"/>
              </w:tabs>
              <w:ind w:left="0"/>
              <w:rPr>
                <w:sz w:val="12"/>
                <w:szCs w:val="16"/>
                <w:lang w:val="ru-RU"/>
              </w:rPr>
            </w:pPr>
            <w:r w:rsidRPr="00560443">
              <w:rPr>
                <w:sz w:val="12"/>
                <w:szCs w:val="16"/>
                <w:lang w:val="ru-RU"/>
              </w:rPr>
              <w:t>Обозначение</w:t>
            </w:r>
            <w:r w:rsidRPr="00560443">
              <w:rPr>
                <w:spacing w:val="1"/>
                <w:sz w:val="12"/>
                <w:szCs w:val="16"/>
                <w:lang w:val="ru-RU"/>
              </w:rPr>
              <w:t xml:space="preserve"> </w:t>
            </w:r>
            <w:r w:rsidRPr="00560443">
              <w:rPr>
                <w:sz w:val="12"/>
                <w:szCs w:val="16"/>
                <w:lang w:val="ru-RU"/>
              </w:rPr>
              <w:t>характерных</w:t>
            </w:r>
            <w:r w:rsidRPr="00560443">
              <w:rPr>
                <w:spacing w:val="1"/>
                <w:sz w:val="12"/>
                <w:szCs w:val="16"/>
                <w:lang w:val="ru-RU"/>
              </w:rPr>
              <w:t xml:space="preserve"> </w:t>
            </w:r>
            <w:r w:rsidRPr="00560443">
              <w:rPr>
                <w:sz w:val="12"/>
                <w:szCs w:val="16"/>
                <w:lang w:val="ru-RU"/>
              </w:rPr>
              <w:t>точек</w:t>
            </w:r>
            <w:r w:rsidRPr="00560443">
              <w:rPr>
                <w:sz w:val="12"/>
                <w:szCs w:val="16"/>
                <w:lang w:val="ru-RU"/>
              </w:rPr>
              <w:tab/>
            </w:r>
            <w:r w:rsidRPr="00560443">
              <w:rPr>
                <w:spacing w:val="-2"/>
                <w:sz w:val="12"/>
                <w:szCs w:val="16"/>
                <w:lang w:val="ru-RU"/>
              </w:rPr>
              <w:t>части</w:t>
            </w:r>
            <w:r w:rsidRPr="00560443">
              <w:rPr>
                <w:spacing w:val="-57"/>
                <w:sz w:val="12"/>
                <w:szCs w:val="16"/>
                <w:lang w:val="ru-RU"/>
              </w:rPr>
              <w:t xml:space="preserve"> </w:t>
            </w:r>
            <w:r w:rsidRPr="00560443">
              <w:rPr>
                <w:sz w:val="12"/>
                <w:szCs w:val="16"/>
                <w:lang w:val="ru-RU"/>
              </w:rPr>
              <w:t>границы</w:t>
            </w:r>
          </w:p>
        </w:tc>
        <w:tc>
          <w:tcPr>
            <w:tcW w:w="2620" w:type="dxa"/>
            <w:gridSpan w:val="2"/>
          </w:tcPr>
          <w:p w:rsidR="00560443" w:rsidRPr="009C1A9A" w:rsidRDefault="00560443" w:rsidP="00560443">
            <w:pPr>
              <w:pStyle w:val="TableParagraph"/>
              <w:ind w:left="0"/>
              <w:rPr>
                <w:sz w:val="12"/>
                <w:szCs w:val="16"/>
              </w:rPr>
            </w:pPr>
            <w:r w:rsidRPr="009C1A9A">
              <w:rPr>
                <w:sz w:val="12"/>
                <w:szCs w:val="16"/>
              </w:rPr>
              <w:t>Координаты, м</w:t>
            </w:r>
          </w:p>
        </w:tc>
        <w:tc>
          <w:tcPr>
            <w:tcW w:w="2588" w:type="dxa"/>
            <w:vMerge w:val="restart"/>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rPr>
                <w:sz w:val="12"/>
                <w:szCs w:val="16"/>
                <w:lang w:val="ru-RU"/>
              </w:rPr>
            </w:pPr>
            <w:r w:rsidRPr="00560443">
              <w:rPr>
                <w:sz w:val="12"/>
                <w:szCs w:val="16"/>
                <w:lang w:val="ru-RU"/>
              </w:rPr>
              <w:t>Метод определения</w:t>
            </w:r>
            <w:r w:rsidRPr="00560443">
              <w:rPr>
                <w:spacing w:val="1"/>
                <w:sz w:val="12"/>
                <w:szCs w:val="16"/>
                <w:lang w:val="ru-RU"/>
              </w:rPr>
              <w:t xml:space="preserve"> </w:t>
            </w:r>
            <w:r w:rsidRPr="00560443">
              <w:rPr>
                <w:sz w:val="12"/>
                <w:szCs w:val="16"/>
                <w:lang w:val="ru-RU"/>
              </w:rPr>
              <w:t>координат характерной</w:t>
            </w:r>
            <w:r w:rsidRPr="00560443">
              <w:rPr>
                <w:spacing w:val="-57"/>
                <w:sz w:val="12"/>
                <w:szCs w:val="16"/>
                <w:lang w:val="ru-RU"/>
              </w:rPr>
              <w:t xml:space="preserve"> </w:t>
            </w:r>
            <w:r w:rsidRPr="00560443">
              <w:rPr>
                <w:sz w:val="12"/>
                <w:szCs w:val="16"/>
                <w:lang w:val="ru-RU"/>
              </w:rPr>
              <w:t>точки</w:t>
            </w:r>
          </w:p>
        </w:tc>
        <w:tc>
          <w:tcPr>
            <w:tcW w:w="1861" w:type="dxa"/>
            <w:vMerge w:val="restart"/>
          </w:tcPr>
          <w:p w:rsidR="00560443" w:rsidRPr="00560443" w:rsidRDefault="00560443" w:rsidP="00560443">
            <w:pPr>
              <w:pStyle w:val="TableParagraph"/>
              <w:ind w:left="0"/>
              <w:rPr>
                <w:sz w:val="12"/>
                <w:szCs w:val="16"/>
                <w:lang w:val="ru-RU"/>
              </w:rPr>
            </w:pPr>
            <w:r w:rsidRPr="00560443">
              <w:rPr>
                <w:sz w:val="12"/>
                <w:szCs w:val="16"/>
                <w:lang w:val="ru-RU"/>
              </w:rPr>
              <w:t>Средняя</w:t>
            </w:r>
            <w:r w:rsidRPr="00560443">
              <w:rPr>
                <w:spacing w:val="1"/>
                <w:sz w:val="12"/>
                <w:szCs w:val="16"/>
                <w:lang w:val="ru-RU"/>
              </w:rPr>
              <w:t xml:space="preserve"> </w:t>
            </w:r>
            <w:r w:rsidRPr="00560443">
              <w:rPr>
                <w:spacing w:val="-1"/>
                <w:sz w:val="12"/>
                <w:szCs w:val="16"/>
                <w:lang w:val="ru-RU"/>
              </w:rPr>
              <w:t>квадратическая</w:t>
            </w:r>
            <w:r w:rsidRPr="00560443">
              <w:rPr>
                <w:spacing w:val="-57"/>
                <w:sz w:val="12"/>
                <w:szCs w:val="16"/>
                <w:lang w:val="ru-RU"/>
              </w:rPr>
              <w:t xml:space="preserve"> </w:t>
            </w:r>
            <w:r w:rsidRPr="00560443">
              <w:rPr>
                <w:sz w:val="12"/>
                <w:szCs w:val="16"/>
                <w:lang w:val="ru-RU"/>
              </w:rPr>
              <w:t>погрешность</w:t>
            </w:r>
          </w:p>
          <w:p w:rsidR="00560443" w:rsidRPr="00560443" w:rsidRDefault="00560443" w:rsidP="00560443">
            <w:pPr>
              <w:pStyle w:val="TableParagraph"/>
              <w:ind w:left="0"/>
              <w:rPr>
                <w:sz w:val="12"/>
                <w:szCs w:val="16"/>
                <w:lang w:val="ru-RU"/>
              </w:rPr>
            </w:pPr>
            <w:r w:rsidRPr="00560443">
              <w:rPr>
                <w:sz w:val="12"/>
                <w:szCs w:val="16"/>
                <w:lang w:val="ru-RU"/>
              </w:rPr>
              <w:t>положения</w:t>
            </w:r>
            <w:r w:rsidRPr="00560443">
              <w:rPr>
                <w:spacing w:val="1"/>
                <w:sz w:val="12"/>
                <w:szCs w:val="16"/>
                <w:lang w:val="ru-RU"/>
              </w:rPr>
              <w:t xml:space="preserve"> </w:t>
            </w:r>
            <w:r w:rsidRPr="00560443">
              <w:rPr>
                <w:sz w:val="12"/>
                <w:szCs w:val="16"/>
                <w:lang w:val="ru-RU"/>
              </w:rPr>
              <w:t>характерной</w:t>
            </w:r>
            <w:r w:rsidRPr="00560443">
              <w:rPr>
                <w:spacing w:val="1"/>
                <w:sz w:val="12"/>
                <w:szCs w:val="16"/>
                <w:lang w:val="ru-RU"/>
              </w:rPr>
              <w:t xml:space="preserve"> </w:t>
            </w:r>
            <w:r w:rsidRPr="00560443">
              <w:rPr>
                <w:sz w:val="12"/>
                <w:szCs w:val="16"/>
                <w:lang w:val="ru-RU"/>
              </w:rPr>
              <w:t>точки</w:t>
            </w:r>
            <w:r w:rsidRPr="00560443">
              <w:rPr>
                <w:spacing w:val="-7"/>
                <w:sz w:val="12"/>
                <w:szCs w:val="16"/>
                <w:lang w:val="ru-RU"/>
              </w:rPr>
              <w:t xml:space="preserve"> </w:t>
            </w:r>
            <w:r w:rsidRPr="00560443">
              <w:rPr>
                <w:sz w:val="12"/>
                <w:szCs w:val="16"/>
                <w:lang w:val="ru-RU"/>
              </w:rPr>
              <w:t>(М</w:t>
            </w:r>
            <w:r w:rsidRPr="009C1A9A">
              <w:rPr>
                <w:sz w:val="12"/>
                <w:szCs w:val="16"/>
              </w:rPr>
              <w:t>t</w:t>
            </w:r>
            <w:r w:rsidRPr="00560443">
              <w:rPr>
                <w:sz w:val="12"/>
                <w:szCs w:val="16"/>
                <w:lang w:val="ru-RU"/>
              </w:rPr>
              <w:t>),</w:t>
            </w:r>
            <w:r w:rsidRPr="00560443">
              <w:rPr>
                <w:spacing w:val="-7"/>
                <w:sz w:val="12"/>
                <w:szCs w:val="16"/>
                <w:lang w:val="ru-RU"/>
              </w:rPr>
              <w:t xml:space="preserve"> </w:t>
            </w:r>
            <w:r w:rsidRPr="00560443">
              <w:rPr>
                <w:sz w:val="12"/>
                <w:szCs w:val="16"/>
                <w:lang w:val="ru-RU"/>
              </w:rPr>
              <w:t>м</w:t>
            </w:r>
          </w:p>
        </w:tc>
        <w:tc>
          <w:tcPr>
            <w:tcW w:w="1594" w:type="dxa"/>
            <w:vMerge w:val="restart"/>
          </w:tcPr>
          <w:p w:rsidR="00560443" w:rsidRPr="00560443" w:rsidRDefault="00560443" w:rsidP="00560443">
            <w:pPr>
              <w:pStyle w:val="TableParagraph"/>
              <w:ind w:left="0"/>
              <w:rPr>
                <w:sz w:val="12"/>
                <w:szCs w:val="16"/>
                <w:lang w:val="ru-RU"/>
              </w:rPr>
            </w:pPr>
            <w:r w:rsidRPr="00560443">
              <w:rPr>
                <w:sz w:val="12"/>
                <w:szCs w:val="16"/>
                <w:lang w:val="ru-RU"/>
              </w:rPr>
              <w:t>Описание</w:t>
            </w:r>
            <w:r w:rsidRPr="00560443">
              <w:rPr>
                <w:spacing w:val="1"/>
                <w:sz w:val="12"/>
                <w:szCs w:val="16"/>
                <w:lang w:val="ru-RU"/>
              </w:rPr>
              <w:t xml:space="preserve"> </w:t>
            </w:r>
            <w:r w:rsidRPr="00560443">
              <w:rPr>
                <w:sz w:val="12"/>
                <w:szCs w:val="16"/>
                <w:lang w:val="ru-RU"/>
              </w:rPr>
              <w:t>обозначения</w:t>
            </w:r>
            <w:r w:rsidRPr="00560443">
              <w:rPr>
                <w:spacing w:val="1"/>
                <w:sz w:val="12"/>
                <w:szCs w:val="16"/>
                <w:lang w:val="ru-RU"/>
              </w:rPr>
              <w:t xml:space="preserve"> </w:t>
            </w:r>
            <w:r w:rsidRPr="00560443">
              <w:rPr>
                <w:sz w:val="12"/>
                <w:szCs w:val="16"/>
                <w:lang w:val="ru-RU"/>
              </w:rPr>
              <w:t>точки на</w:t>
            </w:r>
            <w:r w:rsidRPr="00560443">
              <w:rPr>
                <w:spacing w:val="1"/>
                <w:sz w:val="12"/>
                <w:szCs w:val="16"/>
                <w:lang w:val="ru-RU"/>
              </w:rPr>
              <w:t xml:space="preserve"> </w:t>
            </w:r>
            <w:r w:rsidRPr="00560443">
              <w:rPr>
                <w:sz w:val="12"/>
                <w:szCs w:val="16"/>
                <w:lang w:val="ru-RU"/>
              </w:rPr>
              <w:t>местности</w:t>
            </w:r>
            <w:r w:rsidRPr="00560443">
              <w:rPr>
                <w:spacing w:val="1"/>
                <w:sz w:val="12"/>
                <w:szCs w:val="16"/>
                <w:lang w:val="ru-RU"/>
              </w:rPr>
              <w:t xml:space="preserve"> </w:t>
            </w:r>
            <w:r w:rsidRPr="00560443">
              <w:rPr>
                <w:sz w:val="12"/>
                <w:szCs w:val="16"/>
                <w:lang w:val="ru-RU"/>
              </w:rPr>
              <w:t>(при</w:t>
            </w:r>
            <w:r w:rsidRPr="00560443">
              <w:rPr>
                <w:spacing w:val="-10"/>
                <w:sz w:val="12"/>
                <w:szCs w:val="16"/>
                <w:lang w:val="ru-RU"/>
              </w:rPr>
              <w:t xml:space="preserve"> </w:t>
            </w:r>
            <w:r w:rsidRPr="00560443">
              <w:rPr>
                <w:sz w:val="12"/>
                <w:szCs w:val="16"/>
                <w:lang w:val="ru-RU"/>
              </w:rPr>
              <w:t>наличии)</w:t>
            </w:r>
          </w:p>
        </w:tc>
      </w:tr>
      <w:tr w:rsidR="00560443" w:rsidRPr="009C1A9A" w:rsidTr="00610460">
        <w:tc>
          <w:tcPr>
            <w:tcW w:w="1498" w:type="dxa"/>
            <w:vMerge/>
            <w:tcBorders>
              <w:top w:val="nil"/>
            </w:tcBorders>
          </w:tcPr>
          <w:p w:rsidR="00560443" w:rsidRPr="009C1A9A" w:rsidRDefault="00560443" w:rsidP="00560443">
            <w:pPr>
              <w:rPr>
                <w:sz w:val="12"/>
                <w:szCs w:val="16"/>
              </w:rPr>
            </w:pPr>
          </w:p>
        </w:tc>
        <w:tc>
          <w:tcPr>
            <w:tcW w:w="1246" w:type="dxa"/>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rPr>
                <w:sz w:val="12"/>
                <w:szCs w:val="16"/>
                <w:lang w:val="ru-RU"/>
              </w:rPr>
            </w:pPr>
          </w:p>
          <w:p w:rsidR="00560443" w:rsidRPr="009C1A9A" w:rsidRDefault="00560443" w:rsidP="00560443">
            <w:pPr>
              <w:pStyle w:val="TableParagraph"/>
              <w:ind w:left="0"/>
              <w:rPr>
                <w:sz w:val="12"/>
                <w:szCs w:val="16"/>
              </w:rPr>
            </w:pPr>
            <w:r w:rsidRPr="009C1A9A">
              <w:rPr>
                <w:w w:val="99"/>
                <w:sz w:val="12"/>
                <w:szCs w:val="16"/>
              </w:rPr>
              <w:t>X</w:t>
            </w:r>
          </w:p>
        </w:tc>
        <w:tc>
          <w:tcPr>
            <w:tcW w:w="1374" w:type="dxa"/>
          </w:tcPr>
          <w:p w:rsidR="00560443" w:rsidRPr="009C1A9A" w:rsidRDefault="00560443" w:rsidP="00560443">
            <w:pPr>
              <w:pStyle w:val="TableParagraph"/>
              <w:ind w:left="0"/>
              <w:rPr>
                <w:sz w:val="12"/>
                <w:szCs w:val="16"/>
              </w:rPr>
            </w:pPr>
          </w:p>
          <w:p w:rsidR="00560443" w:rsidRPr="009C1A9A" w:rsidRDefault="00560443" w:rsidP="00560443">
            <w:pPr>
              <w:pStyle w:val="TableParagraph"/>
              <w:ind w:left="0"/>
              <w:rPr>
                <w:sz w:val="12"/>
                <w:szCs w:val="16"/>
              </w:rPr>
            </w:pPr>
          </w:p>
          <w:p w:rsidR="00560443" w:rsidRPr="009C1A9A" w:rsidRDefault="00560443" w:rsidP="00560443">
            <w:pPr>
              <w:pStyle w:val="TableParagraph"/>
              <w:ind w:left="0"/>
              <w:rPr>
                <w:sz w:val="12"/>
                <w:szCs w:val="16"/>
              </w:rPr>
            </w:pPr>
            <w:r w:rsidRPr="009C1A9A">
              <w:rPr>
                <w:w w:val="99"/>
                <w:sz w:val="12"/>
                <w:szCs w:val="16"/>
              </w:rPr>
              <w:t>Y</w:t>
            </w:r>
          </w:p>
        </w:tc>
        <w:tc>
          <w:tcPr>
            <w:tcW w:w="2588" w:type="dxa"/>
            <w:vMerge/>
            <w:tcBorders>
              <w:top w:val="nil"/>
            </w:tcBorders>
          </w:tcPr>
          <w:p w:rsidR="00560443" w:rsidRPr="009C1A9A" w:rsidRDefault="00560443" w:rsidP="00560443">
            <w:pPr>
              <w:rPr>
                <w:sz w:val="12"/>
                <w:szCs w:val="16"/>
              </w:rPr>
            </w:pPr>
          </w:p>
        </w:tc>
        <w:tc>
          <w:tcPr>
            <w:tcW w:w="1861" w:type="dxa"/>
            <w:vMerge/>
            <w:tcBorders>
              <w:top w:val="nil"/>
            </w:tcBorders>
          </w:tcPr>
          <w:p w:rsidR="00560443" w:rsidRPr="009C1A9A" w:rsidRDefault="00560443" w:rsidP="00560443">
            <w:pPr>
              <w:rPr>
                <w:sz w:val="12"/>
                <w:szCs w:val="16"/>
              </w:rPr>
            </w:pPr>
          </w:p>
        </w:tc>
        <w:tc>
          <w:tcPr>
            <w:tcW w:w="1594" w:type="dxa"/>
            <w:vMerge/>
            <w:tcBorders>
              <w:top w:val="nil"/>
            </w:tcBorders>
          </w:tcPr>
          <w:p w:rsidR="00560443" w:rsidRPr="009C1A9A" w:rsidRDefault="00560443" w:rsidP="00560443">
            <w:pPr>
              <w:rPr>
                <w:sz w:val="12"/>
                <w:szCs w:val="16"/>
              </w:rPr>
            </w:pPr>
          </w:p>
        </w:tc>
      </w:tr>
      <w:tr w:rsidR="00560443" w:rsidRPr="009C1A9A" w:rsidTr="00610460">
        <w:tc>
          <w:tcPr>
            <w:tcW w:w="1498" w:type="dxa"/>
          </w:tcPr>
          <w:p w:rsidR="00560443" w:rsidRPr="009C1A9A" w:rsidRDefault="00560443" w:rsidP="00560443">
            <w:pPr>
              <w:pStyle w:val="TableParagraph"/>
              <w:ind w:left="0"/>
              <w:rPr>
                <w:sz w:val="12"/>
                <w:szCs w:val="16"/>
              </w:rPr>
            </w:pPr>
            <w:r w:rsidRPr="009C1A9A">
              <w:rPr>
                <w:sz w:val="12"/>
                <w:szCs w:val="16"/>
              </w:rPr>
              <w:t>1</w:t>
            </w:r>
          </w:p>
        </w:tc>
        <w:tc>
          <w:tcPr>
            <w:tcW w:w="1246" w:type="dxa"/>
          </w:tcPr>
          <w:p w:rsidR="00560443" w:rsidRPr="009C1A9A" w:rsidRDefault="00560443" w:rsidP="00560443">
            <w:pPr>
              <w:pStyle w:val="TableParagraph"/>
              <w:ind w:left="0"/>
              <w:rPr>
                <w:sz w:val="12"/>
                <w:szCs w:val="16"/>
              </w:rPr>
            </w:pPr>
            <w:r w:rsidRPr="009C1A9A">
              <w:rPr>
                <w:sz w:val="12"/>
                <w:szCs w:val="16"/>
              </w:rPr>
              <w:t>2</w:t>
            </w:r>
          </w:p>
        </w:tc>
        <w:tc>
          <w:tcPr>
            <w:tcW w:w="1374" w:type="dxa"/>
          </w:tcPr>
          <w:p w:rsidR="00560443" w:rsidRPr="009C1A9A" w:rsidRDefault="00560443" w:rsidP="00560443">
            <w:pPr>
              <w:pStyle w:val="TableParagraph"/>
              <w:ind w:left="0"/>
              <w:rPr>
                <w:sz w:val="12"/>
                <w:szCs w:val="16"/>
              </w:rPr>
            </w:pPr>
            <w:r w:rsidRPr="009C1A9A">
              <w:rPr>
                <w:sz w:val="12"/>
                <w:szCs w:val="16"/>
              </w:rPr>
              <w:t>3</w:t>
            </w:r>
          </w:p>
        </w:tc>
        <w:tc>
          <w:tcPr>
            <w:tcW w:w="2588" w:type="dxa"/>
          </w:tcPr>
          <w:p w:rsidR="00560443" w:rsidRPr="009C1A9A" w:rsidRDefault="00560443" w:rsidP="00560443">
            <w:pPr>
              <w:pStyle w:val="TableParagraph"/>
              <w:ind w:left="0"/>
              <w:rPr>
                <w:sz w:val="12"/>
                <w:szCs w:val="16"/>
              </w:rPr>
            </w:pPr>
            <w:r w:rsidRPr="009C1A9A">
              <w:rPr>
                <w:sz w:val="12"/>
                <w:szCs w:val="16"/>
              </w:rPr>
              <w:t>4</w:t>
            </w:r>
          </w:p>
        </w:tc>
        <w:tc>
          <w:tcPr>
            <w:tcW w:w="1861" w:type="dxa"/>
          </w:tcPr>
          <w:p w:rsidR="00560443" w:rsidRPr="009C1A9A" w:rsidRDefault="00560443" w:rsidP="00560443">
            <w:pPr>
              <w:pStyle w:val="TableParagraph"/>
              <w:ind w:left="0"/>
              <w:rPr>
                <w:sz w:val="12"/>
                <w:szCs w:val="16"/>
              </w:rPr>
            </w:pPr>
            <w:r w:rsidRPr="009C1A9A">
              <w:rPr>
                <w:sz w:val="12"/>
                <w:szCs w:val="16"/>
              </w:rPr>
              <w:t>5</w:t>
            </w:r>
          </w:p>
        </w:tc>
        <w:tc>
          <w:tcPr>
            <w:tcW w:w="1594" w:type="dxa"/>
          </w:tcPr>
          <w:p w:rsidR="00560443" w:rsidRPr="009C1A9A" w:rsidRDefault="00560443" w:rsidP="00560443">
            <w:pPr>
              <w:pStyle w:val="TableParagraph"/>
              <w:ind w:left="0"/>
              <w:jc w:val="right"/>
              <w:rPr>
                <w:sz w:val="12"/>
                <w:szCs w:val="16"/>
              </w:rPr>
            </w:pPr>
            <w:r w:rsidRPr="009C1A9A">
              <w:rPr>
                <w:sz w:val="12"/>
                <w:szCs w:val="16"/>
              </w:rPr>
              <w:t>6</w:t>
            </w:r>
          </w:p>
        </w:tc>
      </w:tr>
      <w:tr w:rsidR="00560443" w:rsidRPr="009C1A9A" w:rsidTr="00610460">
        <w:tc>
          <w:tcPr>
            <w:tcW w:w="10161" w:type="dxa"/>
            <w:gridSpan w:val="6"/>
          </w:tcPr>
          <w:p w:rsidR="00560443" w:rsidRPr="009C1A9A" w:rsidRDefault="00560443" w:rsidP="00560443">
            <w:pPr>
              <w:pStyle w:val="TableParagraph"/>
              <w:ind w:left="0"/>
              <w:rPr>
                <w:sz w:val="12"/>
                <w:szCs w:val="16"/>
              </w:rPr>
            </w:pPr>
            <w:r w:rsidRPr="009C1A9A">
              <w:rPr>
                <w:sz w:val="12"/>
                <w:szCs w:val="16"/>
              </w:rPr>
              <w:t>Часть</w:t>
            </w:r>
            <w:r w:rsidRPr="009C1A9A">
              <w:rPr>
                <w:spacing w:val="-1"/>
                <w:sz w:val="12"/>
                <w:szCs w:val="16"/>
              </w:rPr>
              <w:t xml:space="preserve"> </w:t>
            </w:r>
            <w:r w:rsidRPr="009C1A9A">
              <w:rPr>
                <w:sz w:val="12"/>
                <w:szCs w:val="16"/>
              </w:rPr>
              <w:t>№</w:t>
            </w:r>
          </w:p>
        </w:tc>
      </w:tr>
      <w:tr w:rsidR="00560443" w:rsidRPr="009C1A9A" w:rsidTr="00610460">
        <w:tc>
          <w:tcPr>
            <w:tcW w:w="1498" w:type="dxa"/>
          </w:tcPr>
          <w:p w:rsidR="00560443" w:rsidRPr="009C1A9A" w:rsidRDefault="00560443" w:rsidP="00560443">
            <w:pPr>
              <w:pStyle w:val="TableParagraph"/>
              <w:ind w:left="0"/>
              <w:rPr>
                <w:sz w:val="12"/>
                <w:szCs w:val="16"/>
              </w:rPr>
            </w:pPr>
            <w:r w:rsidRPr="009C1A9A">
              <w:rPr>
                <w:sz w:val="12"/>
                <w:szCs w:val="16"/>
              </w:rPr>
              <w:t>-</w:t>
            </w:r>
          </w:p>
        </w:tc>
        <w:tc>
          <w:tcPr>
            <w:tcW w:w="1246" w:type="dxa"/>
          </w:tcPr>
          <w:p w:rsidR="00560443" w:rsidRPr="009C1A9A" w:rsidRDefault="00560443" w:rsidP="00560443">
            <w:pPr>
              <w:pStyle w:val="TableParagraph"/>
              <w:ind w:left="0"/>
              <w:rPr>
                <w:sz w:val="12"/>
                <w:szCs w:val="16"/>
              </w:rPr>
            </w:pPr>
            <w:r w:rsidRPr="009C1A9A">
              <w:rPr>
                <w:sz w:val="12"/>
                <w:szCs w:val="16"/>
              </w:rPr>
              <w:t>-</w:t>
            </w:r>
          </w:p>
        </w:tc>
        <w:tc>
          <w:tcPr>
            <w:tcW w:w="1374" w:type="dxa"/>
          </w:tcPr>
          <w:p w:rsidR="00560443" w:rsidRPr="009C1A9A" w:rsidRDefault="00560443" w:rsidP="00560443">
            <w:pPr>
              <w:pStyle w:val="TableParagraph"/>
              <w:ind w:left="0"/>
              <w:rPr>
                <w:sz w:val="12"/>
                <w:szCs w:val="16"/>
              </w:rPr>
            </w:pPr>
            <w:r w:rsidRPr="009C1A9A">
              <w:rPr>
                <w:sz w:val="12"/>
                <w:szCs w:val="16"/>
              </w:rPr>
              <w:t>-</w:t>
            </w:r>
          </w:p>
        </w:tc>
        <w:tc>
          <w:tcPr>
            <w:tcW w:w="2588" w:type="dxa"/>
          </w:tcPr>
          <w:p w:rsidR="00560443" w:rsidRPr="009C1A9A" w:rsidRDefault="00560443" w:rsidP="00560443">
            <w:pPr>
              <w:pStyle w:val="TableParagraph"/>
              <w:ind w:left="0"/>
              <w:rPr>
                <w:sz w:val="12"/>
                <w:szCs w:val="16"/>
              </w:rPr>
            </w:pPr>
            <w:r w:rsidRPr="009C1A9A">
              <w:rPr>
                <w:sz w:val="12"/>
                <w:szCs w:val="16"/>
              </w:rPr>
              <w:t>-</w:t>
            </w:r>
          </w:p>
        </w:tc>
        <w:tc>
          <w:tcPr>
            <w:tcW w:w="1861" w:type="dxa"/>
          </w:tcPr>
          <w:p w:rsidR="00560443" w:rsidRPr="009C1A9A" w:rsidRDefault="00560443" w:rsidP="00560443">
            <w:pPr>
              <w:pStyle w:val="TableParagraph"/>
              <w:ind w:left="0"/>
              <w:rPr>
                <w:sz w:val="12"/>
                <w:szCs w:val="16"/>
              </w:rPr>
            </w:pPr>
            <w:r w:rsidRPr="009C1A9A">
              <w:rPr>
                <w:sz w:val="12"/>
                <w:szCs w:val="16"/>
              </w:rPr>
              <w:t>-</w:t>
            </w:r>
          </w:p>
        </w:tc>
        <w:tc>
          <w:tcPr>
            <w:tcW w:w="1594" w:type="dxa"/>
          </w:tcPr>
          <w:p w:rsidR="00560443" w:rsidRPr="009C1A9A" w:rsidRDefault="00560443" w:rsidP="00560443">
            <w:pPr>
              <w:pStyle w:val="TableParagraph"/>
              <w:ind w:left="0"/>
              <w:jc w:val="right"/>
              <w:rPr>
                <w:sz w:val="12"/>
                <w:szCs w:val="16"/>
              </w:rPr>
            </w:pPr>
            <w:r w:rsidRPr="009C1A9A">
              <w:rPr>
                <w:sz w:val="12"/>
                <w:szCs w:val="16"/>
              </w:rPr>
              <w:t>-</w:t>
            </w:r>
          </w:p>
        </w:tc>
      </w:tr>
    </w:tbl>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Раздел</w:t>
      </w:r>
      <w:r w:rsidRPr="009C1A9A">
        <w:rPr>
          <w:spacing w:val="-2"/>
          <w:sz w:val="16"/>
          <w:szCs w:val="16"/>
        </w:rPr>
        <w:t xml:space="preserve"> </w:t>
      </w:r>
      <w:r w:rsidRPr="009C1A9A">
        <w:rPr>
          <w:sz w:val="16"/>
          <w:szCs w:val="16"/>
        </w:rPr>
        <w:t>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03"/>
        <w:gridCol w:w="526"/>
        <w:gridCol w:w="575"/>
        <w:gridCol w:w="540"/>
        <w:gridCol w:w="575"/>
        <w:gridCol w:w="912"/>
        <w:gridCol w:w="567"/>
        <w:gridCol w:w="532"/>
      </w:tblGrid>
      <w:tr w:rsidR="00560443" w:rsidRPr="009C1A9A" w:rsidTr="00560443">
        <w:trPr>
          <w:cantSplit/>
        </w:trPr>
        <w:tc>
          <w:tcPr>
            <w:tcW w:w="4630" w:type="dxa"/>
            <w:gridSpan w:val="8"/>
          </w:tcPr>
          <w:p w:rsidR="00560443" w:rsidRPr="00560443" w:rsidRDefault="00560443" w:rsidP="00560443">
            <w:pPr>
              <w:pStyle w:val="TableParagraph"/>
              <w:ind w:left="0"/>
              <w:rPr>
                <w:sz w:val="12"/>
                <w:szCs w:val="16"/>
                <w:lang w:val="ru-RU"/>
              </w:rPr>
            </w:pPr>
            <w:r w:rsidRPr="00560443">
              <w:rPr>
                <w:sz w:val="12"/>
                <w:szCs w:val="16"/>
                <w:lang w:val="ru-RU"/>
              </w:rPr>
              <w:t>Сведения</w:t>
            </w:r>
            <w:r w:rsidRPr="00560443">
              <w:rPr>
                <w:spacing w:val="-4"/>
                <w:sz w:val="12"/>
                <w:szCs w:val="16"/>
                <w:lang w:val="ru-RU"/>
              </w:rPr>
              <w:t xml:space="preserve"> </w:t>
            </w:r>
            <w:r w:rsidRPr="00560443">
              <w:rPr>
                <w:sz w:val="12"/>
                <w:szCs w:val="16"/>
                <w:lang w:val="ru-RU"/>
              </w:rPr>
              <w:t>о</w:t>
            </w:r>
            <w:r w:rsidRPr="00560443">
              <w:rPr>
                <w:spacing w:val="-3"/>
                <w:sz w:val="12"/>
                <w:szCs w:val="16"/>
                <w:lang w:val="ru-RU"/>
              </w:rPr>
              <w:t xml:space="preserve"> </w:t>
            </w:r>
            <w:r w:rsidRPr="00560443">
              <w:rPr>
                <w:sz w:val="12"/>
                <w:szCs w:val="16"/>
                <w:lang w:val="ru-RU"/>
              </w:rPr>
              <w:t>местоположении</w:t>
            </w:r>
            <w:r w:rsidRPr="00560443">
              <w:rPr>
                <w:spacing w:val="-4"/>
                <w:sz w:val="12"/>
                <w:szCs w:val="16"/>
                <w:lang w:val="ru-RU"/>
              </w:rPr>
              <w:t xml:space="preserve"> </w:t>
            </w:r>
            <w:r w:rsidRPr="00560443">
              <w:rPr>
                <w:sz w:val="12"/>
                <w:szCs w:val="16"/>
                <w:lang w:val="ru-RU"/>
              </w:rPr>
              <w:t>измененных</w:t>
            </w:r>
            <w:r w:rsidRPr="00560443">
              <w:rPr>
                <w:spacing w:val="-2"/>
                <w:sz w:val="12"/>
                <w:szCs w:val="16"/>
                <w:lang w:val="ru-RU"/>
              </w:rPr>
              <w:t xml:space="preserve"> </w:t>
            </w:r>
            <w:r w:rsidRPr="00560443">
              <w:rPr>
                <w:sz w:val="12"/>
                <w:szCs w:val="16"/>
                <w:lang w:val="ru-RU"/>
              </w:rPr>
              <w:t>(уточненных)</w:t>
            </w:r>
            <w:r w:rsidRPr="00560443">
              <w:rPr>
                <w:spacing w:val="-4"/>
                <w:sz w:val="12"/>
                <w:szCs w:val="16"/>
                <w:lang w:val="ru-RU"/>
              </w:rPr>
              <w:t xml:space="preserve"> </w:t>
            </w:r>
            <w:r w:rsidRPr="00560443">
              <w:rPr>
                <w:sz w:val="12"/>
                <w:szCs w:val="16"/>
                <w:lang w:val="ru-RU"/>
              </w:rPr>
              <w:t>границ</w:t>
            </w:r>
            <w:r w:rsidRPr="00560443">
              <w:rPr>
                <w:spacing w:val="-3"/>
                <w:sz w:val="12"/>
                <w:szCs w:val="16"/>
                <w:lang w:val="ru-RU"/>
              </w:rPr>
              <w:t xml:space="preserve"> </w:t>
            </w:r>
            <w:r w:rsidRPr="00560443">
              <w:rPr>
                <w:sz w:val="12"/>
                <w:szCs w:val="16"/>
                <w:lang w:val="ru-RU"/>
              </w:rPr>
              <w:t>объекта</w:t>
            </w:r>
          </w:p>
        </w:tc>
      </w:tr>
      <w:tr w:rsidR="00560443" w:rsidRPr="009C1A9A" w:rsidTr="00560443">
        <w:trPr>
          <w:cantSplit/>
        </w:trPr>
        <w:tc>
          <w:tcPr>
            <w:tcW w:w="4630" w:type="dxa"/>
            <w:gridSpan w:val="8"/>
          </w:tcPr>
          <w:p w:rsidR="00560443" w:rsidRPr="009C1A9A" w:rsidRDefault="00560443" w:rsidP="00560443">
            <w:pPr>
              <w:pStyle w:val="TableParagraph"/>
              <w:ind w:left="0"/>
              <w:rPr>
                <w:sz w:val="12"/>
                <w:szCs w:val="16"/>
              </w:rPr>
            </w:pPr>
            <w:r w:rsidRPr="009C1A9A">
              <w:rPr>
                <w:sz w:val="12"/>
                <w:szCs w:val="16"/>
              </w:rPr>
              <w:t>1.</w:t>
            </w:r>
            <w:r w:rsidRPr="009C1A9A">
              <w:rPr>
                <w:spacing w:val="-1"/>
                <w:sz w:val="12"/>
                <w:szCs w:val="16"/>
              </w:rPr>
              <w:t xml:space="preserve"> </w:t>
            </w:r>
            <w:r w:rsidRPr="009C1A9A">
              <w:rPr>
                <w:sz w:val="12"/>
                <w:szCs w:val="16"/>
              </w:rPr>
              <w:t>Система</w:t>
            </w:r>
            <w:r w:rsidRPr="009C1A9A">
              <w:rPr>
                <w:spacing w:val="-1"/>
                <w:sz w:val="12"/>
                <w:szCs w:val="16"/>
              </w:rPr>
              <w:t xml:space="preserve"> </w:t>
            </w:r>
            <w:r w:rsidRPr="009C1A9A">
              <w:rPr>
                <w:sz w:val="12"/>
                <w:szCs w:val="16"/>
              </w:rPr>
              <w:t>координат: МСК -</w:t>
            </w:r>
            <w:r w:rsidRPr="009C1A9A">
              <w:rPr>
                <w:spacing w:val="-2"/>
                <w:sz w:val="12"/>
                <w:szCs w:val="16"/>
              </w:rPr>
              <w:t xml:space="preserve"> </w:t>
            </w:r>
            <w:r w:rsidRPr="009C1A9A">
              <w:rPr>
                <w:sz w:val="12"/>
                <w:szCs w:val="16"/>
              </w:rPr>
              <w:t>36, зона</w:t>
            </w:r>
            <w:r w:rsidRPr="009C1A9A">
              <w:rPr>
                <w:spacing w:val="-1"/>
                <w:sz w:val="12"/>
                <w:szCs w:val="16"/>
              </w:rPr>
              <w:t xml:space="preserve"> </w:t>
            </w:r>
            <w:r w:rsidRPr="009C1A9A">
              <w:rPr>
                <w:sz w:val="12"/>
                <w:szCs w:val="16"/>
              </w:rPr>
              <w:t>2</w:t>
            </w:r>
          </w:p>
        </w:tc>
      </w:tr>
      <w:tr w:rsidR="00560443" w:rsidRPr="009C1A9A" w:rsidTr="00560443">
        <w:trPr>
          <w:cantSplit/>
        </w:trPr>
        <w:tc>
          <w:tcPr>
            <w:tcW w:w="4630" w:type="dxa"/>
            <w:gridSpan w:val="8"/>
          </w:tcPr>
          <w:p w:rsidR="00560443" w:rsidRPr="00560443" w:rsidRDefault="00560443" w:rsidP="00560443">
            <w:pPr>
              <w:pStyle w:val="TableParagraph"/>
              <w:ind w:left="0"/>
              <w:rPr>
                <w:sz w:val="12"/>
                <w:szCs w:val="16"/>
                <w:lang w:val="ru-RU"/>
              </w:rPr>
            </w:pPr>
            <w:r w:rsidRPr="00560443">
              <w:rPr>
                <w:sz w:val="12"/>
                <w:szCs w:val="16"/>
                <w:lang w:val="ru-RU"/>
              </w:rPr>
              <w:t>2.</w:t>
            </w:r>
            <w:r w:rsidRPr="00560443">
              <w:rPr>
                <w:spacing w:val="-2"/>
                <w:sz w:val="12"/>
                <w:szCs w:val="16"/>
                <w:lang w:val="ru-RU"/>
              </w:rPr>
              <w:t xml:space="preserve"> </w:t>
            </w:r>
            <w:r w:rsidRPr="00560443">
              <w:rPr>
                <w:sz w:val="12"/>
                <w:szCs w:val="16"/>
                <w:lang w:val="ru-RU"/>
              </w:rPr>
              <w:t>Сведения</w:t>
            </w:r>
            <w:r w:rsidRPr="00560443">
              <w:rPr>
                <w:spacing w:val="-1"/>
                <w:sz w:val="12"/>
                <w:szCs w:val="16"/>
                <w:lang w:val="ru-RU"/>
              </w:rPr>
              <w:t xml:space="preserve"> </w:t>
            </w:r>
            <w:r w:rsidRPr="00560443">
              <w:rPr>
                <w:sz w:val="12"/>
                <w:szCs w:val="16"/>
                <w:lang w:val="ru-RU"/>
              </w:rPr>
              <w:t>о</w:t>
            </w:r>
            <w:r w:rsidRPr="00560443">
              <w:rPr>
                <w:spacing w:val="-1"/>
                <w:sz w:val="12"/>
                <w:szCs w:val="16"/>
                <w:lang w:val="ru-RU"/>
              </w:rPr>
              <w:t xml:space="preserve"> </w:t>
            </w:r>
            <w:r w:rsidRPr="00560443">
              <w:rPr>
                <w:sz w:val="12"/>
                <w:szCs w:val="16"/>
                <w:lang w:val="ru-RU"/>
              </w:rPr>
              <w:t>характерных точках границ</w:t>
            </w:r>
            <w:r w:rsidRPr="00560443">
              <w:rPr>
                <w:spacing w:val="-1"/>
                <w:sz w:val="12"/>
                <w:szCs w:val="16"/>
                <w:lang w:val="ru-RU"/>
              </w:rPr>
              <w:t xml:space="preserve"> </w:t>
            </w:r>
            <w:r w:rsidRPr="00560443">
              <w:rPr>
                <w:sz w:val="12"/>
                <w:szCs w:val="16"/>
                <w:lang w:val="ru-RU"/>
              </w:rPr>
              <w:t>объекта</w:t>
            </w:r>
          </w:p>
        </w:tc>
      </w:tr>
      <w:tr w:rsidR="00560443" w:rsidRPr="009C1A9A" w:rsidTr="00560443">
        <w:trPr>
          <w:cantSplit/>
        </w:trPr>
        <w:tc>
          <w:tcPr>
            <w:tcW w:w="403" w:type="dxa"/>
            <w:vMerge w:val="restart"/>
            <w:tcBorders>
              <w:bottom w:val="nil"/>
            </w:tcBorders>
          </w:tcPr>
          <w:p w:rsidR="00560443" w:rsidRPr="00560443" w:rsidRDefault="00560443" w:rsidP="00560443">
            <w:pPr>
              <w:pStyle w:val="TableParagraph"/>
              <w:ind w:left="0"/>
              <w:rPr>
                <w:sz w:val="12"/>
                <w:szCs w:val="16"/>
                <w:lang w:val="ru-RU"/>
              </w:rPr>
            </w:pPr>
          </w:p>
          <w:p w:rsidR="00560443" w:rsidRPr="009C1A9A" w:rsidRDefault="00560443" w:rsidP="00560443">
            <w:pPr>
              <w:pStyle w:val="TableParagraph"/>
              <w:ind w:left="0"/>
              <w:rPr>
                <w:sz w:val="12"/>
                <w:szCs w:val="16"/>
              </w:rPr>
            </w:pPr>
            <w:r w:rsidRPr="009C1A9A">
              <w:rPr>
                <w:sz w:val="12"/>
                <w:szCs w:val="16"/>
              </w:rPr>
              <w:t>Обозна</w:t>
            </w:r>
            <w:r w:rsidRPr="009C1A9A">
              <w:rPr>
                <w:spacing w:val="-57"/>
                <w:sz w:val="12"/>
                <w:szCs w:val="16"/>
              </w:rPr>
              <w:t xml:space="preserve"> </w:t>
            </w:r>
            <w:r w:rsidRPr="009C1A9A">
              <w:rPr>
                <w:sz w:val="12"/>
                <w:szCs w:val="16"/>
              </w:rPr>
              <w:t>чение</w:t>
            </w:r>
          </w:p>
        </w:tc>
        <w:tc>
          <w:tcPr>
            <w:tcW w:w="1101" w:type="dxa"/>
            <w:gridSpan w:val="2"/>
          </w:tcPr>
          <w:p w:rsidR="00560443" w:rsidRPr="009C1A9A" w:rsidRDefault="00560443" w:rsidP="00560443">
            <w:pPr>
              <w:pStyle w:val="TableParagraph"/>
              <w:ind w:left="0"/>
              <w:rPr>
                <w:sz w:val="12"/>
                <w:szCs w:val="16"/>
              </w:rPr>
            </w:pPr>
            <w:r w:rsidRPr="009C1A9A">
              <w:rPr>
                <w:spacing w:val="-2"/>
                <w:sz w:val="12"/>
                <w:szCs w:val="16"/>
              </w:rPr>
              <w:t>Существующие</w:t>
            </w:r>
            <w:r w:rsidRPr="009C1A9A">
              <w:rPr>
                <w:spacing w:val="-57"/>
                <w:sz w:val="12"/>
                <w:szCs w:val="16"/>
              </w:rPr>
              <w:t xml:space="preserve"> </w:t>
            </w:r>
            <w:r w:rsidRPr="009C1A9A">
              <w:rPr>
                <w:sz w:val="12"/>
                <w:szCs w:val="16"/>
              </w:rPr>
              <w:t>координаты, м</w:t>
            </w:r>
          </w:p>
        </w:tc>
        <w:tc>
          <w:tcPr>
            <w:tcW w:w="1115" w:type="dxa"/>
            <w:gridSpan w:val="2"/>
          </w:tcPr>
          <w:p w:rsidR="00560443" w:rsidRPr="009C1A9A" w:rsidRDefault="00560443" w:rsidP="00560443">
            <w:pPr>
              <w:pStyle w:val="TableParagraph"/>
              <w:ind w:left="0"/>
              <w:rPr>
                <w:sz w:val="12"/>
                <w:szCs w:val="16"/>
              </w:rPr>
            </w:pPr>
            <w:r w:rsidRPr="009C1A9A">
              <w:rPr>
                <w:sz w:val="12"/>
                <w:szCs w:val="16"/>
              </w:rPr>
              <w:t>Измененные</w:t>
            </w:r>
          </w:p>
          <w:p w:rsidR="00560443" w:rsidRPr="009C1A9A" w:rsidRDefault="00560443" w:rsidP="00560443">
            <w:pPr>
              <w:pStyle w:val="TableParagraph"/>
              <w:ind w:left="0"/>
              <w:rPr>
                <w:sz w:val="12"/>
                <w:szCs w:val="16"/>
              </w:rPr>
            </w:pPr>
            <w:r w:rsidRPr="009C1A9A">
              <w:rPr>
                <w:sz w:val="12"/>
                <w:szCs w:val="16"/>
              </w:rPr>
              <w:t>(уточненные)</w:t>
            </w:r>
            <w:r w:rsidRPr="009C1A9A">
              <w:rPr>
                <w:spacing w:val="-57"/>
                <w:sz w:val="12"/>
                <w:szCs w:val="16"/>
              </w:rPr>
              <w:t xml:space="preserve"> </w:t>
            </w:r>
            <w:r w:rsidRPr="009C1A9A">
              <w:rPr>
                <w:sz w:val="12"/>
                <w:szCs w:val="16"/>
              </w:rPr>
              <w:t>координаты,</w:t>
            </w:r>
            <w:r w:rsidRPr="009C1A9A">
              <w:rPr>
                <w:spacing w:val="-11"/>
                <w:sz w:val="12"/>
                <w:szCs w:val="16"/>
              </w:rPr>
              <w:t xml:space="preserve"> </w:t>
            </w:r>
            <w:r w:rsidRPr="009C1A9A">
              <w:rPr>
                <w:sz w:val="12"/>
                <w:szCs w:val="16"/>
              </w:rPr>
              <w:t>м</w:t>
            </w:r>
          </w:p>
        </w:tc>
        <w:tc>
          <w:tcPr>
            <w:tcW w:w="912" w:type="dxa"/>
            <w:vMerge w:val="restart"/>
            <w:tcBorders>
              <w:bottom w:val="nil"/>
            </w:tcBorders>
          </w:tcPr>
          <w:p w:rsidR="00560443" w:rsidRPr="009C1A9A" w:rsidRDefault="00560443" w:rsidP="00560443">
            <w:pPr>
              <w:pStyle w:val="TableParagraph"/>
              <w:ind w:left="0"/>
              <w:rPr>
                <w:sz w:val="12"/>
                <w:szCs w:val="16"/>
              </w:rPr>
            </w:pPr>
          </w:p>
          <w:p w:rsidR="00560443" w:rsidRPr="009C1A9A" w:rsidRDefault="00560443" w:rsidP="00560443">
            <w:pPr>
              <w:pStyle w:val="TableParagraph"/>
              <w:ind w:left="0"/>
              <w:rPr>
                <w:sz w:val="12"/>
                <w:szCs w:val="16"/>
              </w:rPr>
            </w:pPr>
          </w:p>
          <w:p w:rsidR="00560443" w:rsidRPr="009C1A9A" w:rsidRDefault="00560443" w:rsidP="00560443">
            <w:pPr>
              <w:pStyle w:val="TableParagraph"/>
              <w:ind w:left="0"/>
              <w:rPr>
                <w:sz w:val="12"/>
                <w:szCs w:val="16"/>
              </w:rPr>
            </w:pPr>
            <w:r w:rsidRPr="009C1A9A">
              <w:rPr>
                <w:sz w:val="12"/>
                <w:szCs w:val="16"/>
              </w:rPr>
              <w:t>Метод</w:t>
            </w:r>
          </w:p>
        </w:tc>
        <w:tc>
          <w:tcPr>
            <w:tcW w:w="567" w:type="dxa"/>
            <w:vMerge w:val="restart"/>
          </w:tcPr>
          <w:p w:rsidR="00560443" w:rsidRPr="00560443" w:rsidRDefault="00560443" w:rsidP="00560443">
            <w:pPr>
              <w:pStyle w:val="TableParagraph"/>
              <w:ind w:left="0"/>
              <w:rPr>
                <w:sz w:val="12"/>
                <w:szCs w:val="16"/>
                <w:lang w:val="ru-RU"/>
              </w:rPr>
            </w:pPr>
            <w:r w:rsidRPr="00560443">
              <w:rPr>
                <w:sz w:val="12"/>
                <w:szCs w:val="16"/>
                <w:lang w:val="ru-RU"/>
              </w:rPr>
              <w:t>Средняя</w:t>
            </w:r>
            <w:r w:rsidRPr="00560443">
              <w:rPr>
                <w:spacing w:val="1"/>
                <w:sz w:val="12"/>
                <w:szCs w:val="16"/>
                <w:lang w:val="ru-RU"/>
              </w:rPr>
              <w:t xml:space="preserve"> </w:t>
            </w:r>
            <w:r w:rsidRPr="00560443">
              <w:rPr>
                <w:sz w:val="12"/>
                <w:szCs w:val="16"/>
                <w:lang w:val="ru-RU"/>
              </w:rPr>
              <w:t>квадратиче</w:t>
            </w:r>
            <w:r w:rsidRPr="00560443">
              <w:rPr>
                <w:spacing w:val="-57"/>
                <w:sz w:val="12"/>
                <w:szCs w:val="16"/>
                <w:lang w:val="ru-RU"/>
              </w:rPr>
              <w:t xml:space="preserve"> </w:t>
            </w:r>
            <w:r w:rsidRPr="00560443">
              <w:rPr>
                <w:sz w:val="12"/>
                <w:szCs w:val="16"/>
                <w:lang w:val="ru-RU"/>
              </w:rPr>
              <w:t>ская</w:t>
            </w:r>
            <w:r w:rsidRPr="00560443">
              <w:rPr>
                <w:spacing w:val="1"/>
                <w:sz w:val="12"/>
                <w:szCs w:val="16"/>
                <w:lang w:val="ru-RU"/>
              </w:rPr>
              <w:t xml:space="preserve"> </w:t>
            </w:r>
            <w:r w:rsidRPr="00560443">
              <w:rPr>
                <w:sz w:val="12"/>
                <w:szCs w:val="16"/>
                <w:lang w:val="ru-RU"/>
              </w:rPr>
              <w:t>погрешнос</w:t>
            </w:r>
            <w:r w:rsidRPr="00560443">
              <w:rPr>
                <w:spacing w:val="-57"/>
                <w:sz w:val="12"/>
                <w:szCs w:val="16"/>
                <w:lang w:val="ru-RU"/>
              </w:rPr>
              <w:t xml:space="preserve"> </w:t>
            </w:r>
            <w:r w:rsidRPr="00560443">
              <w:rPr>
                <w:sz w:val="12"/>
                <w:szCs w:val="16"/>
                <w:lang w:val="ru-RU"/>
              </w:rPr>
              <w:t>ть</w:t>
            </w:r>
            <w:r w:rsidRPr="00560443">
              <w:rPr>
                <w:spacing w:val="1"/>
                <w:sz w:val="12"/>
                <w:szCs w:val="16"/>
                <w:lang w:val="ru-RU"/>
              </w:rPr>
              <w:t xml:space="preserve"> </w:t>
            </w:r>
            <w:r w:rsidRPr="00560443">
              <w:rPr>
                <w:sz w:val="12"/>
                <w:szCs w:val="16"/>
                <w:lang w:val="ru-RU"/>
              </w:rPr>
              <w:t>положения</w:t>
            </w:r>
            <w:r w:rsidRPr="00560443">
              <w:rPr>
                <w:spacing w:val="-57"/>
                <w:sz w:val="12"/>
                <w:szCs w:val="16"/>
                <w:lang w:val="ru-RU"/>
              </w:rPr>
              <w:t xml:space="preserve"> </w:t>
            </w:r>
            <w:r w:rsidRPr="00560443">
              <w:rPr>
                <w:sz w:val="12"/>
                <w:szCs w:val="16"/>
                <w:lang w:val="ru-RU"/>
              </w:rPr>
              <w:t>характерно</w:t>
            </w:r>
            <w:r w:rsidRPr="00560443">
              <w:rPr>
                <w:spacing w:val="-57"/>
                <w:sz w:val="12"/>
                <w:szCs w:val="16"/>
                <w:lang w:val="ru-RU"/>
              </w:rPr>
              <w:t xml:space="preserve"> </w:t>
            </w:r>
            <w:r w:rsidRPr="00560443">
              <w:rPr>
                <w:sz w:val="12"/>
                <w:szCs w:val="16"/>
                <w:lang w:val="ru-RU"/>
              </w:rPr>
              <w:t>й</w:t>
            </w:r>
            <w:r w:rsidRPr="00560443">
              <w:rPr>
                <w:spacing w:val="-1"/>
                <w:sz w:val="12"/>
                <w:szCs w:val="16"/>
                <w:lang w:val="ru-RU"/>
              </w:rPr>
              <w:t xml:space="preserve"> </w:t>
            </w:r>
            <w:r w:rsidRPr="00560443">
              <w:rPr>
                <w:sz w:val="12"/>
                <w:szCs w:val="16"/>
                <w:lang w:val="ru-RU"/>
              </w:rPr>
              <w:t>точки</w:t>
            </w:r>
          </w:p>
          <w:p w:rsidR="00560443" w:rsidRPr="009C1A9A" w:rsidRDefault="00560443" w:rsidP="00560443">
            <w:pPr>
              <w:pStyle w:val="TableParagraph"/>
              <w:ind w:left="0"/>
              <w:rPr>
                <w:sz w:val="12"/>
                <w:szCs w:val="16"/>
              </w:rPr>
            </w:pPr>
            <w:r w:rsidRPr="009C1A9A">
              <w:rPr>
                <w:sz w:val="12"/>
                <w:szCs w:val="16"/>
              </w:rPr>
              <w:t>(Мt),</w:t>
            </w:r>
            <w:r w:rsidRPr="009C1A9A">
              <w:rPr>
                <w:spacing w:val="-1"/>
                <w:sz w:val="12"/>
                <w:szCs w:val="16"/>
              </w:rPr>
              <w:t xml:space="preserve"> </w:t>
            </w:r>
            <w:r w:rsidRPr="009C1A9A">
              <w:rPr>
                <w:sz w:val="12"/>
                <w:szCs w:val="16"/>
              </w:rPr>
              <w:t>м</w:t>
            </w:r>
          </w:p>
        </w:tc>
        <w:tc>
          <w:tcPr>
            <w:tcW w:w="532" w:type="dxa"/>
            <w:vMerge w:val="restart"/>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rPr>
                <w:sz w:val="12"/>
                <w:szCs w:val="16"/>
                <w:lang w:val="ru-RU"/>
              </w:rPr>
            </w:pPr>
            <w:r w:rsidRPr="00560443">
              <w:rPr>
                <w:sz w:val="12"/>
                <w:szCs w:val="16"/>
                <w:lang w:val="ru-RU"/>
              </w:rPr>
              <w:t>Описание</w:t>
            </w:r>
            <w:r w:rsidRPr="00560443">
              <w:rPr>
                <w:spacing w:val="-57"/>
                <w:sz w:val="12"/>
                <w:szCs w:val="16"/>
                <w:lang w:val="ru-RU"/>
              </w:rPr>
              <w:t xml:space="preserve"> </w:t>
            </w:r>
            <w:r w:rsidRPr="00560443">
              <w:rPr>
                <w:sz w:val="12"/>
                <w:szCs w:val="16"/>
                <w:lang w:val="ru-RU"/>
              </w:rPr>
              <w:t>обозначен</w:t>
            </w:r>
            <w:r w:rsidRPr="00560443">
              <w:rPr>
                <w:spacing w:val="-57"/>
                <w:sz w:val="12"/>
                <w:szCs w:val="16"/>
                <w:lang w:val="ru-RU"/>
              </w:rPr>
              <w:t xml:space="preserve"> </w:t>
            </w:r>
            <w:r w:rsidRPr="00560443">
              <w:rPr>
                <w:sz w:val="12"/>
                <w:szCs w:val="16"/>
                <w:lang w:val="ru-RU"/>
              </w:rPr>
              <w:t>ия точки</w:t>
            </w:r>
            <w:r w:rsidRPr="00560443">
              <w:rPr>
                <w:spacing w:val="1"/>
                <w:sz w:val="12"/>
                <w:szCs w:val="16"/>
                <w:lang w:val="ru-RU"/>
              </w:rPr>
              <w:t xml:space="preserve"> </w:t>
            </w:r>
            <w:r w:rsidRPr="00560443">
              <w:rPr>
                <w:sz w:val="12"/>
                <w:szCs w:val="16"/>
                <w:lang w:val="ru-RU"/>
              </w:rPr>
              <w:t>на</w:t>
            </w:r>
            <w:r w:rsidRPr="00560443">
              <w:rPr>
                <w:spacing w:val="1"/>
                <w:sz w:val="12"/>
                <w:szCs w:val="16"/>
                <w:lang w:val="ru-RU"/>
              </w:rPr>
              <w:t xml:space="preserve"> </w:t>
            </w:r>
            <w:r w:rsidRPr="00560443">
              <w:rPr>
                <w:spacing w:val="-1"/>
                <w:sz w:val="12"/>
                <w:szCs w:val="16"/>
                <w:lang w:val="ru-RU"/>
              </w:rPr>
              <w:t>местности</w:t>
            </w:r>
            <w:r w:rsidRPr="00560443">
              <w:rPr>
                <w:spacing w:val="-57"/>
                <w:sz w:val="12"/>
                <w:szCs w:val="16"/>
                <w:lang w:val="ru-RU"/>
              </w:rPr>
              <w:t xml:space="preserve"> </w:t>
            </w:r>
            <w:r w:rsidRPr="00560443">
              <w:rPr>
                <w:sz w:val="12"/>
                <w:szCs w:val="16"/>
                <w:lang w:val="ru-RU"/>
              </w:rPr>
              <w:t>(при</w:t>
            </w:r>
            <w:r w:rsidRPr="00560443">
              <w:rPr>
                <w:spacing w:val="1"/>
                <w:sz w:val="12"/>
                <w:szCs w:val="16"/>
                <w:lang w:val="ru-RU"/>
              </w:rPr>
              <w:t xml:space="preserve"> </w:t>
            </w:r>
            <w:r w:rsidRPr="00560443">
              <w:rPr>
                <w:sz w:val="12"/>
                <w:szCs w:val="16"/>
                <w:lang w:val="ru-RU"/>
              </w:rPr>
              <w:t>наличии)</w:t>
            </w:r>
          </w:p>
        </w:tc>
      </w:tr>
      <w:tr w:rsidR="00560443" w:rsidRPr="009C1A9A" w:rsidTr="00560443">
        <w:trPr>
          <w:cantSplit/>
        </w:trPr>
        <w:tc>
          <w:tcPr>
            <w:tcW w:w="403" w:type="dxa"/>
            <w:vMerge/>
            <w:tcBorders>
              <w:top w:val="nil"/>
              <w:bottom w:val="nil"/>
            </w:tcBorders>
          </w:tcPr>
          <w:p w:rsidR="00560443" w:rsidRPr="009C1A9A" w:rsidRDefault="00560443" w:rsidP="00560443">
            <w:pPr>
              <w:rPr>
                <w:sz w:val="12"/>
                <w:szCs w:val="16"/>
              </w:rPr>
            </w:pPr>
          </w:p>
        </w:tc>
        <w:tc>
          <w:tcPr>
            <w:tcW w:w="526" w:type="dxa"/>
            <w:tcBorders>
              <w:bottom w:val="nil"/>
            </w:tcBorders>
          </w:tcPr>
          <w:p w:rsidR="00560443" w:rsidRPr="00560443" w:rsidRDefault="00560443" w:rsidP="00560443">
            <w:pPr>
              <w:pStyle w:val="TableParagraph"/>
              <w:ind w:left="0"/>
              <w:rPr>
                <w:sz w:val="12"/>
                <w:szCs w:val="16"/>
                <w:lang w:val="ru-RU"/>
              </w:rPr>
            </w:pPr>
          </w:p>
        </w:tc>
        <w:tc>
          <w:tcPr>
            <w:tcW w:w="575" w:type="dxa"/>
            <w:tcBorders>
              <w:bottom w:val="nil"/>
            </w:tcBorders>
          </w:tcPr>
          <w:p w:rsidR="00560443" w:rsidRPr="00560443" w:rsidRDefault="00560443" w:rsidP="00560443">
            <w:pPr>
              <w:pStyle w:val="TableParagraph"/>
              <w:ind w:left="0"/>
              <w:rPr>
                <w:sz w:val="12"/>
                <w:szCs w:val="16"/>
                <w:lang w:val="ru-RU"/>
              </w:rPr>
            </w:pPr>
          </w:p>
        </w:tc>
        <w:tc>
          <w:tcPr>
            <w:tcW w:w="540" w:type="dxa"/>
            <w:tcBorders>
              <w:bottom w:val="nil"/>
            </w:tcBorders>
          </w:tcPr>
          <w:p w:rsidR="00560443" w:rsidRPr="00560443" w:rsidRDefault="00560443" w:rsidP="00560443">
            <w:pPr>
              <w:pStyle w:val="TableParagraph"/>
              <w:ind w:left="0"/>
              <w:rPr>
                <w:sz w:val="12"/>
                <w:szCs w:val="16"/>
                <w:lang w:val="ru-RU"/>
              </w:rPr>
            </w:pPr>
          </w:p>
        </w:tc>
        <w:tc>
          <w:tcPr>
            <w:tcW w:w="575" w:type="dxa"/>
            <w:tcBorders>
              <w:bottom w:val="nil"/>
            </w:tcBorders>
          </w:tcPr>
          <w:p w:rsidR="00560443" w:rsidRPr="00560443" w:rsidRDefault="00560443" w:rsidP="00560443">
            <w:pPr>
              <w:pStyle w:val="TableParagraph"/>
              <w:ind w:left="0"/>
              <w:rPr>
                <w:sz w:val="12"/>
                <w:szCs w:val="16"/>
                <w:lang w:val="ru-RU"/>
              </w:rPr>
            </w:pPr>
          </w:p>
        </w:tc>
        <w:tc>
          <w:tcPr>
            <w:tcW w:w="912" w:type="dxa"/>
            <w:vMerge/>
            <w:tcBorders>
              <w:top w:val="nil"/>
              <w:bottom w:val="nil"/>
            </w:tcBorders>
          </w:tcPr>
          <w:p w:rsidR="00560443" w:rsidRPr="009C1A9A" w:rsidRDefault="00560443" w:rsidP="00560443">
            <w:pPr>
              <w:rPr>
                <w:sz w:val="12"/>
                <w:szCs w:val="16"/>
              </w:rPr>
            </w:pPr>
          </w:p>
        </w:tc>
        <w:tc>
          <w:tcPr>
            <w:tcW w:w="567" w:type="dxa"/>
            <w:vMerge/>
            <w:tcBorders>
              <w:top w:val="nil"/>
            </w:tcBorders>
          </w:tcPr>
          <w:p w:rsidR="00560443" w:rsidRPr="009C1A9A" w:rsidRDefault="00560443" w:rsidP="00560443">
            <w:pPr>
              <w:rPr>
                <w:sz w:val="12"/>
                <w:szCs w:val="16"/>
              </w:rPr>
            </w:pPr>
          </w:p>
        </w:tc>
        <w:tc>
          <w:tcPr>
            <w:tcW w:w="532" w:type="dxa"/>
            <w:vMerge/>
            <w:tcBorders>
              <w:top w:val="nil"/>
            </w:tcBorders>
          </w:tcPr>
          <w:p w:rsidR="00560443" w:rsidRPr="009C1A9A" w:rsidRDefault="00560443" w:rsidP="00560443">
            <w:pPr>
              <w:rPr>
                <w:sz w:val="12"/>
                <w:szCs w:val="16"/>
              </w:rPr>
            </w:pPr>
          </w:p>
        </w:tc>
      </w:tr>
      <w:tr w:rsidR="00560443" w:rsidRPr="009C1A9A" w:rsidTr="00560443">
        <w:trPr>
          <w:cantSplit/>
        </w:trPr>
        <w:tc>
          <w:tcPr>
            <w:tcW w:w="403" w:type="dxa"/>
            <w:tcBorders>
              <w:top w:val="nil"/>
              <w:bottom w:val="nil"/>
            </w:tcBorders>
          </w:tcPr>
          <w:p w:rsidR="00560443" w:rsidRPr="009C1A9A" w:rsidRDefault="00560443" w:rsidP="00560443">
            <w:pPr>
              <w:pStyle w:val="TableParagraph"/>
              <w:ind w:left="0"/>
              <w:rPr>
                <w:sz w:val="12"/>
                <w:szCs w:val="16"/>
              </w:rPr>
            </w:pPr>
            <w:r w:rsidRPr="009C1A9A">
              <w:rPr>
                <w:sz w:val="12"/>
                <w:szCs w:val="16"/>
              </w:rPr>
              <w:t>характе</w:t>
            </w:r>
          </w:p>
        </w:tc>
        <w:tc>
          <w:tcPr>
            <w:tcW w:w="526" w:type="dxa"/>
            <w:tcBorders>
              <w:top w:val="nil"/>
              <w:bottom w:val="nil"/>
            </w:tcBorders>
          </w:tcPr>
          <w:p w:rsidR="00560443" w:rsidRPr="009C1A9A" w:rsidRDefault="00560443" w:rsidP="00560443">
            <w:pPr>
              <w:pStyle w:val="TableParagraph"/>
              <w:ind w:left="0"/>
              <w:rPr>
                <w:sz w:val="12"/>
                <w:szCs w:val="16"/>
              </w:rPr>
            </w:pPr>
          </w:p>
        </w:tc>
        <w:tc>
          <w:tcPr>
            <w:tcW w:w="575" w:type="dxa"/>
            <w:tcBorders>
              <w:top w:val="nil"/>
              <w:bottom w:val="nil"/>
            </w:tcBorders>
          </w:tcPr>
          <w:p w:rsidR="00560443" w:rsidRPr="009C1A9A" w:rsidRDefault="00560443" w:rsidP="00560443">
            <w:pPr>
              <w:pStyle w:val="TableParagraph"/>
              <w:ind w:left="0"/>
              <w:rPr>
                <w:sz w:val="12"/>
                <w:szCs w:val="16"/>
              </w:rPr>
            </w:pPr>
          </w:p>
        </w:tc>
        <w:tc>
          <w:tcPr>
            <w:tcW w:w="540" w:type="dxa"/>
            <w:tcBorders>
              <w:top w:val="nil"/>
              <w:bottom w:val="nil"/>
            </w:tcBorders>
          </w:tcPr>
          <w:p w:rsidR="00560443" w:rsidRPr="009C1A9A" w:rsidRDefault="00560443" w:rsidP="00560443">
            <w:pPr>
              <w:pStyle w:val="TableParagraph"/>
              <w:ind w:left="0"/>
              <w:rPr>
                <w:sz w:val="12"/>
                <w:szCs w:val="16"/>
              </w:rPr>
            </w:pPr>
          </w:p>
        </w:tc>
        <w:tc>
          <w:tcPr>
            <w:tcW w:w="575" w:type="dxa"/>
            <w:tcBorders>
              <w:top w:val="nil"/>
              <w:bottom w:val="nil"/>
            </w:tcBorders>
          </w:tcPr>
          <w:p w:rsidR="00560443" w:rsidRPr="009C1A9A" w:rsidRDefault="00560443" w:rsidP="00560443">
            <w:pPr>
              <w:pStyle w:val="TableParagraph"/>
              <w:ind w:left="0"/>
              <w:rPr>
                <w:sz w:val="12"/>
                <w:szCs w:val="16"/>
              </w:rPr>
            </w:pPr>
          </w:p>
        </w:tc>
        <w:tc>
          <w:tcPr>
            <w:tcW w:w="912" w:type="dxa"/>
            <w:tcBorders>
              <w:top w:val="nil"/>
              <w:bottom w:val="nil"/>
            </w:tcBorders>
          </w:tcPr>
          <w:p w:rsidR="00560443" w:rsidRPr="009C1A9A" w:rsidRDefault="00560443" w:rsidP="00560443">
            <w:pPr>
              <w:pStyle w:val="TableParagraph"/>
              <w:ind w:left="0"/>
              <w:rPr>
                <w:sz w:val="12"/>
                <w:szCs w:val="16"/>
              </w:rPr>
            </w:pPr>
            <w:r w:rsidRPr="009C1A9A">
              <w:rPr>
                <w:sz w:val="12"/>
                <w:szCs w:val="16"/>
              </w:rPr>
              <w:t>определения</w:t>
            </w:r>
          </w:p>
        </w:tc>
        <w:tc>
          <w:tcPr>
            <w:tcW w:w="567" w:type="dxa"/>
            <w:vMerge/>
            <w:tcBorders>
              <w:top w:val="nil"/>
            </w:tcBorders>
          </w:tcPr>
          <w:p w:rsidR="00560443" w:rsidRPr="009C1A9A" w:rsidRDefault="00560443" w:rsidP="00560443">
            <w:pPr>
              <w:rPr>
                <w:sz w:val="12"/>
                <w:szCs w:val="16"/>
              </w:rPr>
            </w:pPr>
          </w:p>
        </w:tc>
        <w:tc>
          <w:tcPr>
            <w:tcW w:w="532" w:type="dxa"/>
            <w:vMerge/>
            <w:tcBorders>
              <w:top w:val="nil"/>
            </w:tcBorders>
          </w:tcPr>
          <w:p w:rsidR="00560443" w:rsidRPr="009C1A9A" w:rsidRDefault="00560443" w:rsidP="00560443">
            <w:pPr>
              <w:rPr>
                <w:sz w:val="12"/>
                <w:szCs w:val="16"/>
              </w:rPr>
            </w:pPr>
          </w:p>
        </w:tc>
      </w:tr>
      <w:tr w:rsidR="00560443" w:rsidRPr="009C1A9A" w:rsidTr="00560443">
        <w:trPr>
          <w:cantSplit/>
        </w:trPr>
        <w:tc>
          <w:tcPr>
            <w:tcW w:w="403" w:type="dxa"/>
            <w:tcBorders>
              <w:top w:val="nil"/>
              <w:bottom w:val="nil"/>
            </w:tcBorders>
          </w:tcPr>
          <w:p w:rsidR="00560443" w:rsidRPr="009C1A9A" w:rsidRDefault="00560443" w:rsidP="00560443">
            <w:pPr>
              <w:pStyle w:val="TableParagraph"/>
              <w:ind w:left="0"/>
              <w:rPr>
                <w:sz w:val="12"/>
                <w:szCs w:val="16"/>
              </w:rPr>
            </w:pPr>
            <w:r w:rsidRPr="009C1A9A">
              <w:rPr>
                <w:sz w:val="12"/>
                <w:szCs w:val="16"/>
              </w:rPr>
              <w:t>рных</w:t>
            </w:r>
          </w:p>
        </w:tc>
        <w:tc>
          <w:tcPr>
            <w:tcW w:w="526" w:type="dxa"/>
            <w:tcBorders>
              <w:top w:val="nil"/>
              <w:bottom w:val="nil"/>
            </w:tcBorders>
          </w:tcPr>
          <w:p w:rsidR="00560443" w:rsidRPr="009C1A9A" w:rsidRDefault="00560443" w:rsidP="00560443">
            <w:pPr>
              <w:pStyle w:val="TableParagraph"/>
              <w:ind w:left="0"/>
              <w:rPr>
                <w:sz w:val="12"/>
                <w:szCs w:val="16"/>
              </w:rPr>
            </w:pPr>
          </w:p>
        </w:tc>
        <w:tc>
          <w:tcPr>
            <w:tcW w:w="575" w:type="dxa"/>
            <w:tcBorders>
              <w:top w:val="nil"/>
              <w:bottom w:val="nil"/>
            </w:tcBorders>
          </w:tcPr>
          <w:p w:rsidR="00560443" w:rsidRPr="009C1A9A" w:rsidRDefault="00560443" w:rsidP="00560443">
            <w:pPr>
              <w:pStyle w:val="TableParagraph"/>
              <w:ind w:left="0"/>
              <w:rPr>
                <w:sz w:val="12"/>
                <w:szCs w:val="16"/>
              </w:rPr>
            </w:pPr>
          </w:p>
        </w:tc>
        <w:tc>
          <w:tcPr>
            <w:tcW w:w="540" w:type="dxa"/>
            <w:tcBorders>
              <w:top w:val="nil"/>
              <w:bottom w:val="nil"/>
            </w:tcBorders>
          </w:tcPr>
          <w:p w:rsidR="00560443" w:rsidRPr="009C1A9A" w:rsidRDefault="00560443" w:rsidP="00560443">
            <w:pPr>
              <w:pStyle w:val="TableParagraph"/>
              <w:ind w:left="0"/>
              <w:rPr>
                <w:sz w:val="12"/>
                <w:szCs w:val="16"/>
              </w:rPr>
            </w:pPr>
          </w:p>
        </w:tc>
        <w:tc>
          <w:tcPr>
            <w:tcW w:w="575" w:type="dxa"/>
            <w:tcBorders>
              <w:top w:val="nil"/>
              <w:bottom w:val="nil"/>
            </w:tcBorders>
          </w:tcPr>
          <w:p w:rsidR="00560443" w:rsidRPr="009C1A9A" w:rsidRDefault="00560443" w:rsidP="00560443">
            <w:pPr>
              <w:pStyle w:val="TableParagraph"/>
              <w:ind w:left="0"/>
              <w:rPr>
                <w:sz w:val="12"/>
                <w:szCs w:val="16"/>
              </w:rPr>
            </w:pPr>
          </w:p>
        </w:tc>
        <w:tc>
          <w:tcPr>
            <w:tcW w:w="912" w:type="dxa"/>
            <w:tcBorders>
              <w:top w:val="nil"/>
              <w:bottom w:val="nil"/>
            </w:tcBorders>
          </w:tcPr>
          <w:p w:rsidR="00560443" w:rsidRPr="009C1A9A" w:rsidRDefault="00560443" w:rsidP="00560443">
            <w:pPr>
              <w:pStyle w:val="TableParagraph"/>
              <w:ind w:left="0"/>
              <w:rPr>
                <w:sz w:val="12"/>
                <w:szCs w:val="16"/>
              </w:rPr>
            </w:pPr>
            <w:r w:rsidRPr="009C1A9A">
              <w:rPr>
                <w:sz w:val="12"/>
                <w:szCs w:val="16"/>
              </w:rPr>
              <w:t>координат</w:t>
            </w:r>
          </w:p>
        </w:tc>
        <w:tc>
          <w:tcPr>
            <w:tcW w:w="567" w:type="dxa"/>
            <w:vMerge/>
            <w:tcBorders>
              <w:top w:val="nil"/>
            </w:tcBorders>
          </w:tcPr>
          <w:p w:rsidR="00560443" w:rsidRPr="009C1A9A" w:rsidRDefault="00560443" w:rsidP="00560443">
            <w:pPr>
              <w:rPr>
                <w:sz w:val="12"/>
                <w:szCs w:val="16"/>
              </w:rPr>
            </w:pPr>
          </w:p>
        </w:tc>
        <w:tc>
          <w:tcPr>
            <w:tcW w:w="532" w:type="dxa"/>
            <w:vMerge/>
            <w:tcBorders>
              <w:top w:val="nil"/>
            </w:tcBorders>
          </w:tcPr>
          <w:p w:rsidR="00560443" w:rsidRPr="009C1A9A" w:rsidRDefault="00560443" w:rsidP="00560443">
            <w:pPr>
              <w:rPr>
                <w:sz w:val="12"/>
                <w:szCs w:val="16"/>
              </w:rPr>
            </w:pPr>
          </w:p>
        </w:tc>
      </w:tr>
      <w:tr w:rsidR="00560443" w:rsidRPr="009C1A9A" w:rsidTr="00560443">
        <w:trPr>
          <w:cantSplit/>
        </w:trPr>
        <w:tc>
          <w:tcPr>
            <w:tcW w:w="403" w:type="dxa"/>
            <w:tcBorders>
              <w:top w:val="nil"/>
              <w:bottom w:val="nil"/>
            </w:tcBorders>
          </w:tcPr>
          <w:p w:rsidR="00560443" w:rsidRPr="009C1A9A" w:rsidRDefault="00560443" w:rsidP="00560443">
            <w:pPr>
              <w:pStyle w:val="TableParagraph"/>
              <w:ind w:left="0"/>
              <w:rPr>
                <w:sz w:val="12"/>
                <w:szCs w:val="16"/>
              </w:rPr>
            </w:pPr>
            <w:r w:rsidRPr="009C1A9A">
              <w:rPr>
                <w:sz w:val="12"/>
                <w:szCs w:val="16"/>
              </w:rPr>
              <w:t>точек</w:t>
            </w:r>
          </w:p>
        </w:tc>
        <w:tc>
          <w:tcPr>
            <w:tcW w:w="526" w:type="dxa"/>
            <w:tcBorders>
              <w:top w:val="nil"/>
              <w:bottom w:val="nil"/>
            </w:tcBorders>
          </w:tcPr>
          <w:p w:rsidR="00560443" w:rsidRPr="009C1A9A" w:rsidRDefault="00560443" w:rsidP="00560443">
            <w:pPr>
              <w:pStyle w:val="TableParagraph"/>
              <w:ind w:left="0"/>
              <w:rPr>
                <w:sz w:val="12"/>
                <w:szCs w:val="16"/>
              </w:rPr>
            </w:pPr>
            <w:r w:rsidRPr="009C1A9A">
              <w:rPr>
                <w:w w:val="99"/>
                <w:sz w:val="12"/>
                <w:szCs w:val="16"/>
              </w:rPr>
              <w:t>X</w:t>
            </w:r>
          </w:p>
        </w:tc>
        <w:tc>
          <w:tcPr>
            <w:tcW w:w="575" w:type="dxa"/>
            <w:tcBorders>
              <w:top w:val="nil"/>
              <w:bottom w:val="nil"/>
            </w:tcBorders>
          </w:tcPr>
          <w:p w:rsidR="00560443" w:rsidRPr="009C1A9A" w:rsidRDefault="00560443" w:rsidP="00560443">
            <w:pPr>
              <w:pStyle w:val="TableParagraph"/>
              <w:ind w:left="0"/>
              <w:rPr>
                <w:sz w:val="12"/>
                <w:szCs w:val="16"/>
              </w:rPr>
            </w:pPr>
            <w:r w:rsidRPr="009C1A9A">
              <w:rPr>
                <w:w w:val="99"/>
                <w:sz w:val="12"/>
                <w:szCs w:val="16"/>
              </w:rPr>
              <w:t>Y</w:t>
            </w:r>
          </w:p>
        </w:tc>
        <w:tc>
          <w:tcPr>
            <w:tcW w:w="540" w:type="dxa"/>
            <w:tcBorders>
              <w:top w:val="nil"/>
              <w:bottom w:val="nil"/>
            </w:tcBorders>
          </w:tcPr>
          <w:p w:rsidR="00560443" w:rsidRPr="009C1A9A" w:rsidRDefault="00560443" w:rsidP="00560443">
            <w:pPr>
              <w:pStyle w:val="TableParagraph"/>
              <w:ind w:left="0"/>
              <w:rPr>
                <w:sz w:val="12"/>
                <w:szCs w:val="16"/>
              </w:rPr>
            </w:pPr>
            <w:r w:rsidRPr="009C1A9A">
              <w:rPr>
                <w:w w:val="99"/>
                <w:sz w:val="12"/>
                <w:szCs w:val="16"/>
              </w:rPr>
              <w:t>X</w:t>
            </w:r>
          </w:p>
        </w:tc>
        <w:tc>
          <w:tcPr>
            <w:tcW w:w="575" w:type="dxa"/>
            <w:tcBorders>
              <w:top w:val="nil"/>
              <w:bottom w:val="nil"/>
            </w:tcBorders>
          </w:tcPr>
          <w:p w:rsidR="00560443" w:rsidRPr="009C1A9A" w:rsidRDefault="00560443" w:rsidP="00560443">
            <w:pPr>
              <w:pStyle w:val="TableParagraph"/>
              <w:ind w:left="0"/>
              <w:rPr>
                <w:sz w:val="12"/>
                <w:szCs w:val="16"/>
              </w:rPr>
            </w:pPr>
            <w:r w:rsidRPr="009C1A9A">
              <w:rPr>
                <w:w w:val="99"/>
                <w:sz w:val="12"/>
                <w:szCs w:val="16"/>
              </w:rPr>
              <w:t>Y</w:t>
            </w:r>
          </w:p>
        </w:tc>
        <w:tc>
          <w:tcPr>
            <w:tcW w:w="912" w:type="dxa"/>
            <w:tcBorders>
              <w:top w:val="nil"/>
              <w:bottom w:val="nil"/>
            </w:tcBorders>
          </w:tcPr>
          <w:p w:rsidR="00560443" w:rsidRPr="009C1A9A" w:rsidRDefault="00560443" w:rsidP="00560443">
            <w:pPr>
              <w:pStyle w:val="TableParagraph"/>
              <w:ind w:left="0"/>
              <w:rPr>
                <w:sz w:val="12"/>
                <w:szCs w:val="16"/>
              </w:rPr>
            </w:pPr>
            <w:r w:rsidRPr="009C1A9A">
              <w:rPr>
                <w:sz w:val="12"/>
                <w:szCs w:val="16"/>
              </w:rPr>
              <w:t>характерной</w:t>
            </w:r>
            <w:r w:rsidRPr="009C1A9A">
              <w:rPr>
                <w:spacing w:val="-1"/>
                <w:sz w:val="12"/>
                <w:szCs w:val="16"/>
              </w:rPr>
              <w:t xml:space="preserve"> </w:t>
            </w:r>
            <w:r w:rsidRPr="009C1A9A">
              <w:rPr>
                <w:sz w:val="12"/>
                <w:szCs w:val="16"/>
              </w:rPr>
              <w:t>точки</w:t>
            </w:r>
          </w:p>
        </w:tc>
        <w:tc>
          <w:tcPr>
            <w:tcW w:w="567" w:type="dxa"/>
            <w:vMerge/>
            <w:tcBorders>
              <w:top w:val="nil"/>
            </w:tcBorders>
          </w:tcPr>
          <w:p w:rsidR="00560443" w:rsidRPr="009C1A9A" w:rsidRDefault="00560443" w:rsidP="00560443">
            <w:pPr>
              <w:rPr>
                <w:sz w:val="12"/>
                <w:szCs w:val="16"/>
              </w:rPr>
            </w:pPr>
          </w:p>
        </w:tc>
        <w:tc>
          <w:tcPr>
            <w:tcW w:w="532" w:type="dxa"/>
            <w:vMerge/>
            <w:tcBorders>
              <w:top w:val="nil"/>
            </w:tcBorders>
          </w:tcPr>
          <w:p w:rsidR="00560443" w:rsidRPr="009C1A9A" w:rsidRDefault="00560443" w:rsidP="00560443">
            <w:pPr>
              <w:rPr>
                <w:sz w:val="12"/>
                <w:szCs w:val="16"/>
              </w:rPr>
            </w:pPr>
          </w:p>
        </w:tc>
      </w:tr>
      <w:tr w:rsidR="00560443" w:rsidRPr="009C1A9A" w:rsidTr="00560443">
        <w:trPr>
          <w:cantSplit/>
        </w:trPr>
        <w:tc>
          <w:tcPr>
            <w:tcW w:w="403" w:type="dxa"/>
            <w:tcBorders>
              <w:top w:val="nil"/>
            </w:tcBorders>
          </w:tcPr>
          <w:p w:rsidR="00560443" w:rsidRPr="009C1A9A" w:rsidRDefault="00560443" w:rsidP="00560443">
            <w:pPr>
              <w:pStyle w:val="TableParagraph"/>
              <w:ind w:left="0"/>
              <w:rPr>
                <w:sz w:val="12"/>
                <w:szCs w:val="16"/>
              </w:rPr>
            </w:pPr>
            <w:r w:rsidRPr="009C1A9A">
              <w:rPr>
                <w:sz w:val="12"/>
                <w:szCs w:val="16"/>
              </w:rPr>
              <w:t>границ</w:t>
            </w:r>
          </w:p>
        </w:tc>
        <w:tc>
          <w:tcPr>
            <w:tcW w:w="526" w:type="dxa"/>
            <w:tcBorders>
              <w:top w:val="nil"/>
            </w:tcBorders>
          </w:tcPr>
          <w:p w:rsidR="00560443" w:rsidRPr="009C1A9A" w:rsidRDefault="00560443" w:rsidP="00560443">
            <w:pPr>
              <w:pStyle w:val="TableParagraph"/>
              <w:ind w:left="0"/>
              <w:rPr>
                <w:sz w:val="12"/>
                <w:szCs w:val="16"/>
              </w:rPr>
            </w:pPr>
          </w:p>
        </w:tc>
        <w:tc>
          <w:tcPr>
            <w:tcW w:w="575" w:type="dxa"/>
            <w:tcBorders>
              <w:top w:val="nil"/>
            </w:tcBorders>
          </w:tcPr>
          <w:p w:rsidR="00560443" w:rsidRPr="009C1A9A" w:rsidRDefault="00560443" w:rsidP="00560443">
            <w:pPr>
              <w:pStyle w:val="TableParagraph"/>
              <w:ind w:left="0"/>
              <w:rPr>
                <w:sz w:val="12"/>
                <w:szCs w:val="16"/>
              </w:rPr>
            </w:pPr>
          </w:p>
        </w:tc>
        <w:tc>
          <w:tcPr>
            <w:tcW w:w="540" w:type="dxa"/>
            <w:tcBorders>
              <w:top w:val="nil"/>
            </w:tcBorders>
          </w:tcPr>
          <w:p w:rsidR="00560443" w:rsidRPr="009C1A9A" w:rsidRDefault="00560443" w:rsidP="00560443">
            <w:pPr>
              <w:pStyle w:val="TableParagraph"/>
              <w:ind w:left="0"/>
              <w:rPr>
                <w:sz w:val="12"/>
                <w:szCs w:val="16"/>
              </w:rPr>
            </w:pPr>
          </w:p>
        </w:tc>
        <w:tc>
          <w:tcPr>
            <w:tcW w:w="575" w:type="dxa"/>
            <w:tcBorders>
              <w:top w:val="nil"/>
            </w:tcBorders>
          </w:tcPr>
          <w:p w:rsidR="00560443" w:rsidRPr="009C1A9A" w:rsidRDefault="00560443" w:rsidP="00560443">
            <w:pPr>
              <w:pStyle w:val="TableParagraph"/>
              <w:ind w:left="0"/>
              <w:rPr>
                <w:sz w:val="12"/>
                <w:szCs w:val="16"/>
              </w:rPr>
            </w:pPr>
          </w:p>
        </w:tc>
        <w:tc>
          <w:tcPr>
            <w:tcW w:w="912" w:type="dxa"/>
            <w:tcBorders>
              <w:top w:val="nil"/>
            </w:tcBorders>
          </w:tcPr>
          <w:p w:rsidR="00560443" w:rsidRPr="009C1A9A" w:rsidRDefault="00560443" w:rsidP="00560443">
            <w:pPr>
              <w:pStyle w:val="TableParagraph"/>
              <w:ind w:left="0"/>
              <w:rPr>
                <w:sz w:val="12"/>
                <w:szCs w:val="16"/>
              </w:rPr>
            </w:pPr>
          </w:p>
        </w:tc>
        <w:tc>
          <w:tcPr>
            <w:tcW w:w="567" w:type="dxa"/>
            <w:vMerge/>
            <w:tcBorders>
              <w:top w:val="nil"/>
            </w:tcBorders>
          </w:tcPr>
          <w:p w:rsidR="00560443" w:rsidRPr="009C1A9A" w:rsidRDefault="00560443" w:rsidP="00560443">
            <w:pPr>
              <w:rPr>
                <w:sz w:val="12"/>
                <w:szCs w:val="16"/>
              </w:rPr>
            </w:pPr>
          </w:p>
        </w:tc>
        <w:tc>
          <w:tcPr>
            <w:tcW w:w="532" w:type="dxa"/>
            <w:vMerge/>
            <w:tcBorders>
              <w:top w:val="nil"/>
            </w:tcBorders>
          </w:tcPr>
          <w:p w:rsidR="00560443" w:rsidRPr="009C1A9A" w:rsidRDefault="00560443" w:rsidP="00560443">
            <w:pPr>
              <w:rPr>
                <w:sz w:val="12"/>
                <w:szCs w:val="16"/>
              </w:rPr>
            </w:pP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w:t>
            </w:r>
          </w:p>
        </w:tc>
        <w:tc>
          <w:tcPr>
            <w:tcW w:w="526" w:type="dxa"/>
          </w:tcPr>
          <w:p w:rsidR="00560443" w:rsidRPr="009C1A9A" w:rsidRDefault="00560443" w:rsidP="00560443">
            <w:pPr>
              <w:pStyle w:val="TableParagraph"/>
              <w:ind w:left="0"/>
              <w:rPr>
                <w:sz w:val="12"/>
                <w:szCs w:val="16"/>
              </w:rPr>
            </w:pPr>
            <w:r w:rsidRPr="009C1A9A">
              <w:rPr>
                <w:sz w:val="12"/>
                <w:szCs w:val="16"/>
              </w:rPr>
              <w:t>2</w:t>
            </w:r>
          </w:p>
        </w:tc>
        <w:tc>
          <w:tcPr>
            <w:tcW w:w="575" w:type="dxa"/>
          </w:tcPr>
          <w:p w:rsidR="00560443" w:rsidRPr="009C1A9A" w:rsidRDefault="00560443" w:rsidP="00560443">
            <w:pPr>
              <w:pStyle w:val="TableParagraph"/>
              <w:ind w:left="0"/>
              <w:rPr>
                <w:sz w:val="12"/>
                <w:szCs w:val="16"/>
              </w:rPr>
            </w:pPr>
            <w:r w:rsidRPr="009C1A9A">
              <w:rPr>
                <w:sz w:val="12"/>
                <w:szCs w:val="16"/>
              </w:rPr>
              <w:t>3</w:t>
            </w:r>
          </w:p>
        </w:tc>
        <w:tc>
          <w:tcPr>
            <w:tcW w:w="540" w:type="dxa"/>
          </w:tcPr>
          <w:p w:rsidR="00560443" w:rsidRPr="009C1A9A" w:rsidRDefault="00560443" w:rsidP="00560443">
            <w:pPr>
              <w:pStyle w:val="TableParagraph"/>
              <w:ind w:left="0"/>
              <w:rPr>
                <w:sz w:val="12"/>
                <w:szCs w:val="16"/>
              </w:rPr>
            </w:pPr>
            <w:r w:rsidRPr="009C1A9A">
              <w:rPr>
                <w:sz w:val="12"/>
                <w:szCs w:val="16"/>
              </w:rPr>
              <w:t>4</w:t>
            </w:r>
          </w:p>
        </w:tc>
        <w:tc>
          <w:tcPr>
            <w:tcW w:w="575" w:type="dxa"/>
          </w:tcPr>
          <w:p w:rsidR="00560443" w:rsidRPr="009C1A9A" w:rsidRDefault="00560443" w:rsidP="00560443">
            <w:pPr>
              <w:pStyle w:val="TableParagraph"/>
              <w:ind w:left="0"/>
              <w:rPr>
                <w:sz w:val="12"/>
                <w:szCs w:val="16"/>
              </w:rPr>
            </w:pPr>
            <w:r w:rsidRPr="009C1A9A">
              <w:rPr>
                <w:sz w:val="12"/>
                <w:szCs w:val="16"/>
              </w:rPr>
              <w:t>5</w:t>
            </w:r>
          </w:p>
        </w:tc>
        <w:tc>
          <w:tcPr>
            <w:tcW w:w="912" w:type="dxa"/>
          </w:tcPr>
          <w:p w:rsidR="00560443" w:rsidRPr="009C1A9A" w:rsidRDefault="00560443" w:rsidP="00560443">
            <w:pPr>
              <w:pStyle w:val="TableParagraph"/>
              <w:ind w:left="0"/>
              <w:rPr>
                <w:sz w:val="12"/>
                <w:szCs w:val="16"/>
              </w:rPr>
            </w:pPr>
            <w:r w:rsidRPr="009C1A9A">
              <w:rPr>
                <w:sz w:val="12"/>
                <w:szCs w:val="16"/>
              </w:rPr>
              <w:t>6</w:t>
            </w:r>
          </w:p>
        </w:tc>
        <w:tc>
          <w:tcPr>
            <w:tcW w:w="567" w:type="dxa"/>
          </w:tcPr>
          <w:p w:rsidR="00560443" w:rsidRPr="009C1A9A" w:rsidRDefault="00560443" w:rsidP="00560443">
            <w:pPr>
              <w:pStyle w:val="TableParagraph"/>
              <w:ind w:left="0"/>
              <w:rPr>
                <w:sz w:val="12"/>
                <w:szCs w:val="16"/>
              </w:rPr>
            </w:pPr>
            <w:r w:rsidRPr="009C1A9A">
              <w:rPr>
                <w:sz w:val="12"/>
                <w:szCs w:val="16"/>
              </w:rPr>
              <w:t>7</w:t>
            </w:r>
          </w:p>
        </w:tc>
        <w:tc>
          <w:tcPr>
            <w:tcW w:w="532" w:type="dxa"/>
          </w:tcPr>
          <w:p w:rsidR="00560443" w:rsidRPr="009C1A9A" w:rsidRDefault="00560443" w:rsidP="00560443">
            <w:pPr>
              <w:pStyle w:val="TableParagraph"/>
              <w:ind w:left="0"/>
              <w:jc w:val="right"/>
              <w:rPr>
                <w:sz w:val="12"/>
                <w:szCs w:val="16"/>
              </w:rPr>
            </w:pPr>
            <w:r w:rsidRPr="009C1A9A">
              <w:rPr>
                <w:sz w:val="12"/>
                <w:szCs w:val="16"/>
              </w:rPr>
              <w:t>8</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w:t>
            </w:r>
          </w:p>
        </w:tc>
        <w:tc>
          <w:tcPr>
            <w:tcW w:w="526" w:type="dxa"/>
          </w:tcPr>
          <w:p w:rsidR="00560443" w:rsidRPr="009C1A9A" w:rsidRDefault="00560443" w:rsidP="00560443">
            <w:pPr>
              <w:pStyle w:val="TableParagraph"/>
              <w:ind w:left="0"/>
              <w:rPr>
                <w:sz w:val="12"/>
                <w:szCs w:val="16"/>
              </w:rPr>
            </w:pPr>
            <w:r w:rsidRPr="009C1A9A">
              <w:rPr>
                <w:sz w:val="12"/>
                <w:szCs w:val="16"/>
              </w:rPr>
              <w:t>380204.17</w:t>
            </w:r>
          </w:p>
        </w:tc>
        <w:tc>
          <w:tcPr>
            <w:tcW w:w="575" w:type="dxa"/>
          </w:tcPr>
          <w:p w:rsidR="00560443" w:rsidRPr="009C1A9A" w:rsidRDefault="00560443" w:rsidP="00560443">
            <w:pPr>
              <w:pStyle w:val="TableParagraph"/>
              <w:ind w:left="0"/>
              <w:rPr>
                <w:sz w:val="12"/>
                <w:szCs w:val="16"/>
              </w:rPr>
            </w:pPr>
            <w:r w:rsidRPr="009C1A9A">
              <w:rPr>
                <w:sz w:val="12"/>
                <w:szCs w:val="16"/>
              </w:rPr>
              <w:t>2150452.83</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2</w:t>
            </w:r>
          </w:p>
        </w:tc>
        <w:tc>
          <w:tcPr>
            <w:tcW w:w="526" w:type="dxa"/>
          </w:tcPr>
          <w:p w:rsidR="00560443" w:rsidRPr="009C1A9A" w:rsidRDefault="00560443" w:rsidP="00560443">
            <w:pPr>
              <w:pStyle w:val="TableParagraph"/>
              <w:ind w:left="0"/>
              <w:rPr>
                <w:sz w:val="12"/>
                <w:szCs w:val="16"/>
              </w:rPr>
            </w:pPr>
            <w:r w:rsidRPr="009C1A9A">
              <w:rPr>
                <w:sz w:val="12"/>
                <w:szCs w:val="16"/>
              </w:rPr>
              <w:t>380243.53</w:t>
            </w:r>
          </w:p>
        </w:tc>
        <w:tc>
          <w:tcPr>
            <w:tcW w:w="575" w:type="dxa"/>
          </w:tcPr>
          <w:p w:rsidR="00560443" w:rsidRPr="009C1A9A" w:rsidRDefault="00560443" w:rsidP="00560443">
            <w:pPr>
              <w:pStyle w:val="TableParagraph"/>
              <w:ind w:left="0"/>
              <w:rPr>
                <w:sz w:val="12"/>
                <w:szCs w:val="16"/>
              </w:rPr>
            </w:pPr>
            <w:r w:rsidRPr="009C1A9A">
              <w:rPr>
                <w:sz w:val="12"/>
                <w:szCs w:val="16"/>
              </w:rPr>
              <w:t>2150488.75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3</w:t>
            </w:r>
          </w:p>
        </w:tc>
        <w:tc>
          <w:tcPr>
            <w:tcW w:w="526" w:type="dxa"/>
          </w:tcPr>
          <w:p w:rsidR="00560443" w:rsidRPr="009C1A9A" w:rsidRDefault="00560443" w:rsidP="00560443">
            <w:pPr>
              <w:pStyle w:val="TableParagraph"/>
              <w:ind w:left="0"/>
              <w:rPr>
                <w:sz w:val="12"/>
                <w:szCs w:val="16"/>
              </w:rPr>
            </w:pPr>
            <w:r w:rsidRPr="009C1A9A">
              <w:rPr>
                <w:sz w:val="12"/>
                <w:szCs w:val="16"/>
              </w:rPr>
              <w:t>380241.05</w:t>
            </w:r>
          </w:p>
        </w:tc>
        <w:tc>
          <w:tcPr>
            <w:tcW w:w="575" w:type="dxa"/>
          </w:tcPr>
          <w:p w:rsidR="00560443" w:rsidRPr="009C1A9A" w:rsidRDefault="00560443" w:rsidP="00560443">
            <w:pPr>
              <w:pStyle w:val="TableParagraph"/>
              <w:ind w:left="0"/>
              <w:rPr>
                <w:sz w:val="12"/>
                <w:szCs w:val="16"/>
              </w:rPr>
            </w:pPr>
            <w:r w:rsidRPr="009C1A9A">
              <w:rPr>
                <w:sz w:val="12"/>
                <w:szCs w:val="16"/>
              </w:rPr>
              <w:t>2150576.37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w:t>
            </w:r>
          </w:p>
        </w:tc>
        <w:tc>
          <w:tcPr>
            <w:tcW w:w="526" w:type="dxa"/>
          </w:tcPr>
          <w:p w:rsidR="00560443" w:rsidRPr="009C1A9A" w:rsidRDefault="00560443" w:rsidP="00560443">
            <w:pPr>
              <w:pStyle w:val="TableParagraph"/>
              <w:ind w:left="0"/>
              <w:rPr>
                <w:sz w:val="12"/>
                <w:szCs w:val="16"/>
              </w:rPr>
            </w:pPr>
            <w:r w:rsidRPr="009C1A9A">
              <w:rPr>
                <w:sz w:val="12"/>
                <w:szCs w:val="16"/>
              </w:rPr>
              <w:t>380238.01</w:t>
            </w:r>
          </w:p>
        </w:tc>
        <w:tc>
          <w:tcPr>
            <w:tcW w:w="575" w:type="dxa"/>
          </w:tcPr>
          <w:p w:rsidR="00560443" w:rsidRPr="009C1A9A" w:rsidRDefault="00560443" w:rsidP="00560443">
            <w:pPr>
              <w:pStyle w:val="TableParagraph"/>
              <w:ind w:left="0"/>
              <w:rPr>
                <w:sz w:val="12"/>
                <w:szCs w:val="16"/>
              </w:rPr>
            </w:pPr>
            <w:r w:rsidRPr="009C1A9A">
              <w:rPr>
                <w:sz w:val="12"/>
                <w:szCs w:val="16"/>
              </w:rPr>
              <w:t>2150583.37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5</w:t>
            </w:r>
          </w:p>
        </w:tc>
        <w:tc>
          <w:tcPr>
            <w:tcW w:w="526" w:type="dxa"/>
          </w:tcPr>
          <w:p w:rsidR="00560443" w:rsidRPr="009C1A9A" w:rsidRDefault="00560443" w:rsidP="00560443">
            <w:pPr>
              <w:pStyle w:val="TableParagraph"/>
              <w:ind w:left="0"/>
              <w:rPr>
                <w:sz w:val="12"/>
                <w:szCs w:val="16"/>
              </w:rPr>
            </w:pPr>
            <w:r w:rsidRPr="009C1A9A">
              <w:rPr>
                <w:sz w:val="12"/>
                <w:szCs w:val="16"/>
              </w:rPr>
              <w:t>380192.48</w:t>
            </w:r>
          </w:p>
        </w:tc>
        <w:tc>
          <w:tcPr>
            <w:tcW w:w="575" w:type="dxa"/>
          </w:tcPr>
          <w:p w:rsidR="00560443" w:rsidRPr="009C1A9A" w:rsidRDefault="00560443" w:rsidP="00560443">
            <w:pPr>
              <w:pStyle w:val="TableParagraph"/>
              <w:ind w:left="0"/>
              <w:rPr>
                <w:sz w:val="12"/>
                <w:szCs w:val="16"/>
              </w:rPr>
            </w:pPr>
            <w:r w:rsidRPr="009C1A9A">
              <w:rPr>
                <w:sz w:val="12"/>
                <w:szCs w:val="16"/>
              </w:rPr>
              <w:t>2150647.00</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6</w:t>
            </w:r>
          </w:p>
        </w:tc>
        <w:tc>
          <w:tcPr>
            <w:tcW w:w="526" w:type="dxa"/>
          </w:tcPr>
          <w:p w:rsidR="00560443" w:rsidRPr="009C1A9A" w:rsidRDefault="00560443" w:rsidP="00560443">
            <w:pPr>
              <w:pStyle w:val="TableParagraph"/>
              <w:ind w:left="0"/>
              <w:rPr>
                <w:sz w:val="12"/>
                <w:szCs w:val="16"/>
              </w:rPr>
            </w:pPr>
            <w:r w:rsidRPr="009C1A9A">
              <w:rPr>
                <w:sz w:val="12"/>
                <w:szCs w:val="16"/>
              </w:rPr>
              <w:t>380184.63</w:t>
            </w:r>
          </w:p>
        </w:tc>
        <w:tc>
          <w:tcPr>
            <w:tcW w:w="575" w:type="dxa"/>
          </w:tcPr>
          <w:p w:rsidR="00560443" w:rsidRPr="009C1A9A" w:rsidRDefault="00560443" w:rsidP="00560443">
            <w:pPr>
              <w:pStyle w:val="TableParagraph"/>
              <w:ind w:left="0"/>
              <w:rPr>
                <w:sz w:val="12"/>
                <w:szCs w:val="16"/>
              </w:rPr>
            </w:pPr>
            <w:r w:rsidRPr="009C1A9A">
              <w:rPr>
                <w:sz w:val="12"/>
                <w:szCs w:val="16"/>
              </w:rPr>
              <w:t>2150645.90</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7</w:t>
            </w:r>
          </w:p>
        </w:tc>
        <w:tc>
          <w:tcPr>
            <w:tcW w:w="526" w:type="dxa"/>
          </w:tcPr>
          <w:p w:rsidR="00560443" w:rsidRPr="009C1A9A" w:rsidRDefault="00560443" w:rsidP="00560443">
            <w:pPr>
              <w:pStyle w:val="TableParagraph"/>
              <w:ind w:left="0"/>
              <w:rPr>
                <w:sz w:val="12"/>
                <w:szCs w:val="16"/>
              </w:rPr>
            </w:pPr>
            <w:r w:rsidRPr="009C1A9A">
              <w:rPr>
                <w:sz w:val="12"/>
                <w:szCs w:val="16"/>
              </w:rPr>
              <w:t>380182.37</w:t>
            </w:r>
          </w:p>
        </w:tc>
        <w:tc>
          <w:tcPr>
            <w:tcW w:w="575" w:type="dxa"/>
          </w:tcPr>
          <w:p w:rsidR="00560443" w:rsidRPr="009C1A9A" w:rsidRDefault="00560443" w:rsidP="00560443">
            <w:pPr>
              <w:pStyle w:val="TableParagraph"/>
              <w:ind w:left="0"/>
              <w:rPr>
                <w:sz w:val="12"/>
                <w:szCs w:val="16"/>
              </w:rPr>
            </w:pPr>
            <w:r w:rsidRPr="009C1A9A">
              <w:rPr>
                <w:sz w:val="12"/>
                <w:szCs w:val="16"/>
              </w:rPr>
              <w:t>2150648.23</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8</w:t>
            </w:r>
          </w:p>
        </w:tc>
        <w:tc>
          <w:tcPr>
            <w:tcW w:w="526" w:type="dxa"/>
          </w:tcPr>
          <w:p w:rsidR="00560443" w:rsidRPr="009C1A9A" w:rsidRDefault="00560443" w:rsidP="00560443">
            <w:pPr>
              <w:pStyle w:val="TableParagraph"/>
              <w:ind w:left="0"/>
              <w:rPr>
                <w:sz w:val="12"/>
                <w:szCs w:val="16"/>
              </w:rPr>
            </w:pPr>
            <w:r w:rsidRPr="009C1A9A">
              <w:rPr>
                <w:sz w:val="12"/>
                <w:szCs w:val="16"/>
              </w:rPr>
              <w:t>380161.38</w:t>
            </w:r>
          </w:p>
        </w:tc>
        <w:tc>
          <w:tcPr>
            <w:tcW w:w="575" w:type="dxa"/>
          </w:tcPr>
          <w:p w:rsidR="00560443" w:rsidRPr="009C1A9A" w:rsidRDefault="00560443" w:rsidP="00560443">
            <w:pPr>
              <w:pStyle w:val="TableParagraph"/>
              <w:ind w:left="0"/>
              <w:rPr>
                <w:sz w:val="12"/>
                <w:szCs w:val="16"/>
              </w:rPr>
            </w:pPr>
            <w:r w:rsidRPr="009C1A9A">
              <w:rPr>
                <w:sz w:val="12"/>
                <w:szCs w:val="16"/>
              </w:rPr>
              <w:t>2150645.95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9</w:t>
            </w:r>
          </w:p>
        </w:tc>
        <w:tc>
          <w:tcPr>
            <w:tcW w:w="526" w:type="dxa"/>
          </w:tcPr>
          <w:p w:rsidR="00560443" w:rsidRPr="009C1A9A" w:rsidRDefault="00560443" w:rsidP="00560443">
            <w:pPr>
              <w:pStyle w:val="TableParagraph"/>
              <w:ind w:left="0"/>
              <w:rPr>
                <w:sz w:val="12"/>
                <w:szCs w:val="16"/>
              </w:rPr>
            </w:pPr>
            <w:r w:rsidRPr="009C1A9A">
              <w:rPr>
                <w:sz w:val="12"/>
                <w:szCs w:val="16"/>
              </w:rPr>
              <w:t>380155.79</w:t>
            </w:r>
          </w:p>
        </w:tc>
        <w:tc>
          <w:tcPr>
            <w:tcW w:w="575" w:type="dxa"/>
          </w:tcPr>
          <w:p w:rsidR="00560443" w:rsidRPr="009C1A9A" w:rsidRDefault="00560443" w:rsidP="00560443">
            <w:pPr>
              <w:pStyle w:val="TableParagraph"/>
              <w:ind w:left="0"/>
              <w:rPr>
                <w:sz w:val="12"/>
                <w:szCs w:val="16"/>
              </w:rPr>
            </w:pPr>
            <w:r w:rsidRPr="009C1A9A">
              <w:rPr>
                <w:sz w:val="12"/>
                <w:szCs w:val="16"/>
              </w:rPr>
              <w:t>2150646.25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10</w:t>
            </w:r>
          </w:p>
        </w:tc>
        <w:tc>
          <w:tcPr>
            <w:tcW w:w="526" w:type="dxa"/>
          </w:tcPr>
          <w:p w:rsidR="00560443" w:rsidRPr="009C1A9A" w:rsidRDefault="00560443" w:rsidP="00560443">
            <w:pPr>
              <w:pStyle w:val="TableParagraph"/>
              <w:ind w:left="0"/>
              <w:rPr>
                <w:sz w:val="12"/>
                <w:szCs w:val="16"/>
              </w:rPr>
            </w:pPr>
            <w:r w:rsidRPr="009C1A9A">
              <w:rPr>
                <w:sz w:val="12"/>
                <w:szCs w:val="16"/>
              </w:rPr>
              <w:t>380152.52</w:t>
            </w:r>
          </w:p>
        </w:tc>
        <w:tc>
          <w:tcPr>
            <w:tcW w:w="575" w:type="dxa"/>
          </w:tcPr>
          <w:p w:rsidR="00560443" w:rsidRPr="009C1A9A" w:rsidRDefault="00560443" w:rsidP="00560443">
            <w:pPr>
              <w:pStyle w:val="TableParagraph"/>
              <w:ind w:left="0"/>
              <w:rPr>
                <w:sz w:val="12"/>
                <w:szCs w:val="16"/>
              </w:rPr>
            </w:pPr>
            <w:r w:rsidRPr="009C1A9A">
              <w:rPr>
                <w:sz w:val="12"/>
                <w:szCs w:val="16"/>
              </w:rPr>
              <w:t>2150646.87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11</w:t>
            </w:r>
          </w:p>
        </w:tc>
        <w:tc>
          <w:tcPr>
            <w:tcW w:w="526" w:type="dxa"/>
          </w:tcPr>
          <w:p w:rsidR="00560443" w:rsidRPr="009C1A9A" w:rsidRDefault="00560443" w:rsidP="00560443">
            <w:pPr>
              <w:pStyle w:val="TableParagraph"/>
              <w:ind w:left="0"/>
              <w:rPr>
                <w:sz w:val="12"/>
                <w:szCs w:val="16"/>
              </w:rPr>
            </w:pPr>
            <w:r w:rsidRPr="009C1A9A">
              <w:rPr>
                <w:sz w:val="12"/>
                <w:szCs w:val="16"/>
              </w:rPr>
              <w:t>380125.91</w:t>
            </w:r>
          </w:p>
        </w:tc>
        <w:tc>
          <w:tcPr>
            <w:tcW w:w="575" w:type="dxa"/>
          </w:tcPr>
          <w:p w:rsidR="00560443" w:rsidRPr="009C1A9A" w:rsidRDefault="00560443" w:rsidP="00560443">
            <w:pPr>
              <w:pStyle w:val="TableParagraph"/>
              <w:ind w:left="0"/>
              <w:rPr>
                <w:sz w:val="12"/>
                <w:szCs w:val="16"/>
              </w:rPr>
            </w:pPr>
            <w:r w:rsidRPr="009C1A9A">
              <w:rPr>
                <w:sz w:val="12"/>
                <w:szCs w:val="16"/>
              </w:rPr>
              <w:t>2150643.37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12</w:t>
            </w:r>
          </w:p>
        </w:tc>
        <w:tc>
          <w:tcPr>
            <w:tcW w:w="526" w:type="dxa"/>
          </w:tcPr>
          <w:p w:rsidR="00560443" w:rsidRPr="009C1A9A" w:rsidRDefault="00560443" w:rsidP="00560443">
            <w:pPr>
              <w:pStyle w:val="TableParagraph"/>
              <w:ind w:left="0"/>
              <w:rPr>
                <w:sz w:val="12"/>
                <w:szCs w:val="16"/>
              </w:rPr>
            </w:pPr>
            <w:r w:rsidRPr="009C1A9A">
              <w:rPr>
                <w:sz w:val="12"/>
                <w:szCs w:val="16"/>
              </w:rPr>
              <w:t>380123.13</w:t>
            </w:r>
          </w:p>
        </w:tc>
        <w:tc>
          <w:tcPr>
            <w:tcW w:w="575" w:type="dxa"/>
          </w:tcPr>
          <w:p w:rsidR="00560443" w:rsidRPr="009C1A9A" w:rsidRDefault="00560443" w:rsidP="00560443">
            <w:pPr>
              <w:pStyle w:val="TableParagraph"/>
              <w:ind w:left="0"/>
              <w:rPr>
                <w:sz w:val="12"/>
                <w:szCs w:val="16"/>
              </w:rPr>
            </w:pPr>
            <w:r w:rsidRPr="009C1A9A">
              <w:rPr>
                <w:sz w:val="12"/>
                <w:szCs w:val="16"/>
              </w:rPr>
              <w:t>2150645.98</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13</w:t>
            </w:r>
          </w:p>
        </w:tc>
        <w:tc>
          <w:tcPr>
            <w:tcW w:w="526" w:type="dxa"/>
          </w:tcPr>
          <w:p w:rsidR="00560443" w:rsidRPr="009C1A9A" w:rsidRDefault="00560443" w:rsidP="00560443">
            <w:pPr>
              <w:pStyle w:val="TableParagraph"/>
              <w:ind w:left="0"/>
              <w:rPr>
                <w:sz w:val="12"/>
                <w:szCs w:val="16"/>
              </w:rPr>
            </w:pPr>
            <w:r w:rsidRPr="009C1A9A">
              <w:rPr>
                <w:sz w:val="12"/>
                <w:szCs w:val="16"/>
              </w:rPr>
              <w:t>380122.12</w:t>
            </w:r>
          </w:p>
        </w:tc>
        <w:tc>
          <w:tcPr>
            <w:tcW w:w="575" w:type="dxa"/>
          </w:tcPr>
          <w:p w:rsidR="00560443" w:rsidRPr="009C1A9A" w:rsidRDefault="00560443" w:rsidP="00560443">
            <w:pPr>
              <w:pStyle w:val="TableParagraph"/>
              <w:ind w:left="0"/>
              <w:rPr>
                <w:sz w:val="12"/>
                <w:szCs w:val="16"/>
              </w:rPr>
            </w:pPr>
            <w:r w:rsidRPr="009C1A9A">
              <w:rPr>
                <w:sz w:val="12"/>
                <w:szCs w:val="16"/>
              </w:rPr>
              <w:t>2150671.18</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14</w:t>
            </w:r>
          </w:p>
        </w:tc>
        <w:tc>
          <w:tcPr>
            <w:tcW w:w="526" w:type="dxa"/>
          </w:tcPr>
          <w:p w:rsidR="00560443" w:rsidRPr="009C1A9A" w:rsidRDefault="00560443" w:rsidP="00560443">
            <w:pPr>
              <w:pStyle w:val="TableParagraph"/>
              <w:ind w:left="0"/>
              <w:rPr>
                <w:sz w:val="12"/>
                <w:szCs w:val="16"/>
              </w:rPr>
            </w:pPr>
            <w:r w:rsidRPr="009C1A9A">
              <w:rPr>
                <w:sz w:val="12"/>
                <w:szCs w:val="16"/>
              </w:rPr>
              <w:t>380112.89</w:t>
            </w:r>
          </w:p>
        </w:tc>
        <w:tc>
          <w:tcPr>
            <w:tcW w:w="575" w:type="dxa"/>
          </w:tcPr>
          <w:p w:rsidR="00560443" w:rsidRPr="009C1A9A" w:rsidRDefault="00560443" w:rsidP="00560443">
            <w:pPr>
              <w:pStyle w:val="TableParagraph"/>
              <w:ind w:left="0"/>
              <w:rPr>
                <w:sz w:val="12"/>
                <w:szCs w:val="16"/>
              </w:rPr>
            </w:pPr>
            <w:r w:rsidRPr="009C1A9A">
              <w:rPr>
                <w:sz w:val="12"/>
                <w:szCs w:val="16"/>
              </w:rPr>
              <w:t>2150670.41</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15</w:t>
            </w:r>
          </w:p>
        </w:tc>
        <w:tc>
          <w:tcPr>
            <w:tcW w:w="526" w:type="dxa"/>
          </w:tcPr>
          <w:p w:rsidR="00560443" w:rsidRPr="009C1A9A" w:rsidRDefault="00560443" w:rsidP="00560443">
            <w:pPr>
              <w:pStyle w:val="TableParagraph"/>
              <w:ind w:left="0"/>
              <w:rPr>
                <w:sz w:val="12"/>
                <w:szCs w:val="16"/>
              </w:rPr>
            </w:pPr>
            <w:r w:rsidRPr="009C1A9A">
              <w:rPr>
                <w:sz w:val="12"/>
                <w:szCs w:val="16"/>
              </w:rPr>
              <w:t>380101.61</w:t>
            </w:r>
          </w:p>
        </w:tc>
        <w:tc>
          <w:tcPr>
            <w:tcW w:w="575" w:type="dxa"/>
          </w:tcPr>
          <w:p w:rsidR="00560443" w:rsidRPr="009C1A9A" w:rsidRDefault="00560443" w:rsidP="00560443">
            <w:pPr>
              <w:pStyle w:val="TableParagraph"/>
              <w:ind w:left="0"/>
              <w:rPr>
                <w:sz w:val="12"/>
                <w:szCs w:val="16"/>
              </w:rPr>
            </w:pPr>
            <w:r w:rsidRPr="009C1A9A">
              <w:rPr>
                <w:sz w:val="12"/>
                <w:szCs w:val="16"/>
              </w:rPr>
              <w:t>2150669.47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16</w:t>
            </w:r>
          </w:p>
        </w:tc>
        <w:tc>
          <w:tcPr>
            <w:tcW w:w="526" w:type="dxa"/>
          </w:tcPr>
          <w:p w:rsidR="00560443" w:rsidRPr="009C1A9A" w:rsidRDefault="00560443" w:rsidP="00560443">
            <w:pPr>
              <w:pStyle w:val="TableParagraph"/>
              <w:ind w:left="0"/>
              <w:rPr>
                <w:sz w:val="12"/>
                <w:szCs w:val="16"/>
              </w:rPr>
            </w:pPr>
            <w:r w:rsidRPr="009C1A9A">
              <w:rPr>
                <w:sz w:val="12"/>
                <w:szCs w:val="16"/>
              </w:rPr>
              <w:t>380098.52</w:t>
            </w:r>
          </w:p>
        </w:tc>
        <w:tc>
          <w:tcPr>
            <w:tcW w:w="575" w:type="dxa"/>
          </w:tcPr>
          <w:p w:rsidR="00560443" w:rsidRPr="009C1A9A" w:rsidRDefault="00560443" w:rsidP="00560443">
            <w:pPr>
              <w:pStyle w:val="TableParagraph"/>
              <w:ind w:left="0"/>
              <w:rPr>
                <w:sz w:val="12"/>
                <w:szCs w:val="16"/>
              </w:rPr>
            </w:pPr>
            <w:r w:rsidRPr="009C1A9A">
              <w:rPr>
                <w:sz w:val="12"/>
                <w:szCs w:val="16"/>
              </w:rPr>
              <w:t>2150697.88</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17</w:t>
            </w:r>
          </w:p>
        </w:tc>
        <w:tc>
          <w:tcPr>
            <w:tcW w:w="526" w:type="dxa"/>
          </w:tcPr>
          <w:p w:rsidR="00560443" w:rsidRPr="009C1A9A" w:rsidRDefault="00560443" w:rsidP="00560443">
            <w:pPr>
              <w:pStyle w:val="TableParagraph"/>
              <w:ind w:left="0"/>
              <w:rPr>
                <w:sz w:val="12"/>
                <w:szCs w:val="16"/>
              </w:rPr>
            </w:pPr>
            <w:r w:rsidRPr="009C1A9A">
              <w:rPr>
                <w:sz w:val="12"/>
                <w:szCs w:val="16"/>
              </w:rPr>
              <w:t>380086.21</w:t>
            </w:r>
          </w:p>
        </w:tc>
        <w:tc>
          <w:tcPr>
            <w:tcW w:w="575" w:type="dxa"/>
          </w:tcPr>
          <w:p w:rsidR="00560443" w:rsidRPr="009C1A9A" w:rsidRDefault="00560443" w:rsidP="00560443">
            <w:pPr>
              <w:pStyle w:val="TableParagraph"/>
              <w:ind w:left="0"/>
              <w:rPr>
                <w:sz w:val="12"/>
                <w:szCs w:val="16"/>
              </w:rPr>
            </w:pPr>
            <w:r w:rsidRPr="009C1A9A">
              <w:rPr>
                <w:sz w:val="12"/>
                <w:szCs w:val="16"/>
              </w:rPr>
              <w:t>2150696.66</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18</w:t>
            </w:r>
          </w:p>
        </w:tc>
        <w:tc>
          <w:tcPr>
            <w:tcW w:w="526" w:type="dxa"/>
          </w:tcPr>
          <w:p w:rsidR="00560443" w:rsidRPr="009C1A9A" w:rsidRDefault="00560443" w:rsidP="00560443">
            <w:pPr>
              <w:pStyle w:val="TableParagraph"/>
              <w:ind w:left="0"/>
              <w:rPr>
                <w:sz w:val="12"/>
                <w:szCs w:val="16"/>
              </w:rPr>
            </w:pPr>
            <w:r w:rsidRPr="009C1A9A">
              <w:rPr>
                <w:sz w:val="12"/>
                <w:szCs w:val="16"/>
              </w:rPr>
              <w:t>380077.33</w:t>
            </w:r>
          </w:p>
        </w:tc>
        <w:tc>
          <w:tcPr>
            <w:tcW w:w="575" w:type="dxa"/>
          </w:tcPr>
          <w:p w:rsidR="00560443" w:rsidRPr="009C1A9A" w:rsidRDefault="00560443" w:rsidP="00560443">
            <w:pPr>
              <w:pStyle w:val="TableParagraph"/>
              <w:ind w:left="0"/>
              <w:rPr>
                <w:sz w:val="12"/>
                <w:szCs w:val="16"/>
              </w:rPr>
            </w:pPr>
            <w:r w:rsidRPr="009C1A9A">
              <w:rPr>
                <w:sz w:val="12"/>
                <w:szCs w:val="16"/>
              </w:rPr>
              <w:t>2150696.03</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19</w:t>
            </w:r>
          </w:p>
        </w:tc>
        <w:tc>
          <w:tcPr>
            <w:tcW w:w="526" w:type="dxa"/>
          </w:tcPr>
          <w:p w:rsidR="00560443" w:rsidRPr="009C1A9A" w:rsidRDefault="00560443" w:rsidP="00560443">
            <w:pPr>
              <w:pStyle w:val="TableParagraph"/>
              <w:ind w:left="0"/>
              <w:rPr>
                <w:sz w:val="12"/>
                <w:szCs w:val="16"/>
              </w:rPr>
            </w:pPr>
            <w:r w:rsidRPr="009C1A9A">
              <w:rPr>
                <w:sz w:val="12"/>
                <w:szCs w:val="16"/>
              </w:rPr>
              <w:t>380065.60</w:t>
            </w:r>
          </w:p>
        </w:tc>
        <w:tc>
          <w:tcPr>
            <w:tcW w:w="575" w:type="dxa"/>
          </w:tcPr>
          <w:p w:rsidR="00560443" w:rsidRPr="009C1A9A" w:rsidRDefault="00560443" w:rsidP="00560443">
            <w:pPr>
              <w:pStyle w:val="TableParagraph"/>
              <w:ind w:left="0"/>
              <w:rPr>
                <w:sz w:val="12"/>
                <w:szCs w:val="16"/>
              </w:rPr>
            </w:pPr>
            <w:r w:rsidRPr="009C1A9A">
              <w:rPr>
                <w:sz w:val="12"/>
                <w:szCs w:val="16"/>
              </w:rPr>
              <w:t>2150694.97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20</w:t>
            </w:r>
          </w:p>
        </w:tc>
        <w:tc>
          <w:tcPr>
            <w:tcW w:w="526" w:type="dxa"/>
          </w:tcPr>
          <w:p w:rsidR="00560443" w:rsidRPr="009C1A9A" w:rsidRDefault="00560443" w:rsidP="00560443">
            <w:pPr>
              <w:pStyle w:val="TableParagraph"/>
              <w:ind w:left="0"/>
              <w:rPr>
                <w:sz w:val="12"/>
                <w:szCs w:val="16"/>
              </w:rPr>
            </w:pPr>
            <w:r w:rsidRPr="009C1A9A">
              <w:rPr>
                <w:sz w:val="12"/>
                <w:szCs w:val="16"/>
              </w:rPr>
              <w:t>380067.66</w:t>
            </w:r>
          </w:p>
        </w:tc>
        <w:tc>
          <w:tcPr>
            <w:tcW w:w="575" w:type="dxa"/>
          </w:tcPr>
          <w:p w:rsidR="00560443" w:rsidRPr="009C1A9A" w:rsidRDefault="00560443" w:rsidP="00560443">
            <w:pPr>
              <w:pStyle w:val="TableParagraph"/>
              <w:ind w:left="0"/>
              <w:rPr>
                <w:sz w:val="12"/>
                <w:szCs w:val="16"/>
              </w:rPr>
            </w:pPr>
            <w:r w:rsidRPr="009C1A9A">
              <w:rPr>
                <w:sz w:val="12"/>
                <w:szCs w:val="16"/>
              </w:rPr>
              <w:t>2150670.64</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lastRenderedPageBreak/>
              <w:t>21</w:t>
            </w:r>
          </w:p>
        </w:tc>
        <w:tc>
          <w:tcPr>
            <w:tcW w:w="526" w:type="dxa"/>
          </w:tcPr>
          <w:p w:rsidR="00560443" w:rsidRPr="009C1A9A" w:rsidRDefault="00560443" w:rsidP="00560443">
            <w:pPr>
              <w:pStyle w:val="TableParagraph"/>
              <w:ind w:left="0"/>
              <w:rPr>
                <w:sz w:val="12"/>
                <w:szCs w:val="16"/>
              </w:rPr>
            </w:pPr>
            <w:r w:rsidRPr="009C1A9A">
              <w:rPr>
                <w:sz w:val="12"/>
                <w:szCs w:val="16"/>
              </w:rPr>
              <w:t>380068.04</w:t>
            </w:r>
          </w:p>
        </w:tc>
        <w:tc>
          <w:tcPr>
            <w:tcW w:w="575" w:type="dxa"/>
          </w:tcPr>
          <w:p w:rsidR="00560443" w:rsidRPr="009C1A9A" w:rsidRDefault="00560443" w:rsidP="00560443">
            <w:pPr>
              <w:pStyle w:val="TableParagraph"/>
              <w:ind w:left="0"/>
              <w:rPr>
                <w:sz w:val="12"/>
                <w:szCs w:val="16"/>
              </w:rPr>
            </w:pPr>
            <w:r w:rsidRPr="009C1A9A">
              <w:rPr>
                <w:sz w:val="12"/>
                <w:szCs w:val="16"/>
              </w:rPr>
              <w:t>2150666.01</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22</w:t>
            </w:r>
          </w:p>
        </w:tc>
        <w:tc>
          <w:tcPr>
            <w:tcW w:w="526" w:type="dxa"/>
          </w:tcPr>
          <w:p w:rsidR="00560443" w:rsidRPr="009C1A9A" w:rsidRDefault="00560443" w:rsidP="00560443">
            <w:pPr>
              <w:pStyle w:val="TableParagraph"/>
              <w:ind w:left="0"/>
              <w:rPr>
                <w:sz w:val="12"/>
                <w:szCs w:val="16"/>
              </w:rPr>
            </w:pPr>
            <w:r w:rsidRPr="009C1A9A">
              <w:rPr>
                <w:sz w:val="12"/>
                <w:szCs w:val="16"/>
              </w:rPr>
              <w:t>380066.65</w:t>
            </w:r>
          </w:p>
        </w:tc>
        <w:tc>
          <w:tcPr>
            <w:tcW w:w="575" w:type="dxa"/>
          </w:tcPr>
          <w:p w:rsidR="00560443" w:rsidRPr="009C1A9A" w:rsidRDefault="00560443" w:rsidP="00560443">
            <w:pPr>
              <w:pStyle w:val="TableParagraph"/>
              <w:ind w:left="0"/>
              <w:rPr>
                <w:sz w:val="12"/>
                <w:szCs w:val="16"/>
              </w:rPr>
            </w:pPr>
            <w:r w:rsidRPr="009C1A9A">
              <w:rPr>
                <w:sz w:val="12"/>
                <w:szCs w:val="16"/>
              </w:rPr>
              <w:t>2150665.88</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23</w:t>
            </w:r>
          </w:p>
        </w:tc>
        <w:tc>
          <w:tcPr>
            <w:tcW w:w="526" w:type="dxa"/>
          </w:tcPr>
          <w:p w:rsidR="00560443" w:rsidRPr="009C1A9A" w:rsidRDefault="00560443" w:rsidP="00560443">
            <w:pPr>
              <w:pStyle w:val="TableParagraph"/>
              <w:ind w:left="0"/>
              <w:rPr>
                <w:sz w:val="12"/>
                <w:szCs w:val="16"/>
              </w:rPr>
            </w:pPr>
            <w:r w:rsidRPr="009C1A9A">
              <w:rPr>
                <w:sz w:val="12"/>
                <w:szCs w:val="16"/>
              </w:rPr>
              <w:t>380065.63</w:t>
            </w:r>
          </w:p>
        </w:tc>
        <w:tc>
          <w:tcPr>
            <w:tcW w:w="575" w:type="dxa"/>
          </w:tcPr>
          <w:p w:rsidR="00560443" w:rsidRPr="009C1A9A" w:rsidRDefault="00560443" w:rsidP="00560443">
            <w:pPr>
              <w:pStyle w:val="TableParagraph"/>
              <w:ind w:left="0"/>
              <w:rPr>
                <w:sz w:val="12"/>
                <w:szCs w:val="16"/>
              </w:rPr>
            </w:pPr>
            <w:r w:rsidRPr="009C1A9A">
              <w:rPr>
                <w:sz w:val="12"/>
                <w:szCs w:val="16"/>
              </w:rPr>
              <w:t>2150639.78</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24</w:t>
            </w:r>
          </w:p>
        </w:tc>
        <w:tc>
          <w:tcPr>
            <w:tcW w:w="526" w:type="dxa"/>
          </w:tcPr>
          <w:p w:rsidR="00560443" w:rsidRPr="009C1A9A" w:rsidRDefault="00560443" w:rsidP="00560443">
            <w:pPr>
              <w:pStyle w:val="TableParagraph"/>
              <w:ind w:left="0"/>
              <w:rPr>
                <w:sz w:val="12"/>
                <w:szCs w:val="16"/>
              </w:rPr>
            </w:pPr>
            <w:r w:rsidRPr="009C1A9A">
              <w:rPr>
                <w:sz w:val="12"/>
                <w:szCs w:val="16"/>
              </w:rPr>
              <w:t>380065.40</w:t>
            </w:r>
          </w:p>
        </w:tc>
        <w:tc>
          <w:tcPr>
            <w:tcW w:w="575" w:type="dxa"/>
          </w:tcPr>
          <w:p w:rsidR="00560443" w:rsidRPr="009C1A9A" w:rsidRDefault="00560443" w:rsidP="00560443">
            <w:pPr>
              <w:pStyle w:val="TableParagraph"/>
              <w:ind w:left="0"/>
              <w:rPr>
                <w:sz w:val="12"/>
                <w:szCs w:val="16"/>
              </w:rPr>
            </w:pPr>
            <w:r w:rsidRPr="009C1A9A">
              <w:rPr>
                <w:sz w:val="12"/>
                <w:szCs w:val="16"/>
              </w:rPr>
              <w:t>2150633.95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25</w:t>
            </w:r>
          </w:p>
        </w:tc>
        <w:tc>
          <w:tcPr>
            <w:tcW w:w="526" w:type="dxa"/>
          </w:tcPr>
          <w:p w:rsidR="00560443" w:rsidRPr="009C1A9A" w:rsidRDefault="00560443" w:rsidP="00560443">
            <w:pPr>
              <w:pStyle w:val="TableParagraph"/>
              <w:ind w:left="0"/>
              <w:rPr>
                <w:sz w:val="12"/>
                <w:szCs w:val="16"/>
              </w:rPr>
            </w:pPr>
            <w:r w:rsidRPr="009C1A9A">
              <w:rPr>
                <w:sz w:val="12"/>
                <w:szCs w:val="16"/>
              </w:rPr>
              <w:t>380063.28</w:t>
            </w:r>
          </w:p>
        </w:tc>
        <w:tc>
          <w:tcPr>
            <w:tcW w:w="575" w:type="dxa"/>
          </w:tcPr>
          <w:p w:rsidR="00560443" w:rsidRPr="009C1A9A" w:rsidRDefault="00560443" w:rsidP="00560443">
            <w:pPr>
              <w:pStyle w:val="TableParagraph"/>
              <w:ind w:left="0"/>
              <w:rPr>
                <w:sz w:val="12"/>
                <w:szCs w:val="16"/>
              </w:rPr>
            </w:pPr>
            <w:r w:rsidRPr="009C1A9A">
              <w:rPr>
                <w:sz w:val="12"/>
                <w:szCs w:val="16"/>
              </w:rPr>
              <w:t>2150626.64</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26</w:t>
            </w:r>
          </w:p>
        </w:tc>
        <w:tc>
          <w:tcPr>
            <w:tcW w:w="526" w:type="dxa"/>
          </w:tcPr>
          <w:p w:rsidR="00560443" w:rsidRPr="009C1A9A" w:rsidRDefault="00560443" w:rsidP="00560443">
            <w:pPr>
              <w:pStyle w:val="TableParagraph"/>
              <w:ind w:left="0"/>
              <w:rPr>
                <w:sz w:val="12"/>
                <w:szCs w:val="16"/>
              </w:rPr>
            </w:pPr>
            <w:r w:rsidRPr="009C1A9A">
              <w:rPr>
                <w:sz w:val="12"/>
                <w:szCs w:val="16"/>
              </w:rPr>
              <w:t>380063.50</w:t>
            </w:r>
          </w:p>
        </w:tc>
        <w:tc>
          <w:tcPr>
            <w:tcW w:w="575" w:type="dxa"/>
          </w:tcPr>
          <w:p w:rsidR="00560443" w:rsidRPr="009C1A9A" w:rsidRDefault="00560443" w:rsidP="00560443">
            <w:pPr>
              <w:pStyle w:val="TableParagraph"/>
              <w:ind w:left="0"/>
              <w:rPr>
                <w:sz w:val="12"/>
                <w:szCs w:val="16"/>
              </w:rPr>
            </w:pPr>
            <w:r w:rsidRPr="009C1A9A">
              <w:rPr>
                <w:sz w:val="12"/>
                <w:szCs w:val="16"/>
              </w:rPr>
              <w:t>2150618.35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27</w:t>
            </w:r>
          </w:p>
        </w:tc>
        <w:tc>
          <w:tcPr>
            <w:tcW w:w="526" w:type="dxa"/>
          </w:tcPr>
          <w:p w:rsidR="00560443" w:rsidRPr="009C1A9A" w:rsidRDefault="00560443" w:rsidP="00560443">
            <w:pPr>
              <w:pStyle w:val="TableParagraph"/>
              <w:ind w:left="0"/>
              <w:rPr>
                <w:sz w:val="12"/>
                <w:szCs w:val="16"/>
              </w:rPr>
            </w:pPr>
            <w:r w:rsidRPr="009C1A9A">
              <w:rPr>
                <w:sz w:val="12"/>
                <w:szCs w:val="16"/>
              </w:rPr>
              <w:t>380063.61</w:t>
            </w:r>
          </w:p>
        </w:tc>
        <w:tc>
          <w:tcPr>
            <w:tcW w:w="575" w:type="dxa"/>
          </w:tcPr>
          <w:p w:rsidR="00560443" w:rsidRPr="009C1A9A" w:rsidRDefault="00560443" w:rsidP="00560443">
            <w:pPr>
              <w:pStyle w:val="TableParagraph"/>
              <w:ind w:left="0"/>
              <w:rPr>
                <w:sz w:val="12"/>
                <w:szCs w:val="16"/>
              </w:rPr>
            </w:pPr>
            <w:r w:rsidRPr="009C1A9A">
              <w:rPr>
                <w:sz w:val="12"/>
                <w:szCs w:val="16"/>
              </w:rPr>
              <w:t>2150614.35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28</w:t>
            </w:r>
          </w:p>
        </w:tc>
        <w:tc>
          <w:tcPr>
            <w:tcW w:w="526" w:type="dxa"/>
          </w:tcPr>
          <w:p w:rsidR="00560443" w:rsidRPr="009C1A9A" w:rsidRDefault="00560443" w:rsidP="00560443">
            <w:pPr>
              <w:pStyle w:val="TableParagraph"/>
              <w:ind w:left="0"/>
              <w:rPr>
                <w:sz w:val="12"/>
                <w:szCs w:val="16"/>
              </w:rPr>
            </w:pPr>
            <w:r w:rsidRPr="009C1A9A">
              <w:rPr>
                <w:sz w:val="12"/>
                <w:szCs w:val="16"/>
              </w:rPr>
              <w:t>380028.35</w:t>
            </w:r>
          </w:p>
        </w:tc>
        <w:tc>
          <w:tcPr>
            <w:tcW w:w="575" w:type="dxa"/>
          </w:tcPr>
          <w:p w:rsidR="00560443" w:rsidRPr="009C1A9A" w:rsidRDefault="00560443" w:rsidP="00560443">
            <w:pPr>
              <w:pStyle w:val="TableParagraph"/>
              <w:ind w:left="0"/>
              <w:rPr>
                <w:sz w:val="12"/>
                <w:szCs w:val="16"/>
              </w:rPr>
            </w:pPr>
            <w:r w:rsidRPr="009C1A9A">
              <w:rPr>
                <w:sz w:val="12"/>
                <w:szCs w:val="16"/>
              </w:rPr>
              <w:t>2150614.59</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29</w:t>
            </w:r>
          </w:p>
        </w:tc>
        <w:tc>
          <w:tcPr>
            <w:tcW w:w="526" w:type="dxa"/>
          </w:tcPr>
          <w:p w:rsidR="00560443" w:rsidRPr="009C1A9A" w:rsidRDefault="00560443" w:rsidP="00560443">
            <w:pPr>
              <w:pStyle w:val="TableParagraph"/>
              <w:ind w:left="0"/>
              <w:rPr>
                <w:sz w:val="12"/>
                <w:szCs w:val="16"/>
              </w:rPr>
            </w:pPr>
            <w:r w:rsidRPr="009C1A9A">
              <w:rPr>
                <w:sz w:val="12"/>
                <w:szCs w:val="16"/>
              </w:rPr>
              <w:t>380025.55</w:t>
            </w:r>
          </w:p>
        </w:tc>
        <w:tc>
          <w:tcPr>
            <w:tcW w:w="575" w:type="dxa"/>
          </w:tcPr>
          <w:p w:rsidR="00560443" w:rsidRPr="009C1A9A" w:rsidRDefault="00560443" w:rsidP="00560443">
            <w:pPr>
              <w:pStyle w:val="TableParagraph"/>
              <w:ind w:left="0"/>
              <w:rPr>
                <w:sz w:val="12"/>
                <w:szCs w:val="16"/>
              </w:rPr>
            </w:pPr>
            <w:r w:rsidRPr="009C1A9A">
              <w:rPr>
                <w:sz w:val="12"/>
                <w:szCs w:val="16"/>
              </w:rPr>
              <w:t>2150614.61</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30</w:t>
            </w:r>
          </w:p>
        </w:tc>
        <w:tc>
          <w:tcPr>
            <w:tcW w:w="526" w:type="dxa"/>
          </w:tcPr>
          <w:p w:rsidR="00560443" w:rsidRPr="009C1A9A" w:rsidRDefault="00560443" w:rsidP="00560443">
            <w:pPr>
              <w:pStyle w:val="TableParagraph"/>
              <w:ind w:left="0"/>
              <w:rPr>
                <w:sz w:val="12"/>
                <w:szCs w:val="16"/>
              </w:rPr>
            </w:pPr>
            <w:r w:rsidRPr="009C1A9A">
              <w:rPr>
                <w:sz w:val="12"/>
                <w:szCs w:val="16"/>
              </w:rPr>
              <w:t>380025.56</w:t>
            </w:r>
          </w:p>
        </w:tc>
        <w:tc>
          <w:tcPr>
            <w:tcW w:w="575" w:type="dxa"/>
          </w:tcPr>
          <w:p w:rsidR="00560443" w:rsidRPr="009C1A9A" w:rsidRDefault="00560443" w:rsidP="00560443">
            <w:pPr>
              <w:pStyle w:val="TableParagraph"/>
              <w:ind w:left="0"/>
              <w:rPr>
                <w:sz w:val="12"/>
                <w:szCs w:val="16"/>
              </w:rPr>
            </w:pPr>
            <w:r w:rsidRPr="009C1A9A">
              <w:rPr>
                <w:sz w:val="12"/>
                <w:szCs w:val="16"/>
              </w:rPr>
              <w:t>2150614.52</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31</w:t>
            </w:r>
          </w:p>
        </w:tc>
        <w:tc>
          <w:tcPr>
            <w:tcW w:w="526" w:type="dxa"/>
          </w:tcPr>
          <w:p w:rsidR="00560443" w:rsidRPr="009C1A9A" w:rsidRDefault="00560443" w:rsidP="00560443">
            <w:pPr>
              <w:pStyle w:val="TableParagraph"/>
              <w:ind w:left="0"/>
              <w:rPr>
                <w:sz w:val="12"/>
                <w:szCs w:val="16"/>
              </w:rPr>
            </w:pPr>
            <w:r w:rsidRPr="009C1A9A">
              <w:rPr>
                <w:sz w:val="12"/>
                <w:szCs w:val="16"/>
              </w:rPr>
              <w:t>380010.66</w:t>
            </w:r>
          </w:p>
        </w:tc>
        <w:tc>
          <w:tcPr>
            <w:tcW w:w="575" w:type="dxa"/>
          </w:tcPr>
          <w:p w:rsidR="00560443" w:rsidRPr="009C1A9A" w:rsidRDefault="00560443" w:rsidP="00560443">
            <w:pPr>
              <w:pStyle w:val="TableParagraph"/>
              <w:ind w:left="0"/>
              <w:rPr>
                <w:sz w:val="12"/>
                <w:szCs w:val="16"/>
              </w:rPr>
            </w:pPr>
            <w:r w:rsidRPr="009C1A9A">
              <w:rPr>
                <w:sz w:val="12"/>
                <w:szCs w:val="16"/>
              </w:rPr>
              <w:t>2150614.65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32</w:t>
            </w:r>
          </w:p>
        </w:tc>
        <w:tc>
          <w:tcPr>
            <w:tcW w:w="526" w:type="dxa"/>
          </w:tcPr>
          <w:p w:rsidR="00560443" w:rsidRPr="009C1A9A" w:rsidRDefault="00560443" w:rsidP="00560443">
            <w:pPr>
              <w:pStyle w:val="TableParagraph"/>
              <w:ind w:left="0"/>
              <w:rPr>
                <w:sz w:val="12"/>
                <w:szCs w:val="16"/>
              </w:rPr>
            </w:pPr>
            <w:r w:rsidRPr="009C1A9A">
              <w:rPr>
                <w:sz w:val="12"/>
                <w:szCs w:val="16"/>
              </w:rPr>
              <w:t>380013.03</w:t>
            </w:r>
          </w:p>
        </w:tc>
        <w:tc>
          <w:tcPr>
            <w:tcW w:w="575" w:type="dxa"/>
          </w:tcPr>
          <w:p w:rsidR="00560443" w:rsidRPr="009C1A9A" w:rsidRDefault="00560443" w:rsidP="00560443">
            <w:pPr>
              <w:pStyle w:val="TableParagraph"/>
              <w:ind w:left="0"/>
              <w:rPr>
                <w:sz w:val="12"/>
                <w:szCs w:val="16"/>
              </w:rPr>
            </w:pPr>
            <w:r w:rsidRPr="009C1A9A">
              <w:rPr>
                <w:sz w:val="12"/>
                <w:szCs w:val="16"/>
              </w:rPr>
              <w:t>2150594.92</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33</w:t>
            </w:r>
          </w:p>
        </w:tc>
        <w:tc>
          <w:tcPr>
            <w:tcW w:w="526" w:type="dxa"/>
          </w:tcPr>
          <w:p w:rsidR="00560443" w:rsidRPr="009C1A9A" w:rsidRDefault="00560443" w:rsidP="00560443">
            <w:pPr>
              <w:pStyle w:val="TableParagraph"/>
              <w:ind w:left="0"/>
              <w:rPr>
                <w:sz w:val="12"/>
                <w:szCs w:val="16"/>
              </w:rPr>
            </w:pPr>
            <w:r w:rsidRPr="009C1A9A">
              <w:rPr>
                <w:sz w:val="12"/>
                <w:szCs w:val="16"/>
              </w:rPr>
              <w:t>380013.38</w:t>
            </w:r>
          </w:p>
        </w:tc>
        <w:tc>
          <w:tcPr>
            <w:tcW w:w="575" w:type="dxa"/>
          </w:tcPr>
          <w:p w:rsidR="00560443" w:rsidRPr="009C1A9A" w:rsidRDefault="00560443" w:rsidP="00560443">
            <w:pPr>
              <w:pStyle w:val="TableParagraph"/>
              <w:ind w:left="0"/>
              <w:rPr>
                <w:sz w:val="12"/>
                <w:szCs w:val="16"/>
              </w:rPr>
            </w:pPr>
            <w:r w:rsidRPr="009C1A9A">
              <w:rPr>
                <w:sz w:val="12"/>
                <w:szCs w:val="16"/>
              </w:rPr>
              <w:t>2150592.53</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34</w:t>
            </w:r>
          </w:p>
        </w:tc>
        <w:tc>
          <w:tcPr>
            <w:tcW w:w="526" w:type="dxa"/>
          </w:tcPr>
          <w:p w:rsidR="00560443" w:rsidRPr="009C1A9A" w:rsidRDefault="00560443" w:rsidP="00560443">
            <w:pPr>
              <w:pStyle w:val="TableParagraph"/>
              <w:ind w:left="0"/>
              <w:rPr>
                <w:sz w:val="12"/>
                <w:szCs w:val="16"/>
              </w:rPr>
            </w:pPr>
            <w:r w:rsidRPr="009C1A9A">
              <w:rPr>
                <w:sz w:val="12"/>
                <w:szCs w:val="16"/>
              </w:rPr>
              <w:t>380014.50</w:t>
            </w:r>
          </w:p>
        </w:tc>
        <w:tc>
          <w:tcPr>
            <w:tcW w:w="575" w:type="dxa"/>
          </w:tcPr>
          <w:p w:rsidR="00560443" w:rsidRPr="009C1A9A" w:rsidRDefault="00560443" w:rsidP="00560443">
            <w:pPr>
              <w:pStyle w:val="TableParagraph"/>
              <w:ind w:left="0"/>
              <w:rPr>
                <w:sz w:val="12"/>
                <w:szCs w:val="16"/>
              </w:rPr>
            </w:pPr>
            <w:r w:rsidRPr="009C1A9A">
              <w:rPr>
                <w:sz w:val="12"/>
                <w:szCs w:val="16"/>
              </w:rPr>
              <w:t>2150582.38</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w:t>
            </w:r>
          </w:p>
        </w:tc>
        <w:tc>
          <w:tcPr>
            <w:tcW w:w="526" w:type="dxa"/>
          </w:tcPr>
          <w:p w:rsidR="00560443" w:rsidRPr="009C1A9A" w:rsidRDefault="00560443" w:rsidP="00560443">
            <w:pPr>
              <w:pStyle w:val="TableParagraph"/>
              <w:ind w:left="0"/>
              <w:rPr>
                <w:sz w:val="12"/>
                <w:szCs w:val="16"/>
              </w:rPr>
            </w:pPr>
            <w:r w:rsidRPr="009C1A9A">
              <w:rPr>
                <w:sz w:val="12"/>
                <w:szCs w:val="16"/>
              </w:rPr>
              <w:t>2</w:t>
            </w:r>
          </w:p>
        </w:tc>
        <w:tc>
          <w:tcPr>
            <w:tcW w:w="575" w:type="dxa"/>
          </w:tcPr>
          <w:p w:rsidR="00560443" w:rsidRPr="009C1A9A" w:rsidRDefault="00560443" w:rsidP="00560443">
            <w:pPr>
              <w:pStyle w:val="TableParagraph"/>
              <w:ind w:left="0"/>
              <w:rPr>
                <w:sz w:val="12"/>
                <w:szCs w:val="16"/>
              </w:rPr>
            </w:pPr>
            <w:r w:rsidRPr="009C1A9A">
              <w:rPr>
                <w:sz w:val="12"/>
                <w:szCs w:val="16"/>
              </w:rPr>
              <w:t>3</w:t>
            </w:r>
          </w:p>
        </w:tc>
        <w:tc>
          <w:tcPr>
            <w:tcW w:w="540" w:type="dxa"/>
          </w:tcPr>
          <w:p w:rsidR="00560443" w:rsidRPr="009C1A9A" w:rsidRDefault="00560443" w:rsidP="00560443">
            <w:pPr>
              <w:pStyle w:val="TableParagraph"/>
              <w:ind w:left="0"/>
              <w:rPr>
                <w:sz w:val="12"/>
                <w:szCs w:val="16"/>
              </w:rPr>
            </w:pPr>
            <w:r w:rsidRPr="009C1A9A">
              <w:rPr>
                <w:sz w:val="12"/>
                <w:szCs w:val="16"/>
              </w:rPr>
              <w:t>4</w:t>
            </w:r>
          </w:p>
        </w:tc>
        <w:tc>
          <w:tcPr>
            <w:tcW w:w="575" w:type="dxa"/>
          </w:tcPr>
          <w:p w:rsidR="00560443" w:rsidRPr="009C1A9A" w:rsidRDefault="00560443" w:rsidP="00560443">
            <w:pPr>
              <w:pStyle w:val="TableParagraph"/>
              <w:ind w:left="0"/>
              <w:rPr>
                <w:sz w:val="12"/>
                <w:szCs w:val="16"/>
              </w:rPr>
            </w:pPr>
            <w:r w:rsidRPr="009C1A9A">
              <w:rPr>
                <w:sz w:val="12"/>
                <w:szCs w:val="16"/>
              </w:rPr>
              <w:t>5</w:t>
            </w:r>
          </w:p>
        </w:tc>
        <w:tc>
          <w:tcPr>
            <w:tcW w:w="912" w:type="dxa"/>
          </w:tcPr>
          <w:p w:rsidR="00560443" w:rsidRPr="009C1A9A" w:rsidRDefault="00560443" w:rsidP="00560443">
            <w:pPr>
              <w:pStyle w:val="TableParagraph"/>
              <w:ind w:left="0"/>
              <w:rPr>
                <w:sz w:val="12"/>
                <w:szCs w:val="16"/>
              </w:rPr>
            </w:pPr>
            <w:r w:rsidRPr="009C1A9A">
              <w:rPr>
                <w:sz w:val="12"/>
                <w:szCs w:val="16"/>
              </w:rPr>
              <w:t>6</w:t>
            </w:r>
          </w:p>
        </w:tc>
        <w:tc>
          <w:tcPr>
            <w:tcW w:w="567" w:type="dxa"/>
          </w:tcPr>
          <w:p w:rsidR="00560443" w:rsidRPr="009C1A9A" w:rsidRDefault="00560443" w:rsidP="00560443">
            <w:pPr>
              <w:pStyle w:val="TableParagraph"/>
              <w:ind w:left="0"/>
              <w:rPr>
                <w:sz w:val="12"/>
                <w:szCs w:val="16"/>
              </w:rPr>
            </w:pPr>
            <w:r w:rsidRPr="009C1A9A">
              <w:rPr>
                <w:sz w:val="12"/>
                <w:szCs w:val="16"/>
              </w:rPr>
              <w:t>7</w:t>
            </w:r>
          </w:p>
        </w:tc>
        <w:tc>
          <w:tcPr>
            <w:tcW w:w="532" w:type="dxa"/>
          </w:tcPr>
          <w:p w:rsidR="00560443" w:rsidRPr="009C1A9A" w:rsidRDefault="00560443" w:rsidP="00560443">
            <w:pPr>
              <w:pStyle w:val="TableParagraph"/>
              <w:ind w:left="0"/>
              <w:jc w:val="right"/>
              <w:rPr>
                <w:sz w:val="12"/>
                <w:szCs w:val="16"/>
              </w:rPr>
            </w:pPr>
            <w:r w:rsidRPr="009C1A9A">
              <w:rPr>
                <w:sz w:val="12"/>
                <w:szCs w:val="16"/>
              </w:rPr>
              <w:t>8</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35</w:t>
            </w:r>
          </w:p>
        </w:tc>
        <w:tc>
          <w:tcPr>
            <w:tcW w:w="526" w:type="dxa"/>
          </w:tcPr>
          <w:p w:rsidR="00560443" w:rsidRPr="009C1A9A" w:rsidRDefault="00560443" w:rsidP="00560443">
            <w:pPr>
              <w:pStyle w:val="TableParagraph"/>
              <w:ind w:left="0"/>
              <w:rPr>
                <w:sz w:val="12"/>
                <w:szCs w:val="16"/>
              </w:rPr>
            </w:pPr>
            <w:r w:rsidRPr="009C1A9A">
              <w:rPr>
                <w:sz w:val="12"/>
                <w:szCs w:val="16"/>
              </w:rPr>
              <w:t>380019.15</w:t>
            </w:r>
          </w:p>
        </w:tc>
        <w:tc>
          <w:tcPr>
            <w:tcW w:w="575" w:type="dxa"/>
          </w:tcPr>
          <w:p w:rsidR="00560443" w:rsidRPr="009C1A9A" w:rsidRDefault="00560443" w:rsidP="00560443">
            <w:pPr>
              <w:pStyle w:val="TableParagraph"/>
              <w:ind w:left="0"/>
              <w:rPr>
                <w:sz w:val="12"/>
                <w:szCs w:val="16"/>
              </w:rPr>
            </w:pPr>
            <w:r w:rsidRPr="009C1A9A">
              <w:rPr>
                <w:sz w:val="12"/>
                <w:szCs w:val="16"/>
              </w:rPr>
              <w:t>2150583.22</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36</w:t>
            </w:r>
          </w:p>
        </w:tc>
        <w:tc>
          <w:tcPr>
            <w:tcW w:w="526" w:type="dxa"/>
          </w:tcPr>
          <w:p w:rsidR="00560443" w:rsidRPr="009C1A9A" w:rsidRDefault="00560443" w:rsidP="00560443">
            <w:pPr>
              <w:pStyle w:val="TableParagraph"/>
              <w:ind w:left="0"/>
              <w:rPr>
                <w:sz w:val="12"/>
                <w:szCs w:val="16"/>
              </w:rPr>
            </w:pPr>
            <w:r w:rsidRPr="009C1A9A">
              <w:rPr>
                <w:sz w:val="12"/>
                <w:szCs w:val="16"/>
              </w:rPr>
              <w:t>380026.41</w:t>
            </w:r>
          </w:p>
        </w:tc>
        <w:tc>
          <w:tcPr>
            <w:tcW w:w="575" w:type="dxa"/>
          </w:tcPr>
          <w:p w:rsidR="00560443" w:rsidRPr="009C1A9A" w:rsidRDefault="00560443" w:rsidP="00560443">
            <w:pPr>
              <w:pStyle w:val="TableParagraph"/>
              <w:ind w:left="0"/>
              <w:rPr>
                <w:sz w:val="12"/>
                <w:szCs w:val="16"/>
              </w:rPr>
            </w:pPr>
            <w:r w:rsidRPr="009C1A9A">
              <w:rPr>
                <w:sz w:val="12"/>
                <w:szCs w:val="16"/>
              </w:rPr>
              <w:t>2150542.87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37</w:t>
            </w:r>
          </w:p>
        </w:tc>
        <w:tc>
          <w:tcPr>
            <w:tcW w:w="526" w:type="dxa"/>
          </w:tcPr>
          <w:p w:rsidR="00560443" w:rsidRPr="009C1A9A" w:rsidRDefault="00560443" w:rsidP="00560443">
            <w:pPr>
              <w:pStyle w:val="TableParagraph"/>
              <w:ind w:left="0"/>
              <w:rPr>
                <w:sz w:val="12"/>
                <w:szCs w:val="16"/>
              </w:rPr>
            </w:pPr>
            <w:r w:rsidRPr="009C1A9A">
              <w:rPr>
                <w:sz w:val="12"/>
                <w:szCs w:val="16"/>
              </w:rPr>
              <w:t>379962.14</w:t>
            </w:r>
          </w:p>
        </w:tc>
        <w:tc>
          <w:tcPr>
            <w:tcW w:w="575" w:type="dxa"/>
          </w:tcPr>
          <w:p w:rsidR="00560443" w:rsidRPr="009C1A9A" w:rsidRDefault="00560443" w:rsidP="00560443">
            <w:pPr>
              <w:pStyle w:val="TableParagraph"/>
              <w:ind w:left="0"/>
              <w:rPr>
                <w:sz w:val="12"/>
                <w:szCs w:val="16"/>
              </w:rPr>
            </w:pPr>
            <w:r w:rsidRPr="009C1A9A">
              <w:rPr>
                <w:sz w:val="12"/>
                <w:szCs w:val="16"/>
              </w:rPr>
              <w:t>2150531.30</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38</w:t>
            </w:r>
          </w:p>
        </w:tc>
        <w:tc>
          <w:tcPr>
            <w:tcW w:w="526" w:type="dxa"/>
          </w:tcPr>
          <w:p w:rsidR="00560443" w:rsidRPr="009C1A9A" w:rsidRDefault="00560443" w:rsidP="00560443">
            <w:pPr>
              <w:pStyle w:val="TableParagraph"/>
              <w:ind w:left="0"/>
              <w:rPr>
                <w:sz w:val="12"/>
                <w:szCs w:val="16"/>
              </w:rPr>
            </w:pPr>
            <w:r w:rsidRPr="009C1A9A">
              <w:rPr>
                <w:sz w:val="12"/>
                <w:szCs w:val="16"/>
              </w:rPr>
              <w:t>379962.80</w:t>
            </w:r>
          </w:p>
        </w:tc>
        <w:tc>
          <w:tcPr>
            <w:tcW w:w="575" w:type="dxa"/>
          </w:tcPr>
          <w:p w:rsidR="00560443" w:rsidRPr="009C1A9A" w:rsidRDefault="00560443" w:rsidP="00560443">
            <w:pPr>
              <w:pStyle w:val="TableParagraph"/>
              <w:ind w:left="0"/>
              <w:rPr>
                <w:sz w:val="12"/>
                <w:szCs w:val="16"/>
              </w:rPr>
            </w:pPr>
            <w:r w:rsidRPr="009C1A9A">
              <w:rPr>
                <w:sz w:val="12"/>
                <w:szCs w:val="16"/>
              </w:rPr>
              <w:t>2150503.17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39</w:t>
            </w:r>
          </w:p>
        </w:tc>
        <w:tc>
          <w:tcPr>
            <w:tcW w:w="526" w:type="dxa"/>
          </w:tcPr>
          <w:p w:rsidR="00560443" w:rsidRPr="009C1A9A" w:rsidRDefault="00560443" w:rsidP="00560443">
            <w:pPr>
              <w:pStyle w:val="TableParagraph"/>
              <w:ind w:left="0"/>
              <w:rPr>
                <w:sz w:val="12"/>
                <w:szCs w:val="16"/>
              </w:rPr>
            </w:pPr>
            <w:r w:rsidRPr="009C1A9A">
              <w:rPr>
                <w:sz w:val="12"/>
                <w:szCs w:val="16"/>
              </w:rPr>
              <w:t>379982.09</w:t>
            </w:r>
          </w:p>
        </w:tc>
        <w:tc>
          <w:tcPr>
            <w:tcW w:w="575" w:type="dxa"/>
          </w:tcPr>
          <w:p w:rsidR="00560443" w:rsidRPr="009C1A9A" w:rsidRDefault="00560443" w:rsidP="00560443">
            <w:pPr>
              <w:pStyle w:val="TableParagraph"/>
              <w:ind w:left="0"/>
              <w:rPr>
                <w:sz w:val="12"/>
                <w:szCs w:val="16"/>
              </w:rPr>
            </w:pPr>
            <w:r w:rsidRPr="009C1A9A">
              <w:rPr>
                <w:sz w:val="12"/>
                <w:szCs w:val="16"/>
              </w:rPr>
              <w:t>2150472.93</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40</w:t>
            </w:r>
          </w:p>
        </w:tc>
        <w:tc>
          <w:tcPr>
            <w:tcW w:w="526" w:type="dxa"/>
          </w:tcPr>
          <w:p w:rsidR="00560443" w:rsidRPr="009C1A9A" w:rsidRDefault="00560443" w:rsidP="00560443">
            <w:pPr>
              <w:pStyle w:val="TableParagraph"/>
              <w:ind w:left="0"/>
              <w:rPr>
                <w:sz w:val="12"/>
                <w:szCs w:val="16"/>
              </w:rPr>
            </w:pPr>
            <w:r w:rsidRPr="009C1A9A">
              <w:rPr>
                <w:sz w:val="12"/>
                <w:szCs w:val="16"/>
              </w:rPr>
              <w:t>379993.17</w:t>
            </w:r>
          </w:p>
        </w:tc>
        <w:tc>
          <w:tcPr>
            <w:tcW w:w="575" w:type="dxa"/>
          </w:tcPr>
          <w:p w:rsidR="00560443" w:rsidRPr="009C1A9A" w:rsidRDefault="00560443" w:rsidP="00560443">
            <w:pPr>
              <w:pStyle w:val="TableParagraph"/>
              <w:ind w:left="0"/>
              <w:rPr>
                <w:sz w:val="12"/>
                <w:szCs w:val="16"/>
              </w:rPr>
            </w:pPr>
            <w:r w:rsidRPr="009C1A9A">
              <w:rPr>
                <w:sz w:val="12"/>
                <w:szCs w:val="16"/>
              </w:rPr>
              <w:t>2150462.56</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41</w:t>
            </w:r>
          </w:p>
        </w:tc>
        <w:tc>
          <w:tcPr>
            <w:tcW w:w="526" w:type="dxa"/>
          </w:tcPr>
          <w:p w:rsidR="00560443" w:rsidRPr="009C1A9A" w:rsidRDefault="00560443" w:rsidP="00560443">
            <w:pPr>
              <w:pStyle w:val="TableParagraph"/>
              <w:ind w:left="0"/>
              <w:rPr>
                <w:sz w:val="12"/>
                <w:szCs w:val="16"/>
              </w:rPr>
            </w:pPr>
            <w:r w:rsidRPr="009C1A9A">
              <w:rPr>
                <w:sz w:val="12"/>
                <w:szCs w:val="16"/>
              </w:rPr>
              <w:t>379993.69</w:t>
            </w:r>
          </w:p>
        </w:tc>
        <w:tc>
          <w:tcPr>
            <w:tcW w:w="575" w:type="dxa"/>
          </w:tcPr>
          <w:p w:rsidR="00560443" w:rsidRPr="009C1A9A" w:rsidRDefault="00560443" w:rsidP="00560443">
            <w:pPr>
              <w:pStyle w:val="TableParagraph"/>
              <w:ind w:left="0"/>
              <w:rPr>
                <w:sz w:val="12"/>
                <w:szCs w:val="16"/>
              </w:rPr>
            </w:pPr>
            <w:r w:rsidRPr="009C1A9A">
              <w:rPr>
                <w:sz w:val="12"/>
                <w:szCs w:val="16"/>
              </w:rPr>
              <w:t>2150462.33</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42</w:t>
            </w:r>
          </w:p>
        </w:tc>
        <w:tc>
          <w:tcPr>
            <w:tcW w:w="526" w:type="dxa"/>
          </w:tcPr>
          <w:p w:rsidR="00560443" w:rsidRPr="009C1A9A" w:rsidRDefault="00560443" w:rsidP="00560443">
            <w:pPr>
              <w:pStyle w:val="TableParagraph"/>
              <w:ind w:left="0"/>
              <w:rPr>
                <w:sz w:val="12"/>
                <w:szCs w:val="16"/>
              </w:rPr>
            </w:pPr>
            <w:r w:rsidRPr="009C1A9A">
              <w:rPr>
                <w:sz w:val="12"/>
                <w:szCs w:val="16"/>
              </w:rPr>
              <w:t>380011.81</w:t>
            </w:r>
          </w:p>
        </w:tc>
        <w:tc>
          <w:tcPr>
            <w:tcW w:w="575" w:type="dxa"/>
          </w:tcPr>
          <w:p w:rsidR="00560443" w:rsidRPr="009C1A9A" w:rsidRDefault="00560443" w:rsidP="00560443">
            <w:pPr>
              <w:pStyle w:val="TableParagraph"/>
              <w:ind w:left="0"/>
              <w:rPr>
                <w:sz w:val="12"/>
                <w:szCs w:val="16"/>
              </w:rPr>
            </w:pPr>
            <w:r w:rsidRPr="009C1A9A">
              <w:rPr>
                <w:sz w:val="12"/>
                <w:szCs w:val="16"/>
              </w:rPr>
              <w:t>2150454.26</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43</w:t>
            </w:r>
          </w:p>
        </w:tc>
        <w:tc>
          <w:tcPr>
            <w:tcW w:w="526" w:type="dxa"/>
          </w:tcPr>
          <w:p w:rsidR="00560443" w:rsidRPr="009C1A9A" w:rsidRDefault="00560443" w:rsidP="00560443">
            <w:pPr>
              <w:pStyle w:val="TableParagraph"/>
              <w:ind w:left="0"/>
              <w:rPr>
                <w:sz w:val="12"/>
                <w:szCs w:val="16"/>
              </w:rPr>
            </w:pPr>
            <w:r w:rsidRPr="009C1A9A">
              <w:rPr>
                <w:sz w:val="12"/>
                <w:szCs w:val="16"/>
              </w:rPr>
              <w:t>380024.23</w:t>
            </w:r>
          </w:p>
        </w:tc>
        <w:tc>
          <w:tcPr>
            <w:tcW w:w="575" w:type="dxa"/>
          </w:tcPr>
          <w:p w:rsidR="00560443" w:rsidRPr="009C1A9A" w:rsidRDefault="00560443" w:rsidP="00560443">
            <w:pPr>
              <w:pStyle w:val="TableParagraph"/>
              <w:ind w:left="0"/>
              <w:rPr>
                <w:sz w:val="12"/>
                <w:szCs w:val="16"/>
              </w:rPr>
            </w:pPr>
            <w:r w:rsidRPr="009C1A9A">
              <w:rPr>
                <w:sz w:val="12"/>
                <w:szCs w:val="16"/>
              </w:rPr>
              <w:t>2150448.72</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44</w:t>
            </w:r>
          </w:p>
        </w:tc>
        <w:tc>
          <w:tcPr>
            <w:tcW w:w="526" w:type="dxa"/>
          </w:tcPr>
          <w:p w:rsidR="00560443" w:rsidRPr="009C1A9A" w:rsidRDefault="00560443" w:rsidP="00560443">
            <w:pPr>
              <w:pStyle w:val="TableParagraph"/>
              <w:ind w:left="0"/>
              <w:rPr>
                <w:sz w:val="12"/>
                <w:szCs w:val="16"/>
              </w:rPr>
            </w:pPr>
            <w:r w:rsidRPr="009C1A9A">
              <w:rPr>
                <w:sz w:val="12"/>
                <w:szCs w:val="16"/>
              </w:rPr>
              <w:t>380027.04</w:t>
            </w:r>
          </w:p>
        </w:tc>
        <w:tc>
          <w:tcPr>
            <w:tcW w:w="575" w:type="dxa"/>
          </w:tcPr>
          <w:p w:rsidR="00560443" w:rsidRPr="009C1A9A" w:rsidRDefault="00560443" w:rsidP="00560443">
            <w:pPr>
              <w:pStyle w:val="TableParagraph"/>
              <w:ind w:left="0"/>
              <w:rPr>
                <w:sz w:val="12"/>
                <w:szCs w:val="16"/>
              </w:rPr>
            </w:pPr>
            <w:r w:rsidRPr="009C1A9A">
              <w:rPr>
                <w:sz w:val="12"/>
                <w:szCs w:val="16"/>
              </w:rPr>
              <w:t>2150426.76</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45</w:t>
            </w:r>
          </w:p>
        </w:tc>
        <w:tc>
          <w:tcPr>
            <w:tcW w:w="526" w:type="dxa"/>
          </w:tcPr>
          <w:p w:rsidR="00560443" w:rsidRPr="009C1A9A" w:rsidRDefault="00560443" w:rsidP="00560443">
            <w:pPr>
              <w:pStyle w:val="TableParagraph"/>
              <w:ind w:left="0"/>
              <w:rPr>
                <w:sz w:val="12"/>
                <w:szCs w:val="16"/>
              </w:rPr>
            </w:pPr>
            <w:r w:rsidRPr="009C1A9A">
              <w:rPr>
                <w:sz w:val="12"/>
                <w:szCs w:val="16"/>
              </w:rPr>
              <w:t>380046.86</w:t>
            </w:r>
          </w:p>
        </w:tc>
        <w:tc>
          <w:tcPr>
            <w:tcW w:w="575" w:type="dxa"/>
          </w:tcPr>
          <w:p w:rsidR="00560443" w:rsidRPr="009C1A9A" w:rsidRDefault="00560443" w:rsidP="00560443">
            <w:pPr>
              <w:pStyle w:val="TableParagraph"/>
              <w:ind w:left="0"/>
              <w:rPr>
                <w:sz w:val="12"/>
                <w:szCs w:val="16"/>
              </w:rPr>
            </w:pPr>
            <w:r w:rsidRPr="009C1A9A">
              <w:rPr>
                <w:sz w:val="12"/>
                <w:szCs w:val="16"/>
              </w:rPr>
              <w:t>2150429.27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46</w:t>
            </w:r>
          </w:p>
        </w:tc>
        <w:tc>
          <w:tcPr>
            <w:tcW w:w="526" w:type="dxa"/>
          </w:tcPr>
          <w:p w:rsidR="00560443" w:rsidRPr="009C1A9A" w:rsidRDefault="00560443" w:rsidP="00560443">
            <w:pPr>
              <w:pStyle w:val="TableParagraph"/>
              <w:ind w:left="0"/>
              <w:rPr>
                <w:sz w:val="12"/>
                <w:szCs w:val="16"/>
              </w:rPr>
            </w:pPr>
            <w:r w:rsidRPr="009C1A9A">
              <w:rPr>
                <w:sz w:val="12"/>
                <w:szCs w:val="16"/>
              </w:rPr>
              <w:t>380134.12</w:t>
            </w:r>
          </w:p>
        </w:tc>
        <w:tc>
          <w:tcPr>
            <w:tcW w:w="575" w:type="dxa"/>
          </w:tcPr>
          <w:p w:rsidR="00560443" w:rsidRPr="009C1A9A" w:rsidRDefault="00560443" w:rsidP="00560443">
            <w:pPr>
              <w:pStyle w:val="TableParagraph"/>
              <w:ind w:left="0"/>
              <w:rPr>
                <w:sz w:val="12"/>
                <w:szCs w:val="16"/>
              </w:rPr>
            </w:pPr>
            <w:r w:rsidRPr="009C1A9A">
              <w:rPr>
                <w:sz w:val="12"/>
                <w:szCs w:val="16"/>
              </w:rPr>
              <w:t>2150440.27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1</w:t>
            </w:r>
          </w:p>
        </w:tc>
        <w:tc>
          <w:tcPr>
            <w:tcW w:w="526" w:type="dxa"/>
          </w:tcPr>
          <w:p w:rsidR="00560443" w:rsidRPr="009C1A9A" w:rsidRDefault="00560443" w:rsidP="00560443">
            <w:pPr>
              <w:pStyle w:val="TableParagraph"/>
              <w:ind w:left="0"/>
              <w:rPr>
                <w:sz w:val="12"/>
                <w:szCs w:val="16"/>
              </w:rPr>
            </w:pPr>
            <w:r w:rsidRPr="009C1A9A">
              <w:rPr>
                <w:sz w:val="12"/>
                <w:szCs w:val="16"/>
              </w:rPr>
              <w:t>380204.17</w:t>
            </w:r>
          </w:p>
        </w:tc>
        <w:tc>
          <w:tcPr>
            <w:tcW w:w="575" w:type="dxa"/>
          </w:tcPr>
          <w:p w:rsidR="00560443" w:rsidRPr="009C1A9A" w:rsidRDefault="00560443" w:rsidP="00560443">
            <w:pPr>
              <w:pStyle w:val="TableParagraph"/>
              <w:ind w:left="0"/>
              <w:rPr>
                <w:sz w:val="12"/>
                <w:szCs w:val="16"/>
              </w:rPr>
            </w:pPr>
            <w:r w:rsidRPr="009C1A9A">
              <w:rPr>
                <w:sz w:val="12"/>
                <w:szCs w:val="16"/>
              </w:rPr>
              <w:t>2150452.83</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p>
        </w:tc>
        <w:tc>
          <w:tcPr>
            <w:tcW w:w="526" w:type="dxa"/>
          </w:tcPr>
          <w:p w:rsidR="00560443" w:rsidRPr="009C1A9A" w:rsidRDefault="00560443" w:rsidP="00560443">
            <w:pPr>
              <w:pStyle w:val="TableParagraph"/>
              <w:ind w:left="0"/>
              <w:rPr>
                <w:sz w:val="12"/>
                <w:szCs w:val="16"/>
              </w:rPr>
            </w:pPr>
          </w:p>
        </w:tc>
        <w:tc>
          <w:tcPr>
            <w:tcW w:w="575" w:type="dxa"/>
          </w:tcPr>
          <w:p w:rsidR="00560443" w:rsidRPr="009C1A9A" w:rsidRDefault="00560443" w:rsidP="00560443">
            <w:pPr>
              <w:pStyle w:val="TableParagraph"/>
              <w:ind w:left="0"/>
              <w:rPr>
                <w:sz w:val="12"/>
                <w:szCs w:val="16"/>
              </w:rPr>
            </w:pPr>
          </w:p>
        </w:tc>
        <w:tc>
          <w:tcPr>
            <w:tcW w:w="540" w:type="dxa"/>
          </w:tcPr>
          <w:p w:rsidR="00560443" w:rsidRPr="009C1A9A" w:rsidRDefault="00560443" w:rsidP="00560443">
            <w:pPr>
              <w:pStyle w:val="TableParagraph"/>
              <w:ind w:left="0"/>
              <w:rPr>
                <w:sz w:val="12"/>
                <w:szCs w:val="16"/>
              </w:rPr>
            </w:pPr>
          </w:p>
        </w:tc>
        <w:tc>
          <w:tcPr>
            <w:tcW w:w="575" w:type="dxa"/>
          </w:tcPr>
          <w:p w:rsidR="00560443" w:rsidRPr="009C1A9A" w:rsidRDefault="00560443" w:rsidP="00560443">
            <w:pPr>
              <w:pStyle w:val="TableParagraph"/>
              <w:ind w:left="0"/>
              <w:rPr>
                <w:sz w:val="12"/>
                <w:szCs w:val="16"/>
              </w:rPr>
            </w:pPr>
          </w:p>
        </w:tc>
        <w:tc>
          <w:tcPr>
            <w:tcW w:w="912" w:type="dxa"/>
          </w:tcPr>
          <w:p w:rsidR="00560443" w:rsidRPr="009C1A9A" w:rsidRDefault="00560443" w:rsidP="00560443">
            <w:pPr>
              <w:pStyle w:val="TableParagraph"/>
              <w:ind w:left="0"/>
              <w:rPr>
                <w:sz w:val="12"/>
                <w:szCs w:val="16"/>
              </w:rPr>
            </w:pPr>
          </w:p>
        </w:tc>
        <w:tc>
          <w:tcPr>
            <w:tcW w:w="567" w:type="dxa"/>
          </w:tcPr>
          <w:p w:rsidR="00560443" w:rsidRPr="009C1A9A" w:rsidRDefault="00560443" w:rsidP="00560443">
            <w:pPr>
              <w:pStyle w:val="TableParagraph"/>
              <w:ind w:left="0"/>
              <w:rPr>
                <w:sz w:val="12"/>
                <w:szCs w:val="16"/>
              </w:rPr>
            </w:pPr>
          </w:p>
        </w:tc>
        <w:tc>
          <w:tcPr>
            <w:tcW w:w="532" w:type="dxa"/>
          </w:tcPr>
          <w:p w:rsidR="00560443" w:rsidRPr="009C1A9A" w:rsidRDefault="00560443" w:rsidP="00560443">
            <w:pPr>
              <w:pStyle w:val="TableParagraph"/>
              <w:ind w:left="0"/>
              <w:rPr>
                <w:sz w:val="12"/>
                <w:szCs w:val="16"/>
              </w:rPr>
            </w:pP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47</w:t>
            </w:r>
          </w:p>
        </w:tc>
        <w:tc>
          <w:tcPr>
            <w:tcW w:w="526" w:type="dxa"/>
          </w:tcPr>
          <w:p w:rsidR="00560443" w:rsidRPr="009C1A9A" w:rsidRDefault="00560443" w:rsidP="00560443">
            <w:pPr>
              <w:pStyle w:val="TableParagraph"/>
              <w:ind w:left="0"/>
              <w:rPr>
                <w:sz w:val="12"/>
                <w:szCs w:val="16"/>
              </w:rPr>
            </w:pPr>
            <w:r w:rsidRPr="009C1A9A">
              <w:rPr>
                <w:sz w:val="12"/>
                <w:szCs w:val="16"/>
              </w:rPr>
              <w:t>379965.93</w:t>
            </w:r>
          </w:p>
        </w:tc>
        <w:tc>
          <w:tcPr>
            <w:tcW w:w="575" w:type="dxa"/>
          </w:tcPr>
          <w:p w:rsidR="00560443" w:rsidRPr="009C1A9A" w:rsidRDefault="00560443" w:rsidP="00560443">
            <w:pPr>
              <w:pStyle w:val="TableParagraph"/>
              <w:ind w:left="0"/>
              <w:rPr>
                <w:sz w:val="12"/>
                <w:szCs w:val="16"/>
              </w:rPr>
            </w:pPr>
            <w:r w:rsidRPr="009C1A9A">
              <w:rPr>
                <w:sz w:val="12"/>
                <w:szCs w:val="16"/>
              </w:rPr>
              <w:t>2150676.44</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48</w:t>
            </w:r>
          </w:p>
        </w:tc>
        <w:tc>
          <w:tcPr>
            <w:tcW w:w="526" w:type="dxa"/>
          </w:tcPr>
          <w:p w:rsidR="00560443" w:rsidRPr="009C1A9A" w:rsidRDefault="00560443" w:rsidP="00560443">
            <w:pPr>
              <w:pStyle w:val="TableParagraph"/>
              <w:ind w:left="0"/>
              <w:rPr>
                <w:sz w:val="12"/>
                <w:szCs w:val="16"/>
              </w:rPr>
            </w:pPr>
            <w:r w:rsidRPr="009C1A9A">
              <w:rPr>
                <w:sz w:val="12"/>
                <w:szCs w:val="16"/>
              </w:rPr>
              <w:t>379964.16</w:t>
            </w:r>
          </w:p>
        </w:tc>
        <w:tc>
          <w:tcPr>
            <w:tcW w:w="575" w:type="dxa"/>
          </w:tcPr>
          <w:p w:rsidR="00560443" w:rsidRPr="009C1A9A" w:rsidRDefault="00560443" w:rsidP="00560443">
            <w:pPr>
              <w:pStyle w:val="TableParagraph"/>
              <w:ind w:left="0"/>
              <w:rPr>
                <w:sz w:val="12"/>
                <w:szCs w:val="16"/>
              </w:rPr>
            </w:pPr>
            <w:r w:rsidRPr="009C1A9A">
              <w:rPr>
                <w:sz w:val="12"/>
                <w:szCs w:val="16"/>
              </w:rPr>
              <w:t>2150684.75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49</w:t>
            </w:r>
          </w:p>
        </w:tc>
        <w:tc>
          <w:tcPr>
            <w:tcW w:w="526" w:type="dxa"/>
          </w:tcPr>
          <w:p w:rsidR="00560443" w:rsidRPr="009C1A9A" w:rsidRDefault="00560443" w:rsidP="00560443">
            <w:pPr>
              <w:pStyle w:val="TableParagraph"/>
              <w:ind w:left="0"/>
              <w:rPr>
                <w:sz w:val="12"/>
                <w:szCs w:val="16"/>
              </w:rPr>
            </w:pPr>
            <w:r w:rsidRPr="009C1A9A">
              <w:rPr>
                <w:sz w:val="12"/>
                <w:szCs w:val="16"/>
              </w:rPr>
              <w:t>379963.16</w:t>
            </w:r>
          </w:p>
        </w:tc>
        <w:tc>
          <w:tcPr>
            <w:tcW w:w="575" w:type="dxa"/>
          </w:tcPr>
          <w:p w:rsidR="00560443" w:rsidRPr="009C1A9A" w:rsidRDefault="00560443" w:rsidP="00560443">
            <w:pPr>
              <w:pStyle w:val="TableParagraph"/>
              <w:ind w:left="0"/>
              <w:rPr>
                <w:sz w:val="12"/>
                <w:szCs w:val="16"/>
              </w:rPr>
            </w:pPr>
            <w:r w:rsidRPr="009C1A9A">
              <w:rPr>
                <w:sz w:val="12"/>
                <w:szCs w:val="16"/>
              </w:rPr>
              <w:t>2150689.74</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50</w:t>
            </w:r>
          </w:p>
        </w:tc>
        <w:tc>
          <w:tcPr>
            <w:tcW w:w="526" w:type="dxa"/>
          </w:tcPr>
          <w:p w:rsidR="00560443" w:rsidRPr="009C1A9A" w:rsidRDefault="00560443" w:rsidP="00560443">
            <w:pPr>
              <w:pStyle w:val="TableParagraph"/>
              <w:ind w:left="0"/>
              <w:rPr>
                <w:sz w:val="12"/>
                <w:szCs w:val="16"/>
              </w:rPr>
            </w:pPr>
            <w:r w:rsidRPr="009C1A9A">
              <w:rPr>
                <w:sz w:val="12"/>
                <w:szCs w:val="16"/>
              </w:rPr>
              <w:t>379962.28</w:t>
            </w:r>
          </w:p>
        </w:tc>
        <w:tc>
          <w:tcPr>
            <w:tcW w:w="575" w:type="dxa"/>
          </w:tcPr>
          <w:p w:rsidR="00560443" w:rsidRPr="009C1A9A" w:rsidRDefault="00560443" w:rsidP="00560443">
            <w:pPr>
              <w:pStyle w:val="TableParagraph"/>
              <w:ind w:left="0"/>
              <w:rPr>
                <w:sz w:val="12"/>
                <w:szCs w:val="16"/>
              </w:rPr>
            </w:pPr>
            <w:r w:rsidRPr="009C1A9A">
              <w:rPr>
                <w:sz w:val="12"/>
                <w:szCs w:val="16"/>
              </w:rPr>
              <w:t>2150693.20</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51</w:t>
            </w:r>
          </w:p>
        </w:tc>
        <w:tc>
          <w:tcPr>
            <w:tcW w:w="526" w:type="dxa"/>
          </w:tcPr>
          <w:p w:rsidR="00560443" w:rsidRPr="009C1A9A" w:rsidRDefault="00560443" w:rsidP="00560443">
            <w:pPr>
              <w:pStyle w:val="TableParagraph"/>
              <w:ind w:left="0"/>
              <w:rPr>
                <w:sz w:val="12"/>
                <w:szCs w:val="16"/>
              </w:rPr>
            </w:pPr>
            <w:r w:rsidRPr="009C1A9A">
              <w:rPr>
                <w:sz w:val="12"/>
                <w:szCs w:val="16"/>
              </w:rPr>
              <w:t>379958.17</w:t>
            </w:r>
          </w:p>
        </w:tc>
        <w:tc>
          <w:tcPr>
            <w:tcW w:w="575" w:type="dxa"/>
          </w:tcPr>
          <w:p w:rsidR="00560443" w:rsidRPr="009C1A9A" w:rsidRDefault="00560443" w:rsidP="00560443">
            <w:pPr>
              <w:pStyle w:val="TableParagraph"/>
              <w:ind w:left="0"/>
              <w:rPr>
                <w:sz w:val="12"/>
                <w:szCs w:val="16"/>
              </w:rPr>
            </w:pPr>
            <w:r w:rsidRPr="009C1A9A">
              <w:rPr>
                <w:sz w:val="12"/>
                <w:szCs w:val="16"/>
              </w:rPr>
              <w:t>2150692.70</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52</w:t>
            </w:r>
          </w:p>
        </w:tc>
        <w:tc>
          <w:tcPr>
            <w:tcW w:w="526" w:type="dxa"/>
          </w:tcPr>
          <w:p w:rsidR="00560443" w:rsidRPr="009C1A9A" w:rsidRDefault="00560443" w:rsidP="00560443">
            <w:pPr>
              <w:pStyle w:val="TableParagraph"/>
              <w:ind w:left="0"/>
              <w:rPr>
                <w:sz w:val="12"/>
                <w:szCs w:val="16"/>
              </w:rPr>
            </w:pPr>
            <w:r w:rsidRPr="009C1A9A">
              <w:rPr>
                <w:sz w:val="12"/>
                <w:szCs w:val="16"/>
              </w:rPr>
              <w:t>379956.77</w:t>
            </w:r>
          </w:p>
        </w:tc>
        <w:tc>
          <w:tcPr>
            <w:tcW w:w="575" w:type="dxa"/>
          </w:tcPr>
          <w:p w:rsidR="00560443" w:rsidRPr="009C1A9A" w:rsidRDefault="00560443" w:rsidP="00560443">
            <w:pPr>
              <w:pStyle w:val="TableParagraph"/>
              <w:ind w:left="0"/>
              <w:rPr>
                <w:sz w:val="12"/>
                <w:szCs w:val="16"/>
              </w:rPr>
            </w:pPr>
            <w:r w:rsidRPr="009C1A9A">
              <w:rPr>
                <w:sz w:val="12"/>
                <w:szCs w:val="16"/>
              </w:rPr>
              <w:t>2150698.53</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53</w:t>
            </w:r>
          </w:p>
        </w:tc>
        <w:tc>
          <w:tcPr>
            <w:tcW w:w="526" w:type="dxa"/>
          </w:tcPr>
          <w:p w:rsidR="00560443" w:rsidRPr="009C1A9A" w:rsidRDefault="00560443" w:rsidP="00560443">
            <w:pPr>
              <w:pStyle w:val="TableParagraph"/>
              <w:ind w:left="0"/>
              <w:rPr>
                <w:sz w:val="12"/>
                <w:szCs w:val="16"/>
              </w:rPr>
            </w:pPr>
            <w:r w:rsidRPr="009C1A9A">
              <w:rPr>
                <w:sz w:val="12"/>
                <w:szCs w:val="16"/>
              </w:rPr>
              <w:t>379952.29</w:t>
            </w:r>
          </w:p>
        </w:tc>
        <w:tc>
          <w:tcPr>
            <w:tcW w:w="575" w:type="dxa"/>
          </w:tcPr>
          <w:p w:rsidR="00560443" w:rsidRPr="009C1A9A" w:rsidRDefault="00560443" w:rsidP="00560443">
            <w:pPr>
              <w:pStyle w:val="TableParagraph"/>
              <w:ind w:left="0"/>
              <w:rPr>
                <w:sz w:val="12"/>
                <w:szCs w:val="16"/>
              </w:rPr>
            </w:pPr>
            <w:r w:rsidRPr="009C1A9A">
              <w:rPr>
                <w:sz w:val="12"/>
                <w:szCs w:val="16"/>
              </w:rPr>
              <w:t>2150697.61</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54</w:t>
            </w:r>
          </w:p>
        </w:tc>
        <w:tc>
          <w:tcPr>
            <w:tcW w:w="526" w:type="dxa"/>
          </w:tcPr>
          <w:p w:rsidR="00560443" w:rsidRPr="009C1A9A" w:rsidRDefault="00560443" w:rsidP="00560443">
            <w:pPr>
              <w:pStyle w:val="TableParagraph"/>
              <w:ind w:left="0"/>
              <w:rPr>
                <w:sz w:val="12"/>
                <w:szCs w:val="16"/>
              </w:rPr>
            </w:pPr>
            <w:r w:rsidRPr="009C1A9A">
              <w:rPr>
                <w:sz w:val="12"/>
                <w:szCs w:val="16"/>
              </w:rPr>
              <w:t>379942.69</w:t>
            </w:r>
          </w:p>
        </w:tc>
        <w:tc>
          <w:tcPr>
            <w:tcW w:w="575" w:type="dxa"/>
          </w:tcPr>
          <w:p w:rsidR="00560443" w:rsidRPr="009C1A9A" w:rsidRDefault="00560443" w:rsidP="00560443">
            <w:pPr>
              <w:pStyle w:val="TableParagraph"/>
              <w:ind w:left="0"/>
              <w:rPr>
                <w:sz w:val="12"/>
                <w:szCs w:val="16"/>
              </w:rPr>
            </w:pPr>
            <w:r w:rsidRPr="009C1A9A">
              <w:rPr>
                <w:sz w:val="12"/>
                <w:szCs w:val="16"/>
              </w:rPr>
              <w:t>2150697.15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55</w:t>
            </w:r>
          </w:p>
        </w:tc>
        <w:tc>
          <w:tcPr>
            <w:tcW w:w="526" w:type="dxa"/>
          </w:tcPr>
          <w:p w:rsidR="00560443" w:rsidRPr="009C1A9A" w:rsidRDefault="00560443" w:rsidP="00560443">
            <w:pPr>
              <w:pStyle w:val="TableParagraph"/>
              <w:ind w:left="0"/>
              <w:rPr>
                <w:sz w:val="12"/>
                <w:szCs w:val="16"/>
              </w:rPr>
            </w:pPr>
            <w:r w:rsidRPr="009C1A9A">
              <w:rPr>
                <w:sz w:val="12"/>
                <w:szCs w:val="16"/>
              </w:rPr>
              <w:t>379927.91</w:t>
            </w:r>
          </w:p>
        </w:tc>
        <w:tc>
          <w:tcPr>
            <w:tcW w:w="575" w:type="dxa"/>
          </w:tcPr>
          <w:p w:rsidR="00560443" w:rsidRPr="009C1A9A" w:rsidRDefault="00560443" w:rsidP="00560443">
            <w:pPr>
              <w:pStyle w:val="TableParagraph"/>
              <w:ind w:left="0"/>
              <w:rPr>
                <w:sz w:val="12"/>
                <w:szCs w:val="16"/>
              </w:rPr>
            </w:pPr>
            <w:r w:rsidRPr="009C1A9A">
              <w:rPr>
                <w:sz w:val="12"/>
                <w:szCs w:val="16"/>
              </w:rPr>
              <w:t>2150696.14</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56</w:t>
            </w:r>
          </w:p>
        </w:tc>
        <w:tc>
          <w:tcPr>
            <w:tcW w:w="526" w:type="dxa"/>
          </w:tcPr>
          <w:p w:rsidR="00560443" w:rsidRPr="009C1A9A" w:rsidRDefault="00560443" w:rsidP="00560443">
            <w:pPr>
              <w:pStyle w:val="TableParagraph"/>
              <w:ind w:left="0"/>
              <w:rPr>
                <w:sz w:val="12"/>
                <w:szCs w:val="16"/>
              </w:rPr>
            </w:pPr>
            <w:r w:rsidRPr="009C1A9A">
              <w:rPr>
                <w:sz w:val="12"/>
                <w:szCs w:val="16"/>
              </w:rPr>
              <w:t>379914.97</w:t>
            </w:r>
          </w:p>
        </w:tc>
        <w:tc>
          <w:tcPr>
            <w:tcW w:w="575" w:type="dxa"/>
          </w:tcPr>
          <w:p w:rsidR="00560443" w:rsidRPr="009C1A9A" w:rsidRDefault="00560443" w:rsidP="00560443">
            <w:pPr>
              <w:pStyle w:val="TableParagraph"/>
              <w:ind w:left="0"/>
              <w:rPr>
                <w:sz w:val="12"/>
                <w:szCs w:val="16"/>
              </w:rPr>
            </w:pPr>
            <w:r w:rsidRPr="009C1A9A">
              <w:rPr>
                <w:sz w:val="12"/>
                <w:szCs w:val="16"/>
              </w:rPr>
              <w:t>2150692.12</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57</w:t>
            </w:r>
          </w:p>
        </w:tc>
        <w:tc>
          <w:tcPr>
            <w:tcW w:w="526" w:type="dxa"/>
          </w:tcPr>
          <w:p w:rsidR="00560443" w:rsidRPr="009C1A9A" w:rsidRDefault="00560443" w:rsidP="00560443">
            <w:pPr>
              <w:pStyle w:val="TableParagraph"/>
              <w:ind w:left="0"/>
              <w:rPr>
                <w:sz w:val="12"/>
                <w:szCs w:val="16"/>
              </w:rPr>
            </w:pPr>
            <w:r w:rsidRPr="009C1A9A">
              <w:rPr>
                <w:sz w:val="12"/>
                <w:szCs w:val="16"/>
              </w:rPr>
              <w:t>379912.41</w:t>
            </w:r>
          </w:p>
        </w:tc>
        <w:tc>
          <w:tcPr>
            <w:tcW w:w="575" w:type="dxa"/>
          </w:tcPr>
          <w:p w:rsidR="00560443" w:rsidRPr="009C1A9A" w:rsidRDefault="00560443" w:rsidP="00560443">
            <w:pPr>
              <w:pStyle w:val="TableParagraph"/>
              <w:ind w:left="0"/>
              <w:rPr>
                <w:sz w:val="12"/>
                <w:szCs w:val="16"/>
              </w:rPr>
            </w:pPr>
            <w:r w:rsidRPr="009C1A9A">
              <w:rPr>
                <w:sz w:val="12"/>
                <w:szCs w:val="16"/>
              </w:rPr>
              <w:t>2150705.05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58</w:t>
            </w:r>
          </w:p>
        </w:tc>
        <w:tc>
          <w:tcPr>
            <w:tcW w:w="526" w:type="dxa"/>
          </w:tcPr>
          <w:p w:rsidR="00560443" w:rsidRPr="009C1A9A" w:rsidRDefault="00560443" w:rsidP="00560443">
            <w:pPr>
              <w:pStyle w:val="TableParagraph"/>
              <w:ind w:left="0"/>
              <w:rPr>
                <w:sz w:val="12"/>
                <w:szCs w:val="16"/>
              </w:rPr>
            </w:pPr>
            <w:r w:rsidRPr="009C1A9A">
              <w:rPr>
                <w:sz w:val="12"/>
                <w:szCs w:val="16"/>
              </w:rPr>
              <w:t>379895.04</w:t>
            </w:r>
          </w:p>
        </w:tc>
        <w:tc>
          <w:tcPr>
            <w:tcW w:w="575" w:type="dxa"/>
          </w:tcPr>
          <w:p w:rsidR="00560443" w:rsidRPr="009C1A9A" w:rsidRDefault="00560443" w:rsidP="00560443">
            <w:pPr>
              <w:pStyle w:val="TableParagraph"/>
              <w:ind w:left="0"/>
              <w:rPr>
                <w:sz w:val="12"/>
                <w:szCs w:val="16"/>
              </w:rPr>
            </w:pPr>
            <w:r w:rsidRPr="009C1A9A">
              <w:rPr>
                <w:sz w:val="12"/>
                <w:szCs w:val="16"/>
              </w:rPr>
              <w:t>2150702.20</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59</w:t>
            </w:r>
          </w:p>
        </w:tc>
        <w:tc>
          <w:tcPr>
            <w:tcW w:w="526" w:type="dxa"/>
          </w:tcPr>
          <w:p w:rsidR="00560443" w:rsidRPr="009C1A9A" w:rsidRDefault="00560443" w:rsidP="00560443">
            <w:pPr>
              <w:pStyle w:val="TableParagraph"/>
              <w:ind w:left="0"/>
              <w:rPr>
                <w:sz w:val="12"/>
                <w:szCs w:val="16"/>
              </w:rPr>
            </w:pPr>
            <w:r w:rsidRPr="009C1A9A">
              <w:rPr>
                <w:sz w:val="12"/>
                <w:szCs w:val="16"/>
              </w:rPr>
              <w:t>379891.23</w:t>
            </w:r>
          </w:p>
        </w:tc>
        <w:tc>
          <w:tcPr>
            <w:tcW w:w="575" w:type="dxa"/>
          </w:tcPr>
          <w:p w:rsidR="00560443" w:rsidRPr="009C1A9A" w:rsidRDefault="00560443" w:rsidP="00560443">
            <w:pPr>
              <w:pStyle w:val="TableParagraph"/>
              <w:ind w:left="0"/>
              <w:rPr>
                <w:sz w:val="12"/>
                <w:szCs w:val="16"/>
              </w:rPr>
            </w:pPr>
            <w:r w:rsidRPr="009C1A9A">
              <w:rPr>
                <w:sz w:val="12"/>
                <w:szCs w:val="16"/>
              </w:rPr>
              <w:t>2150732.38</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60</w:t>
            </w:r>
          </w:p>
        </w:tc>
        <w:tc>
          <w:tcPr>
            <w:tcW w:w="526" w:type="dxa"/>
          </w:tcPr>
          <w:p w:rsidR="00560443" w:rsidRPr="009C1A9A" w:rsidRDefault="00560443" w:rsidP="00560443">
            <w:pPr>
              <w:pStyle w:val="TableParagraph"/>
              <w:ind w:left="0"/>
              <w:rPr>
                <w:sz w:val="12"/>
                <w:szCs w:val="16"/>
              </w:rPr>
            </w:pPr>
            <w:r w:rsidRPr="009C1A9A">
              <w:rPr>
                <w:sz w:val="12"/>
                <w:szCs w:val="16"/>
              </w:rPr>
              <w:t>379887.09</w:t>
            </w:r>
          </w:p>
        </w:tc>
        <w:tc>
          <w:tcPr>
            <w:tcW w:w="575" w:type="dxa"/>
          </w:tcPr>
          <w:p w:rsidR="00560443" w:rsidRPr="009C1A9A" w:rsidRDefault="00560443" w:rsidP="00560443">
            <w:pPr>
              <w:pStyle w:val="TableParagraph"/>
              <w:ind w:left="0"/>
              <w:rPr>
                <w:sz w:val="12"/>
                <w:szCs w:val="16"/>
              </w:rPr>
            </w:pPr>
            <w:r w:rsidRPr="009C1A9A">
              <w:rPr>
                <w:sz w:val="12"/>
                <w:szCs w:val="16"/>
              </w:rPr>
              <w:t>2150731.54</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61</w:t>
            </w:r>
          </w:p>
        </w:tc>
        <w:tc>
          <w:tcPr>
            <w:tcW w:w="526" w:type="dxa"/>
          </w:tcPr>
          <w:p w:rsidR="00560443" w:rsidRPr="009C1A9A" w:rsidRDefault="00560443" w:rsidP="00560443">
            <w:pPr>
              <w:pStyle w:val="TableParagraph"/>
              <w:ind w:left="0"/>
              <w:rPr>
                <w:sz w:val="12"/>
                <w:szCs w:val="16"/>
              </w:rPr>
            </w:pPr>
            <w:r w:rsidRPr="009C1A9A">
              <w:rPr>
                <w:sz w:val="12"/>
                <w:szCs w:val="16"/>
              </w:rPr>
              <w:t>379884.55</w:t>
            </w:r>
          </w:p>
        </w:tc>
        <w:tc>
          <w:tcPr>
            <w:tcW w:w="575" w:type="dxa"/>
          </w:tcPr>
          <w:p w:rsidR="00560443" w:rsidRPr="009C1A9A" w:rsidRDefault="00560443" w:rsidP="00560443">
            <w:pPr>
              <w:pStyle w:val="TableParagraph"/>
              <w:ind w:left="0"/>
              <w:rPr>
                <w:sz w:val="12"/>
                <w:szCs w:val="16"/>
              </w:rPr>
            </w:pPr>
            <w:r w:rsidRPr="009C1A9A">
              <w:rPr>
                <w:sz w:val="12"/>
                <w:szCs w:val="16"/>
              </w:rPr>
              <w:t>2150742.75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62</w:t>
            </w:r>
          </w:p>
        </w:tc>
        <w:tc>
          <w:tcPr>
            <w:tcW w:w="526" w:type="dxa"/>
          </w:tcPr>
          <w:p w:rsidR="00560443" w:rsidRPr="009C1A9A" w:rsidRDefault="00560443" w:rsidP="00560443">
            <w:pPr>
              <w:pStyle w:val="TableParagraph"/>
              <w:ind w:left="0"/>
              <w:rPr>
                <w:sz w:val="12"/>
                <w:szCs w:val="16"/>
              </w:rPr>
            </w:pPr>
            <w:r w:rsidRPr="009C1A9A">
              <w:rPr>
                <w:sz w:val="12"/>
                <w:szCs w:val="16"/>
              </w:rPr>
              <w:t>379849.84</w:t>
            </w:r>
          </w:p>
        </w:tc>
        <w:tc>
          <w:tcPr>
            <w:tcW w:w="575" w:type="dxa"/>
          </w:tcPr>
          <w:p w:rsidR="00560443" w:rsidRPr="009C1A9A" w:rsidRDefault="00560443" w:rsidP="00560443">
            <w:pPr>
              <w:pStyle w:val="TableParagraph"/>
              <w:ind w:left="0"/>
              <w:rPr>
                <w:sz w:val="12"/>
                <w:szCs w:val="16"/>
              </w:rPr>
            </w:pPr>
            <w:r w:rsidRPr="009C1A9A">
              <w:rPr>
                <w:sz w:val="12"/>
                <w:szCs w:val="16"/>
              </w:rPr>
              <w:t>2150737.39</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63</w:t>
            </w:r>
          </w:p>
        </w:tc>
        <w:tc>
          <w:tcPr>
            <w:tcW w:w="526" w:type="dxa"/>
          </w:tcPr>
          <w:p w:rsidR="00560443" w:rsidRPr="009C1A9A" w:rsidRDefault="00560443" w:rsidP="00560443">
            <w:pPr>
              <w:pStyle w:val="TableParagraph"/>
              <w:ind w:left="0"/>
              <w:rPr>
                <w:sz w:val="12"/>
                <w:szCs w:val="16"/>
              </w:rPr>
            </w:pPr>
            <w:r w:rsidRPr="009C1A9A">
              <w:rPr>
                <w:sz w:val="12"/>
                <w:szCs w:val="16"/>
              </w:rPr>
              <w:t>379835.87</w:t>
            </w:r>
          </w:p>
        </w:tc>
        <w:tc>
          <w:tcPr>
            <w:tcW w:w="575" w:type="dxa"/>
          </w:tcPr>
          <w:p w:rsidR="00560443" w:rsidRPr="009C1A9A" w:rsidRDefault="00560443" w:rsidP="00560443">
            <w:pPr>
              <w:pStyle w:val="TableParagraph"/>
              <w:ind w:left="0"/>
              <w:rPr>
                <w:sz w:val="12"/>
                <w:szCs w:val="16"/>
              </w:rPr>
            </w:pPr>
            <w:r w:rsidRPr="009C1A9A">
              <w:rPr>
                <w:sz w:val="12"/>
                <w:szCs w:val="16"/>
              </w:rPr>
              <w:t>2150733.22</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64</w:t>
            </w:r>
          </w:p>
        </w:tc>
        <w:tc>
          <w:tcPr>
            <w:tcW w:w="526" w:type="dxa"/>
          </w:tcPr>
          <w:p w:rsidR="00560443" w:rsidRPr="009C1A9A" w:rsidRDefault="00560443" w:rsidP="00560443">
            <w:pPr>
              <w:pStyle w:val="TableParagraph"/>
              <w:ind w:left="0"/>
              <w:rPr>
                <w:sz w:val="12"/>
                <w:szCs w:val="16"/>
              </w:rPr>
            </w:pPr>
            <w:r w:rsidRPr="009C1A9A">
              <w:rPr>
                <w:sz w:val="12"/>
                <w:szCs w:val="16"/>
              </w:rPr>
              <w:t>379838.33</w:t>
            </w:r>
          </w:p>
        </w:tc>
        <w:tc>
          <w:tcPr>
            <w:tcW w:w="575" w:type="dxa"/>
          </w:tcPr>
          <w:p w:rsidR="00560443" w:rsidRPr="009C1A9A" w:rsidRDefault="00560443" w:rsidP="00560443">
            <w:pPr>
              <w:pStyle w:val="TableParagraph"/>
              <w:ind w:left="0"/>
              <w:rPr>
                <w:sz w:val="12"/>
                <w:szCs w:val="16"/>
              </w:rPr>
            </w:pPr>
            <w:r w:rsidRPr="009C1A9A">
              <w:rPr>
                <w:sz w:val="12"/>
                <w:szCs w:val="16"/>
              </w:rPr>
              <w:t>2150722.25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65</w:t>
            </w:r>
          </w:p>
        </w:tc>
        <w:tc>
          <w:tcPr>
            <w:tcW w:w="526" w:type="dxa"/>
          </w:tcPr>
          <w:p w:rsidR="00560443" w:rsidRPr="009C1A9A" w:rsidRDefault="00560443" w:rsidP="00560443">
            <w:pPr>
              <w:pStyle w:val="TableParagraph"/>
              <w:ind w:left="0"/>
              <w:rPr>
                <w:sz w:val="12"/>
                <w:szCs w:val="16"/>
              </w:rPr>
            </w:pPr>
            <w:r w:rsidRPr="009C1A9A">
              <w:rPr>
                <w:sz w:val="12"/>
                <w:szCs w:val="16"/>
              </w:rPr>
              <w:t>379841.51</w:t>
            </w:r>
          </w:p>
        </w:tc>
        <w:tc>
          <w:tcPr>
            <w:tcW w:w="575" w:type="dxa"/>
          </w:tcPr>
          <w:p w:rsidR="00560443" w:rsidRPr="009C1A9A" w:rsidRDefault="00560443" w:rsidP="00560443">
            <w:pPr>
              <w:pStyle w:val="TableParagraph"/>
              <w:ind w:left="0"/>
              <w:rPr>
                <w:sz w:val="12"/>
                <w:szCs w:val="16"/>
              </w:rPr>
            </w:pPr>
            <w:r w:rsidRPr="009C1A9A">
              <w:rPr>
                <w:sz w:val="12"/>
                <w:szCs w:val="16"/>
              </w:rPr>
              <w:t>2150708.79</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66</w:t>
            </w:r>
          </w:p>
        </w:tc>
        <w:tc>
          <w:tcPr>
            <w:tcW w:w="526" w:type="dxa"/>
          </w:tcPr>
          <w:p w:rsidR="00560443" w:rsidRPr="009C1A9A" w:rsidRDefault="00560443" w:rsidP="00560443">
            <w:pPr>
              <w:pStyle w:val="TableParagraph"/>
              <w:ind w:left="0"/>
              <w:rPr>
                <w:sz w:val="12"/>
                <w:szCs w:val="16"/>
              </w:rPr>
            </w:pPr>
            <w:r w:rsidRPr="009C1A9A">
              <w:rPr>
                <w:sz w:val="12"/>
                <w:szCs w:val="16"/>
              </w:rPr>
              <w:t>379838.08</w:t>
            </w:r>
          </w:p>
        </w:tc>
        <w:tc>
          <w:tcPr>
            <w:tcW w:w="575" w:type="dxa"/>
          </w:tcPr>
          <w:p w:rsidR="00560443" w:rsidRPr="009C1A9A" w:rsidRDefault="00560443" w:rsidP="00560443">
            <w:pPr>
              <w:pStyle w:val="TableParagraph"/>
              <w:ind w:left="0"/>
              <w:rPr>
                <w:sz w:val="12"/>
                <w:szCs w:val="16"/>
              </w:rPr>
            </w:pPr>
            <w:r w:rsidRPr="009C1A9A">
              <w:rPr>
                <w:sz w:val="12"/>
                <w:szCs w:val="16"/>
              </w:rPr>
              <w:t>2150707.98</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67</w:t>
            </w:r>
          </w:p>
        </w:tc>
        <w:tc>
          <w:tcPr>
            <w:tcW w:w="526" w:type="dxa"/>
          </w:tcPr>
          <w:p w:rsidR="00560443" w:rsidRPr="009C1A9A" w:rsidRDefault="00560443" w:rsidP="00560443">
            <w:pPr>
              <w:pStyle w:val="TableParagraph"/>
              <w:ind w:left="0"/>
              <w:rPr>
                <w:sz w:val="12"/>
                <w:szCs w:val="16"/>
              </w:rPr>
            </w:pPr>
            <w:r w:rsidRPr="009C1A9A">
              <w:rPr>
                <w:sz w:val="12"/>
                <w:szCs w:val="16"/>
              </w:rPr>
              <w:t>379840.37</w:t>
            </w:r>
          </w:p>
        </w:tc>
        <w:tc>
          <w:tcPr>
            <w:tcW w:w="575" w:type="dxa"/>
          </w:tcPr>
          <w:p w:rsidR="00560443" w:rsidRPr="009C1A9A" w:rsidRDefault="00560443" w:rsidP="00560443">
            <w:pPr>
              <w:pStyle w:val="TableParagraph"/>
              <w:ind w:left="0"/>
              <w:rPr>
                <w:sz w:val="12"/>
                <w:szCs w:val="16"/>
              </w:rPr>
            </w:pPr>
            <w:r w:rsidRPr="009C1A9A">
              <w:rPr>
                <w:sz w:val="12"/>
                <w:szCs w:val="16"/>
              </w:rPr>
              <w:t>2150698.33</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lastRenderedPageBreak/>
              <w:t>68</w:t>
            </w:r>
          </w:p>
        </w:tc>
        <w:tc>
          <w:tcPr>
            <w:tcW w:w="526" w:type="dxa"/>
          </w:tcPr>
          <w:p w:rsidR="00560443" w:rsidRPr="009C1A9A" w:rsidRDefault="00560443" w:rsidP="00560443">
            <w:pPr>
              <w:pStyle w:val="TableParagraph"/>
              <w:ind w:left="0"/>
              <w:rPr>
                <w:sz w:val="12"/>
                <w:szCs w:val="16"/>
              </w:rPr>
            </w:pPr>
            <w:r w:rsidRPr="009C1A9A">
              <w:rPr>
                <w:sz w:val="12"/>
                <w:szCs w:val="16"/>
              </w:rPr>
              <w:t>379837.25</w:t>
            </w:r>
          </w:p>
        </w:tc>
        <w:tc>
          <w:tcPr>
            <w:tcW w:w="575" w:type="dxa"/>
          </w:tcPr>
          <w:p w:rsidR="00560443" w:rsidRPr="009C1A9A" w:rsidRDefault="00560443" w:rsidP="00560443">
            <w:pPr>
              <w:pStyle w:val="TableParagraph"/>
              <w:ind w:left="0"/>
              <w:rPr>
                <w:sz w:val="12"/>
                <w:szCs w:val="16"/>
              </w:rPr>
            </w:pPr>
            <w:r w:rsidRPr="009C1A9A">
              <w:rPr>
                <w:sz w:val="12"/>
                <w:szCs w:val="16"/>
              </w:rPr>
              <w:t>2150697.59</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69</w:t>
            </w:r>
          </w:p>
        </w:tc>
        <w:tc>
          <w:tcPr>
            <w:tcW w:w="526" w:type="dxa"/>
          </w:tcPr>
          <w:p w:rsidR="00560443" w:rsidRPr="009C1A9A" w:rsidRDefault="00560443" w:rsidP="00560443">
            <w:pPr>
              <w:pStyle w:val="TableParagraph"/>
              <w:ind w:left="0"/>
              <w:rPr>
                <w:sz w:val="12"/>
                <w:szCs w:val="16"/>
              </w:rPr>
            </w:pPr>
            <w:r w:rsidRPr="009C1A9A">
              <w:rPr>
                <w:sz w:val="12"/>
                <w:szCs w:val="16"/>
              </w:rPr>
              <w:t>379838.77</w:t>
            </w:r>
          </w:p>
        </w:tc>
        <w:tc>
          <w:tcPr>
            <w:tcW w:w="575" w:type="dxa"/>
          </w:tcPr>
          <w:p w:rsidR="00560443" w:rsidRPr="009C1A9A" w:rsidRDefault="00560443" w:rsidP="00560443">
            <w:pPr>
              <w:pStyle w:val="TableParagraph"/>
              <w:ind w:left="0"/>
              <w:rPr>
                <w:sz w:val="12"/>
                <w:szCs w:val="16"/>
              </w:rPr>
            </w:pPr>
            <w:r w:rsidRPr="009C1A9A">
              <w:rPr>
                <w:sz w:val="12"/>
                <w:szCs w:val="16"/>
              </w:rPr>
              <w:t>2150688.85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70</w:t>
            </w:r>
          </w:p>
        </w:tc>
        <w:tc>
          <w:tcPr>
            <w:tcW w:w="526" w:type="dxa"/>
          </w:tcPr>
          <w:p w:rsidR="00560443" w:rsidRPr="009C1A9A" w:rsidRDefault="00560443" w:rsidP="00560443">
            <w:pPr>
              <w:pStyle w:val="TableParagraph"/>
              <w:ind w:left="0"/>
              <w:rPr>
                <w:sz w:val="12"/>
                <w:szCs w:val="16"/>
              </w:rPr>
            </w:pPr>
            <w:r w:rsidRPr="009C1A9A">
              <w:rPr>
                <w:sz w:val="12"/>
                <w:szCs w:val="16"/>
              </w:rPr>
              <w:t>379835.64</w:t>
            </w:r>
          </w:p>
        </w:tc>
        <w:tc>
          <w:tcPr>
            <w:tcW w:w="575" w:type="dxa"/>
          </w:tcPr>
          <w:p w:rsidR="00560443" w:rsidRPr="009C1A9A" w:rsidRDefault="00560443" w:rsidP="00560443">
            <w:pPr>
              <w:pStyle w:val="TableParagraph"/>
              <w:ind w:left="0"/>
              <w:rPr>
                <w:sz w:val="12"/>
                <w:szCs w:val="16"/>
              </w:rPr>
            </w:pPr>
            <w:r w:rsidRPr="009C1A9A">
              <w:rPr>
                <w:sz w:val="12"/>
                <w:szCs w:val="16"/>
              </w:rPr>
              <w:t>2150688.15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71</w:t>
            </w:r>
          </w:p>
        </w:tc>
        <w:tc>
          <w:tcPr>
            <w:tcW w:w="526" w:type="dxa"/>
          </w:tcPr>
          <w:p w:rsidR="00560443" w:rsidRPr="009C1A9A" w:rsidRDefault="00560443" w:rsidP="00560443">
            <w:pPr>
              <w:pStyle w:val="TableParagraph"/>
              <w:ind w:left="0"/>
              <w:rPr>
                <w:sz w:val="12"/>
                <w:szCs w:val="16"/>
              </w:rPr>
            </w:pPr>
            <w:r w:rsidRPr="009C1A9A">
              <w:rPr>
                <w:sz w:val="12"/>
                <w:szCs w:val="16"/>
              </w:rPr>
              <w:t>379836.46</w:t>
            </w:r>
          </w:p>
        </w:tc>
        <w:tc>
          <w:tcPr>
            <w:tcW w:w="575" w:type="dxa"/>
          </w:tcPr>
          <w:p w:rsidR="00560443" w:rsidRPr="009C1A9A" w:rsidRDefault="00560443" w:rsidP="00560443">
            <w:pPr>
              <w:pStyle w:val="TableParagraph"/>
              <w:ind w:left="0"/>
              <w:rPr>
                <w:sz w:val="12"/>
                <w:szCs w:val="16"/>
              </w:rPr>
            </w:pPr>
            <w:r w:rsidRPr="009C1A9A">
              <w:rPr>
                <w:sz w:val="12"/>
                <w:szCs w:val="16"/>
              </w:rPr>
              <w:t>2150684.49</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72</w:t>
            </w:r>
          </w:p>
        </w:tc>
        <w:tc>
          <w:tcPr>
            <w:tcW w:w="526" w:type="dxa"/>
          </w:tcPr>
          <w:p w:rsidR="00560443" w:rsidRPr="009C1A9A" w:rsidRDefault="00560443" w:rsidP="00560443">
            <w:pPr>
              <w:pStyle w:val="TableParagraph"/>
              <w:ind w:left="0"/>
              <w:rPr>
                <w:sz w:val="12"/>
                <w:szCs w:val="16"/>
              </w:rPr>
            </w:pPr>
            <w:r w:rsidRPr="009C1A9A">
              <w:rPr>
                <w:sz w:val="12"/>
                <w:szCs w:val="16"/>
              </w:rPr>
              <w:t>379831.16</w:t>
            </w:r>
          </w:p>
        </w:tc>
        <w:tc>
          <w:tcPr>
            <w:tcW w:w="575" w:type="dxa"/>
          </w:tcPr>
          <w:p w:rsidR="00560443" w:rsidRPr="009C1A9A" w:rsidRDefault="00560443" w:rsidP="00560443">
            <w:pPr>
              <w:pStyle w:val="TableParagraph"/>
              <w:ind w:left="0"/>
              <w:rPr>
                <w:sz w:val="12"/>
                <w:szCs w:val="16"/>
              </w:rPr>
            </w:pPr>
            <w:r w:rsidRPr="009C1A9A">
              <w:rPr>
                <w:sz w:val="12"/>
                <w:szCs w:val="16"/>
              </w:rPr>
              <w:t>2150683.31</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0.07</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73</w:t>
            </w:r>
          </w:p>
        </w:tc>
        <w:tc>
          <w:tcPr>
            <w:tcW w:w="526" w:type="dxa"/>
          </w:tcPr>
          <w:p w:rsidR="00560443" w:rsidRPr="009C1A9A" w:rsidRDefault="00560443" w:rsidP="00560443">
            <w:pPr>
              <w:pStyle w:val="TableParagraph"/>
              <w:ind w:left="0"/>
              <w:rPr>
                <w:sz w:val="12"/>
                <w:szCs w:val="16"/>
              </w:rPr>
            </w:pPr>
            <w:r w:rsidRPr="009C1A9A">
              <w:rPr>
                <w:sz w:val="12"/>
                <w:szCs w:val="16"/>
              </w:rPr>
              <w:t>379838.96</w:t>
            </w:r>
          </w:p>
        </w:tc>
        <w:tc>
          <w:tcPr>
            <w:tcW w:w="575" w:type="dxa"/>
          </w:tcPr>
          <w:p w:rsidR="00560443" w:rsidRPr="009C1A9A" w:rsidRDefault="00560443" w:rsidP="00560443">
            <w:pPr>
              <w:pStyle w:val="TableParagraph"/>
              <w:ind w:left="0"/>
              <w:rPr>
                <w:sz w:val="12"/>
                <w:szCs w:val="16"/>
              </w:rPr>
            </w:pPr>
            <w:r w:rsidRPr="009C1A9A">
              <w:rPr>
                <w:sz w:val="12"/>
                <w:szCs w:val="16"/>
              </w:rPr>
              <w:t>2150648.17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74</w:t>
            </w:r>
          </w:p>
        </w:tc>
        <w:tc>
          <w:tcPr>
            <w:tcW w:w="526" w:type="dxa"/>
          </w:tcPr>
          <w:p w:rsidR="00560443" w:rsidRPr="009C1A9A" w:rsidRDefault="00560443" w:rsidP="00560443">
            <w:pPr>
              <w:pStyle w:val="TableParagraph"/>
              <w:ind w:left="0"/>
              <w:rPr>
                <w:sz w:val="12"/>
                <w:szCs w:val="16"/>
              </w:rPr>
            </w:pPr>
            <w:r w:rsidRPr="009C1A9A">
              <w:rPr>
                <w:sz w:val="12"/>
                <w:szCs w:val="16"/>
              </w:rPr>
              <w:t>379901.64</w:t>
            </w:r>
          </w:p>
        </w:tc>
        <w:tc>
          <w:tcPr>
            <w:tcW w:w="575" w:type="dxa"/>
          </w:tcPr>
          <w:p w:rsidR="00560443" w:rsidRPr="009C1A9A" w:rsidRDefault="00560443" w:rsidP="00560443">
            <w:pPr>
              <w:pStyle w:val="TableParagraph"/>
              <w:ind w:left="0"/>
              <w:rPr>
                <w:sz w:val="12"/>
                <w:szCs w:val="16"/>
              </w:rPr>
            </w:pPr>
            <w:r w:rsidRPr="009C1A9A">
              <w:rPr>
                <w:sz w:val="12"/>
                <w:szCs w:val="16"/>
              </w:rPr>
              <w:t>2150661.18</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75</w:t>
            </w:r>
          </w:p>
        </w:tc>
        <w:tc>
          <w:tcPr>
            <w:tcW w:w="526" w:type="dxa"/>
          </w:tcPr>
          <w:p w:rsidR="00560443" w:rsidRPr="009C1A9A" w:rsidRDefault="00560443" w:rsidP="00560443">
            <w:pPr>
              <w:pStyle w:val="TableParagraph"/>
              <w:ind w:left="0"/>
              <w:rPr>
                <w:sz w:val="12"/>
                <w:szCs w:val="16"/>
              </w:rPr>
            </w:pPr>
            <w:r w:rsidRPr="009C1A9A">
              <w:rPr>
                <w:sz w:val="12"/>
                <w:szCs w:val="16"/>
              </w:rPr>
              <w:t>379948.50</w:t>
            </w:r>
          </w:p>
        </w:tc>
        <w:tc>
          <w:tcPr>
            <w:tcW w:w="575" w:type="dxa"/>
          </w:tcPr>
          <w:p w:rsidR="00560443" w:rsidRPr="009C1A9A" w:rsidRDefault="00560443" w:rsidP="00560443">
            <w:pPr>
              <w:pStyle w:val="TableParagraph"/>
              <w:ind w:left="0"/>
              <w:rPr>
                <w:sz w:val="12"/>
                <w:szCs w:val="16"/>
              </w:rPr>
            </w:pPr>
            <w:r w:rsidRPr="009C1A9A">
              <w:rPr>
                <w:sz w:val="12"/>
                <w:szCs w:val="16"/>
              </w:rPr>
              <w:t>2150672.24</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76</w:t>
            </w:r>
          </w:p>
        </w:tc>
        <w:tc>
          <w:tcPr>
            <w:tcW w:w="526" w:type="dxa"/>
          </w:tcPr>
          <w:p w:rsidR="00560443" w:rsidRPr="009C1A9A" w:rsidRDefault="00560443" w:rsidP="00560443">
            <w:pPr>
              <w:pStyle w:val="TableParagraph"/>
              <w:ind w:left="0"/>
              <w:rPr>
                <w:sz w:val="12"/>
                <w:szCs w:val="16"/>
              </w:rPr>
            </w:pPr>
            <w:r w:rsidRPr="009C1A9A">
              <w:rPr>
                <w:sz w:val="12"/>
                <w:szCs w:val="16"/>
              </w:rPr>
              <w:t>379949.47</w:t>
            </w:r>
          </w:p>
        </w:tc>
        <w:tc>
          <w:tcPr>
            <w:tcW w:w="575" w:type="dxa"/>
          </w:tcPr>
          <w:p w:rsidR="00560443" w:rsidRPr="009C1A9A" w:rsidRDefault="00560443" w:rsidP="00560443">
            <w:pPr>
              <w:pStyle w:val="TableParagraph"/>
              <w:ind w:left="0"/>
              <w:rPr>
                <w:sz w:val="12"/>
                <w:szCs w:val="16"/>
              </w:rPr>
            </w:pPr>
            <w:r w:rsidRPr="009C1A9A">
              <w:rPr>
                <w:sz w:val="12"/>
                <w:szCs w:val="16"/>
              </w:rPr>
              <w:t>2150672.47</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77</w:t>
            </w:r>
          </w:p>
        </w:tc>
        <w:tc>
          <w:tcPr>
            <w:tcW w:w="526" w:type="dxa"/>
          </w:tcPr>
          <w:p w:rsidR="00560443" w:rsidRPr="009C1A9A" w:rsidRDefault="00560443" w:rsidP="00560443">
            <w:pPr>
              <w:pStyle w:val="TableParagraph"/>
              <w:ind w:left="0"/>
              <w:rPr>
                <w:sz w:val="12"/>
                <w:szCs w:val="16"/>
              </w:rPr>
            </w:pPr>
            <w:r w:rsidRPr="009C1A9A">
              <w:rPr>
                <w:sz w:val="12"/>
                <w:szCs w:val="16"/>
              </w:rPr>
              <w:t>379964.08</w:t>
            </w:r>
          </w:p>
        </w:tc>
        <w:tc>
          <w:tcPr>
            <w:tcW w:w="575" w:type="dxa"/>
          </w:tcPr>
          <w:p w:rsidR="00560443" w:rsidRPr="009C1A9A" w:rsidRDefault="00560443" w:rsidP="00560443">
            <w:pPr>
              <w:pStyle w:val="TableParagraph"/>
              <w:ind w:left="0"/>
              <w:rPr>
                <w:sz w:val="12"/>
                <w:szCs w:val="16"/>
              </w:rPr>
            </w:pPr>
            <w:r w:rsidRPr="009C1A9A">
              <w:rPr>
                <w:sz w:val="12"/>
                <w:szCs w:val="16"/>
              </w:rPr>
              <w:t>2150675.91</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47</w:t>
            </w:r>
          </w:p>
        </w:tc>
        <w:tc>
          <w:tcPr>
            <w:tcW w:w="526" w:type="dxa"/>
          </w:tcPr>
          <w:p w:rsidR="00560443" w:rsidRPr="009C1A9A" w:rsidRDefault="00560443" w:rsidP="00560443">
            <w:pPr>
              <w:pStyle w:val="TableParagraph"/>
              <w:ind w:left="0"/>
              <w:rPr>
                <w:sz w:val="12"/>
                <w:szCs w:val="16"/>
              </w:rPr>
            </w:pPr>
            <w:r w:rsidRPr="009C1A9A">
              <w:rPr>
                <w:sz w:val="12"/>
                <w:szCs w:val="16"/>
              </w:rPr>
              <w:t>379965.93</w:t>
            </w:r>
          </w:p>
        </w:tc>
        <w:tc>
          <w:tcPr>
            <w:tcW w:w="575" w:type="dxa"/>
          </w:tcPr>
          <w:p w:rsidR="00560443" w:rsidRPr="009C1A9A" w:rsidRDefault="00560443" w:rsidP="00560443">
            <w:pPr>
              <w:pStyle w:val="TableParagraph"/>
              <w:ind w:left="0"/>
              <w:rPr>
                <w:sz w:val="12"/>
                <w:szCs w:val="16"/>
              </w:rPr>
            </w:pPr>
            <w:r w:rsidRPr="009C1A9A">
              <w:rPr>
                <w:sz w:val="12"/>
                <w:szCs w:val="16"/>
              </w:rPr>
              <w:t>2150676.44</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567" w:type="dxa"/>
          </w:tcPr>
          <w:p w:rsidR="00560443" w:rsidRPr="009C1A9A" w:rsidRDefault="00560443" w:rsidP="00560443">
            <w:pPr>
              <w:pStyle w:val="TableParagraph"/>
              <w:ind w:left="0"/>
              <w:rPr>
                <w:sz w:val="12"/>
                <w:szCs w:val="16"/>
              </w:rPr>
            </w:pPr>
            <w:r w:rsidRPr="009C1A9A">
              <w:rPr>
                <w:sz w:val="12"/>
                <w:szCs w:val="16"/>
              </w:rPr>
              <w:t>1.00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p>
        </w:tc>
        <w:tc>
          <w:tcPr>
            <w:tcW w:w="526" w:type="dxa"/>
          </w:tcPr>
          <w:p w:rsidR="00560443" w:rsidRPr="009C1A9A" w:rsidRDefault="00560443" w:rsidP="00560443">
            <w:pPr>
              <w:pStyle w:val="TableParagraph"/>
              <w:ind w:left="0"/>
              <w:rPr>
                <w:sz w:val="12"/>
                <w:szCs w:val="16"/>
              </w:rPr>
            </w:pPr>
          </w:p>
        </w:tc>
        <w:tc>
          <w:tcPr>
            <w:tcW w:w="575" w:type="dxa"/>
          </w:tcPr>
          <w:p w:rsidR="00560443" w:rsidRPr="009C1A9A" w:rsidRDefault="00560443" w:rsidP="00560443">
            <w:pPr>
              <w:pStyle w:val="TableParagraph"/>
              <w:ind w:left="0"/>
              <w:rPr>
                <w:sz w:val="12"/>
                <w:szCs w:val="16"/>
              </w:rPr>
            </w:pPr>
          </w:p>
        </w:tc>
        <w:tc>
          <w:tcPr>
            <w:tcW w:w="540" w:type="dxa"/>
          </w:tcPr>
          <w:p w:rsidR="00560443" w:rsidRPr="009C1A9A" w:rsidRDefault="00560443" w:rsidP="00560443">
            <w:pPr>
              <w:pStyle w:val="TableParagraph"/>
              <w:ind w:left="0"/>
              <w:rPr>
                <w:sz w:val="12"/>
                <w:szCs w:val="16"/>
              </w:rPr>
            </w:pPr>
          </w:p>
        </w:tc>
        <w:tc>
          <w:tcPr>
            <w:tcW w:w="575" w:type="dxa"/>
          </w:tcPr>
          <w:p w:rsidR="00560443" w:rsidRPr="009C1A9A" w:rsidRDefault="00560443" w:rsidP="00560443">
            <w:pPr>
              <w:pStyle w:val="TableParagraph"/>
              <w:ind w:left="0"/>
              <w:rPr>
                <w:sz w:val="12"/>
                <w:szCs w:val="16"/>
              </w:rPr>
            </w:pPr>
          </w:p>
        </w:tc>
        <w:tc>
          <w:tcPr>
            <w:tcW w:w="912" w:type="dxa"/>
          </w:tcPr>
          <w:p w:rsidR="00560443" w:rsidRPr="009C1A9A" w:rsidRDefault="00560443" w:rsidP="00560443">
            <w:pPr>
              <w:pStyle w:val="TableParagraph"/>
              <w:ind w:left="0"/>
              <w:rPr>
                <w:sz w:val="12"/>
                <w:szCs w:val="16"/>
              </w:rPr>
            </w:pPr>
          </w:p>
        </w:tc>
        <w:tc>
          <w:tcPr>
            <w:tcW w:w="567" w:type="dxa"/>
          </w:tcPr>
          <w:p w:rsidR="00560443" w:rsidRPr="009C1A9A" w:rsidRDefault="00560443" w:rsidP="00560443">
            <w:pPr>
              <w:pStyle w:val="TableParagraph"/>
              <w:ind w:left="0"/>
              <w:rPr>
                <w:sz w:val="12"/>
                <w:szCs w:val="16"/>
              </w:rPr>
            </w:pPr>
          </w:p>
        </w:tc>
        <w:tc>
          <w:tcPr>
            <w:tcW w:w="532" w:type="dxa"/>
          </w:tcPr>
          <w:p w:rsidR="00560443" w:rsidRPr="009C1A9A" w:rsidRDefault="00560443" w:rsidP="00560443">
            <w:pPr>
              <w:pStyle w:val="TableParagraph"/>
              <w:ind w:left="0"/>
              <w:rPr>
                <w:sz w:val="12"/>
                <w:szCs w:val="16"/>
              </w:rPr>
            </w:pPr>
          </w:p>
        </w:tc>
      </w:tr>
      <w:tr w:rsidR="00560443" w:rsidRPr="009C1A9A" w:rsidTr="00560443">
        <w:trPr>
          <w:cantSplit/>
        </w:trPr>
        <w:tc>
          <w:tcPr>
            <w:tcW w:w="403" w:type="dxa"/>
          </w:tcPr>
          <w:p w:rsidR="00560443" w:rsidRPr="009C1A9A" w:rsidRDefault="00560443" w:rsidP="00560443">
            <w:pPr>
              <w:pStyle w:val="TableParagraph"/>
              <w:ind w:left="0"/>
              <w:rPr>
                <w:sz w:val="12"/>
                <w:szCs w:val="16"/>
              </w:rPr>
            </w:pPr>
            <w:r w:rsidRPr="009C1A9A">
              <w:rPr>
                <w:sz w:val="12"/>
                <w:szCs w:val="16"/>
              </w:rPr>
              <w:t>78</w:t>
            </w:r>
          </w:p>
        </w:tc>
        <w:tc>
          <w:tcPr>
            <w:tcW w:w="526" w:type="dxa"/>
          </w:tcPr>
          <w:p w:rsidR="00560443" w:rsidRPr="009C1A9A" w:rsidRDefault="00560443" w:rsidP="00560443">
            <w:pPr>
              <w:pStyle w:val="TableParagraph"/>
              <w:ind w:left="0"/>
              <w:rPr>
                <w:sz w:val="12"/>
                <w:szCs w:val="16"/>
              </w:rPr>
            </w:pPr>
            <w:r w:rsidRPr="009C1A9A">
              <w:rPr>
                <w:sz w:val="12"/>
                <w:szCs w:val="16"/>
              </w:rPr>
              <w:t>379788.44</w:t>
            </w:r>
          </w:p>
        </w:tc>
        <w:tc>
          <w:tcPr>
            <w:tcW w:w="575" w:type="dxa"/>
          </w:tcPr>
          <w:p w:rsidR="00560443" w:rsidRPr="009C1A9A" w:rsidRDefault="00560443" w:rsidP="00560443">
            <w:pPr>
              <w:pStyle w:val="TableParagraph"/>
              <w:ind w:left="0"/>
              <w:rPr>
                <w:sz w:val="12"/>
                <w:szCs w:val="16"/>
              </w:rPr>
            </w:pPr>
            <w:r w:rsidRPr="009C1A9A">
              <w:rPr>
                <w:sz w:val="12"/>
                <w:szCs w:val="16"/>
              </w:rPr>
              <w:t>2150598.75</w:t>
            </w:r>
          </w:p>
        </w:tc>
        <w:tc>
          <w:tcPr>
            <w:tcW w:w="540" w:type="dxa"/>
          </w:tcPr>
          <w:p w:rsidR="00560443" w:rsidRPr="009C1A9A" w:rsidRDefault="00560443" w:rsidP="00560443">
            <w:pPr>
              <w:pStyle w:val="TableParagraph"/>
              <w:ind w:left="0"/>
              <w:rPr>
                <w:sz w:val="12"/>
                <w:szCs w:val="16"/>
              </w:rPr>
            </w:pPr>
            <w:r w:rsidRPr="009C1A9A">
              <w:rPr>
                <w:w w:val="99"/>
                <w:sz w:val="12"/>
                <w:szCs w:val="16"/>
              </w:rPr>
              <w:t>-</w:t>
            </w:r>
          </w:p>
        </w:tc>
        <w:tc>
          <w:tcPr>
            <w:tcW w:w="575" w:type="dxa"/>
          </w:tcPr>
          <w:p w:rsidR="00560443" w:rsidRPr="009C1A9A" w:rsidRDefault="00560443" w:rsidP="00560443">
            <w:pPr>
              <w:pStyle w:val="TableParagraph"/>
              <w:ind w:left="0"/>
              <w:rPr>
                <w:sz w:val="12"/>
                <w:szCs w:val="16"/>
              </w:rPr>
            </w:pPr>
            <w:r w:rsidRPr="009C1A9A">
              <w:rPr>
                <w:w w:val="99"/>
                <w:sz w:val="12"/>
                <w:szCs w:val="16"/>
              </w:rPr>
              <w:t>-</w:t>
            </w:r>
          </w:p>
        </w:tc>
        <w:tc>
          <w:tcPr>
            <w:tcW w:w="912"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567" w:type="dxa"/>
          </w:tcPr>
          <w:p w:rsidR="00560443" w:rsidRPr="009C1A9A" w:rsidRDefault="00560443" w:rsidP="00560443">
            <w:pPr>
              <w:pStyle w:val="TableParagraph"/>
              <w:ind w:left="0"/>
              <w:rPr>
                <w:sz w:val="12"/>
                <w:szCs w:val="16"/>
              </w:rPr>
            </w:pPr>
            <w:r w:rsidRPr="009C1A9A">
              <w:rPr>
                <w:sz w:val="12"/>
                <w:szCs w:val="16"/>
              </w:rPr>
              <w:t>0.10</w:t>
            </w:r>
          </w:p>
        </w:tc>
        <w:tc>
          <w:tcPr>
            <w:tcW w:w="532" w:type="dxa"/>
          </w:tcPr>
          <w:p w:rsidR="00560443" w:rsidRPr="009C1A9A" w:rsidRDefault="00560443" w:rsidP="00560443">
            <w:pPr>
              <w:pStyle w:val="TableParagraph"/>
              <w:ind w:left="0"/>
              <w:jc w:val="right"/>
              <w:rPr>
                <w:sz w:val="12"/>
                <w:szCs w:val="16"/>
              </w:rPr>
            </w:pPr>
            <w:r w:rsidRPr="009C1A9A">
              <w:rPr>
                <w:w w:val="99"/>
                <w:sz w:val="12"/>
                <w:szCs w:val="16"/>
              </w:rPr>
              <w:t>-</w:t>
            </w:r>
          </w:p>
        </w:tc>
      </w:tr>
    </w:tbl>
    <w:p w:rsidR="00560443" w:rsidRPr="009C1A9A" w:rsidRDefault="00560443" w:rsidP="00560443">
      <w:pPr>
        <w:pStyle w:val="af3"/>
        <w:spacing w:after="0"/>
        <w:rPr>
          <w:sz w:val="16"/>
          <w:szCs w:val="16"/>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37"/>
        <w:gridCol w:w="574"/>
        <w:gridCol w:w="628"/>
        <w:gridCol w:w="589"/>
        <w:gridCol w:w="202"/>
        <w:gridCol w:w="999"/>
        <w:gridCol w:w="620"/>
        <w:gridCol w:w="581"/>
      </w:tblGrid>
      <w:tr w:rsidR="00560443" w:rsidRPr="009C1A9A" w:rsidTr="00560443">
        <w:trPr>
          <w:cantSplit/>
        </w:trPr>
        <w:tc>
          <w:tcPr>
            <w:tcW w:w="867" w:type="dxa"/>
          </w:tcPr>
          <w:p w:rsidR="00560443" w:rsidRDefault="00560443" w:rsidP="00560443">
            <w:pPr>
              <w:pStyle w:val="TableParagraph"/>
              <w:ind w:left="0"/>
              <w:rPr>
                <w:sz w:val="12"/>
                <w:szCs w:val="12"/>
                <w:lang w:val="ru-RU"/>
              </w:rPr>
            </w:pPr>
          </w:p>
          <w:p w:rsidR="00560443" w:rsidRPr="00560443" w:rsidRDefault="00560443" w:rsidP="00560443">
            <w:pPr>
              <w:pStyle w:val="TableParagraph"/>
              <w:ind w:left="0"/>
              <w:rPr>
                <w:sz w:val="12"/>
                <w:szCs w:val="12"/>
                <w:lang w:val="ru-RU"/>
              </w:rPr>
            </w:pPr>
          </w:p>
        </w:tc>
        <w:tc>
          <w:tcPr>
            <w:tcW w:w="1152" w:type="dxa"/>
          </w:tcPr>
          <w:p w:rsidR="00560443" w:rsidRPr="009C1A9A" w:rsidRDefault="00560443" w:rsidP="00560443">
            <w:pPr>
              <w:pStyle w:val="TableParagraph"/>
              <w:ind w:left="0"/>
              <w:rPr>
                <w:sz w:val="12"/>
                <w:szCs w:val="12"/>
              </w:rPr>
            </w:pPr>
            <w:r w:rsidRPr="009C1A9A">
              <w:rPr>
                <w:sz w:val="12"/>
                <w:szCs w:val="12"/>
              </w:rPr>
              <w:t>2</w:t>
            </w:r>
          </w:p>
        </w:tc>
        <w:tc>
          <w:tcPr>
            <w:tcW w:w="1263" w:type="dxa"/>
          </w:tcPr>
          <w:p w:rsidR="00560443" w:rsidRPr="009C1A9A" w:rsidRDefault="00560443" w:rsidP="00560443">
            <w:pPr>
              <w:pStyle w:val="TableParagraph"/>
              <w:ind w:left="0"/>
              <w:rPr>
                <w:sz w:val="12"/>
                <w:szCs w:val="12"/>
              </w:rPr>
            </w:pPr>
            <w:r w:rsidRPr="009C1A9A">
              <w:rPr>
                <w:sz w:val="12"/>
                <w:szCs w:val="12"/>
              </w:rPr>
              <w:t>3</w:t>
            </w:r>
          </w:p>
        </w:tc>
        <w:tc>
          <w:tcPr>
            <w:tcW w:w="1183" w:type="dxa"/>
          </w:tcPr>
          <w:p w:rsidR="00560443" w:rsidRPr="009C1A9A" w:rsidRDefault="00560443" w:rsidP="00560443">
            <w:pPr>
              <w:pStyle w:val="TableParagraph"/>
              <w:ind w:left="0"/>
              <w:rPr>
                <w:sz w:val="12"/>
                <w:szCs w:val="12"/>
              </w:rPr>
            </w:pPr>
            <w:r w:rsidRPr="009C1A9A">
              <w:rPr>
                <w:sz w:val="12"/>
                <w:szCs w:val="12"/>
              </w:rPr>
              <w:t>4</w:t>
            </w:r>
          </w:p>
        </w:tc>
        <w:tc>
          <w:tcPr>
            <w:tcW w:w="377" w:type="dxa"/>
          </w:tcPr>
          <w:p w:rsidR="00560443" w:rsidRPr="009C1A9A" w:rsidRDefault="00560443" w:rsidP="00560443">
            <w:pPr>
              <w:pStyle w:val="TableParagraph"/>
              <w:ind w:left="0"/>
              <w:rPr>
                <w:sz w:val="12"/>
                <w:szCs w:val="12"/>
              </w:rPr>
            </w:pPr>
            <w:r w:rsidRPr="009C1A9A">
              <w:rPr>
                <w:sz w:val="12"/>
                <w:szCs w:val="12"/>
              </w:rPr>
              <w:t>5</w:t>
            </w:r>
          </w:p>
        </w:tc>
        <w:tc>
          <w:tcPr>
            <w:tcW w:w="2035" w:type="dxa"/>
          </w:tcPr>
          <w:p w:rsidR="00560443" w:rsidRPr="009C1A9A" w:rsidRDefault="00560443" w:rsidP="00560443">
            <w:pPr>
              <w:pStyle w:val="TableParagraph"/>
              <w:ind w:left="0"/>
              <w:rPr>
                <w:sz w:val="12"/>
                <w:szCs w:val="12"/>
              </w:rPr>
            </w:pPr>
            <w:r w:rsidRPr="009C1A9A">
              <w:rPr>
                <w:sz w:val="12"/>
                <w:szCs w:val="12"/>
              </w:rPr>
              <w:t>6</w:t>
            </w:r>
          </w:p>
        </w:tc>
        <w:tc>
          <w:tcPr>
            <w:tcW w:w="1246" w:type="dxa"/>
          </w:tcPr>
          <w:p w:rsidR="00560443" w:rsidRPr="009C1A9A" w:rsidRDefault="00560443" w:rsidP="00560443">
            <w:pPr>
              <w:pStyle w:val="TableParagraph"/>
              <w:ind w:left="0"/>
              <w:rPr>
                <w:sz w:val="12"/>
                <w:szCs w:val="12"/>
              </w:rPr>
            </w:pPr>
            <w:r w:rsidRPr="009C1A9A">
              <w:rPr>
                <w:sz w:val="12"/>
                <w:szCs w:val="12"/>
              </w:rPr>
              <w:t>7</w:t>
            </w:r>
          </w:p>
        </w:tc>
        <w:tc>
          <w:tcPr>
            <w:tcW w:w="1166" w:type="dxa"/>
          </w:tcPr>
          <w:p w:rsidR="00560443" w:rsidRPr="009C1A9A" w:rsidRDefault="00560443" w:rsidP="00560443">
            <w:pPr>
              <w:pStyle w:val="TableParagraph"/>
              <w:ind w:left="0"/>
              <w:jc w:val="right"/>
              <w:rPr>
                <w:sz w:val="12"/>
                <w:szCs w:val="12"/>
              </w:rPr>
            </w:pPr>
            <w:r w:rsidRPr="009C1A9A">
              <w:rPr>
                <w:sz w:val="12"/>
                <w:szCs w:val="12"/>
              </w:rPr>
              <w:t>8</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79</w:t>
            </w:r>
          </w:p>
        </w:tc>
        <w:tc>
          <w:tcPr>
            <w:tcW w:w="1152" w:type="dxa"/>
          </w:tcPr>
          <w:p w:rsidR="00560443" w:rsidRPr="009C1A9A" w:rsidRDefault="00560443" w:rsidP="00560443">
            <w:pPr>
              <w:pStyle w:val="TableParagraph"/>
              <w:ind w:left="0"/>
              <w:rPr>
                <w:sz w:val="12"/>
                <w:szCs w:val="12"/>
              </w:rPr>
            </w:pPr>
            <w:r w:rsidRPr="009C1A9A">
              <w:rPr>
                <w:sz w:val="12"/>
                <w:szCs w:val="12"/>
              </w:rPr>
              <w:t>379783.19</w:t>
            </w:r>
          </w:p>
        </w:tc>
        <w:tc>
          <w:tcPr>
            <w:tcW w:w="1263" w:type="dxa"/>
          </w:tcPr>
          <w:p w:rsidR="00560443" w:rsidRPr="009C1A9A" w:rsidRDefault="00560443" w:rsidP="00560443">
            <w:pPr>
              <w:pStyle w:val="TableParagraph"/>
              <w:ind w:left="0"/>
              <w:rPr>
                <w:sz w:val="12"/>
                <w:szCs w:val="12"/>
              </w:rPr>
            </w:pPr>
            <w:r w:rsidRPr="009C1A9A">
              <w:rPr>
                <w:sz w:val="12"/>
                <w:szCs w:val="12"/>
              </w:rPr>
              <w:t>2150617.95</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80</w:t>
            </w:r>
          </w:p>
        </w:tc>
        <w:tc>
          <w:tcPr>
            <w:tcW w:w="1152" w:type="dxa"/>
          </w:tcPr>
          <w:p w:rsidR="00560443" w:rsidRPr="009C1A9A" w:rsidRDefault="00560443" w:rsidP="00560443">
            <w:pPr>
              <w:pStyle w:val="TableParagraph"/>
              <w:ind w:left="0"/>
              <w:rPr>
                <w:sz w:val="12"/>
                <w:szCs w:val="12"/>
              </w:rPr>
            </w:pPr>
            <w:r w:rsidRPr="009C1A9A">
              <w:rPr>
                <w:sz w:val="12"/>
                <w:szCs w:val="12"/>
              </w:rPr>
              <w:t>379777.19</w:t>
            </w:r>
          </w:p>
        </w:tc>
        <w:tc>
          <w:tcPr>
            <w:tcW w:w="1263" w:type="dxa"/>
          </w:tcPr>
          <w:p w:rsidR="00560443" w:rsidRPr="009C1A9A" w:rsidRDefault="00560443" w:rsidP="00560443">
            <w:pPr>
              <w:pStyle w:val="TableParagraph"/>
              <w:ind w:left="0"/>
              <w:rPr>
                <w:sz w:val="12"/>
                <w:szCs w:val="12"/>
              </w:rPr>
            </w:pPr>
            <w:r w:rsidRPr="009C1A9A">
              <w:rPr>
                <w:sz w:val="12"/>
                <w:szCs w:val="12"/>
              </w:rPr>
              <w:t>2150642.83</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81</w:t>
            </w:r>
          </w:p>
        </w:tc>
        <w:tc>
          <w:tcPr>
            <w:tcW w:w="1152" w:type="dxa"/>
          </w:tcPr>
          <w:p w:rsidR="00560443" w:rsidRPr="009C1A9A" w:rsidRDefault="00560443" w:rsidP="00560443">
            <w:pPr>
              <w:pStyle w:val="TableParagraph"/>
              <w:ind w:left="0"/>
              <w:rPr>
                <w:sz w:val="12"/>
                <w:szCs w:val="12"/>
              </w:rPr>
            </w:pPr>
            <w:r w:rsidRPr="009C1A9A">
              <w:rPr>
                <w:sz w:val="12"/>
                <w:szCs w:val="12"/>
              </w:rPr>
              <w:t>379762.23</w:t>
            </w:r>
          </w:p>
        </w:tc>
        <w:tc>
          <w:tcPr>
            <w:tcW w:w="1263" w:type="dxa"/>
          </w:tcPr>
          <w:p w:rsidR="00560443" w:rsidRPr="009C1A9A" w:rsidRDefault="00560443" w:rsidP="00560443">
            <w:pPr>
              <w:pStyle w:val="TableParagraph"/>
              <w:ind w:left="0"/>
              <w:rPr>
                <w:sz w:val="12"/>
                <w:szCs w:val="12"/>
              </w:rPr>
            </w:pPr>
            <w:r w:rsidRPr="009C1A9A">
              <w:rPr>
                <w:sz w:val="12"/>
                <w:szCs w:val="12"/>
              </w:rPr>
              <w:t>2150706.09</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82</w:t>
            </w:r>
          </w:p>
        </w:tc>
        <w:tc>
          <w:tcPr>
            <w:tcW w:w="1152" w:type="dxa"/>
          </w:tcPr>
          <w:p w:rsidR="00560443" w:rsidRPr="009C1A9A" w:rsidRDefault="00560443" w:rsidP="00560443">
            <w:pPr>
              <w:pStyle w:val="TableParagraph"/>
              <w:ind w:left="0"/>
              <w:rPr>
                <w:sz w:val="12"/>
                <w:szCs w:val="12"/>
              </w:rPr>
            </w:pPr>
            <w:r w:rsidRPr="009C1A9A">
              <w:rPr>
                <w:sz w:val="12"/>
                <w:szCs w:val="12"/>
              </w:rPr>
              <w:t>379759.84</w:t>
            </w:r>
          </w:p>
        </w:tc>
        <w:tc>
          <w:tcPr>
            <w:tcW w:w="1263" w:type="dxa"/>
          </w:tcPr>
          <w:p w:rsidR="00560443" w:rsidRPr="009C1A9A" w:rsidRDefault="00560443" w:rsidP="00560443">
            <w:pPr>
              <w:pStyle w:val="TableParagraph"/>
              <w:ind w:left="0"/>
              <w:rPr>
                <w:sz w:val="12"/>
                <w:szCs w:val="12"/>
              </w:rPr>
            </w:pPr>
            <w:r w:rsidRPr="009C1A9A">
              <w:rPr>
                <w:sz w:val="12"/>
                <w:szCs w:val="12"/>
              </w:rPr>
              <w:t>2150718.57</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246" w:type="dxa"/>
          </w:tcPr>
          <w:p w:rsidR="00560443" w:rsidRPr="009C1A9A" w:rsidRDefault="00560443" w:rsidP="00560443">
            <w:pPr>
              <w:pStyle w:val="TableParagraph"/>
              <w:ind w:left="0"/>
              <w:rPr>
                <w:sz w:val="12"/>
                <w:szCs w:val="12"/>
              </w:rPr>
            </w:pPr>
            <w:r w:rsidRPr="009C1A9A">
              <w:rPr>
                <w:sz w:val="12"/>
                <w:szCs w:val="12"/>
              </w:rPr>
              <w:t>1.00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83</w:t>
            </w:r>
          </w:p>
        </w:tc>
        <w:tc>
          <w:tcPr>
            <w:tcW w:w="1152" w:type="dxa"/>
          </w:tcPr>
          <w:p w:rsidR="00560443" w:rsidRPr="009C1A9A" w:rsidRDefault="00560443" w:rsidP="00560443">
            <w:pPr>
              <w:pStyle w:val="TableParagraph"/>
              <w:ind w:left="0"/>
              <w:rPr>
                <w:sz w:val="12"/>
                <w:szCs w:val="12"/>
              </w:rPr>
            </w:pPr>
            <w:r w:rsidRPr="009C1A9A">
              <w:rPr>
                <w:sz w:val="12"/>
                <w:szCs w:val="12"/>
              </w:rPr>
              <w:t>379735.02</w:t>
            </w:r>
          </w:p>
        </w:tc>
        <w:tc>
          <w:tcPr>
            <w:tcW w:w="1263" w:type="dxa"/>
          </w:tcPr>
          <w:p w:rsidR="00560443" w:rsidRPr="009C1A9A" w:rsidRDefault="00560443" w:rsidP="00560443">
            <w:pPr>
              <w:pStyle w:val="TableParagraph"/>
              <w:ind w:left="0"/>
              <w:rPr>
                <w:sz w:val="12"/>
                <w:szCs w:val="12"/>
              </w:rPr>
            </w:pPr>
            <w:r w:rsidRPr="009C1A9A">
              <w:rPr>
                <w:sz w:val="12"/>
                <w:szCs w:val="12"/>
              </w:rPr>
              <w:t>2150714.42</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246" w:type="dxa"/>
          </w:tcPr>
          <w:p w:rsidR="00560443" w:rsidRPr="009C1A9A" w:rsidRDefault="00560443" w:rsidP="00560443">
            <w:pPr>
              <w:pStyle w:val="TableParagraph"/>
              <w:ind w:left="0"/>
              <w:rPr>
                <w:sz w:val="12"/>
                <w:szCs w:val="12"/>
              </w:rPr>
            </w:pPr>
            <w:r w:rsidRPr="009C1A9A">
              <w:rPr>
                <w:sz w:val="12"/>
                <w:szCs w:val="12"/>
              </w:rPr>
              <w:t>1.00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84</w:t>
            </w:r>
          </w:p>
        </w:tc>
        <w:tc>
          <w:tcPr>
            <w:tcW w:w="1152" w:type="dxa"/>
          </w:tcPr>
          <w:p w:rsidR="00560443" w:rsidRPr="009C1A9A" w:rsidRDefault="00560443" w:rsidP="00560443">
            <w:pPr>
              <w:pStyle w:val="TableParagraph"/>
              <w:ind w:left="0"/>
              <w:rPr>
                <w:sz w:val="12"/>
                <w:szCs w:val="12"/>
              </w:rPr>
            </w:pPr>
            <w:r w:rsidRPr="009C1A9A">
              <w:rPr>
                <w:sz w:val="12"/>
                <w:szCs w:val="12"/>
              </w:rPr>
              <w:t>379733.10</w:t>
            </w:r>
          </w:p>
        </w:tc>
        <w:tc>
          <w:tcPr>
            <w:tcW w:w="1263" w:type="dxa"/>
          </w:tcPr>
          <w:p w:rsidR="00560443" w:rsidRPr="009C1A9A" w:rsidRDefault="00560443" w:rsidP="00560443">
            <w:pPr>
              <w:pStyle w:val="TableParagraph"/>
              <w:ind w:left="0"/>
              <w:rPr>
                <w:sz w:val="12"/>
                <w:szCs w:val="12"/>
              </w:rPr>
            </w:pPr>
            <w:r w:rsidRPr="009C1A9A">
              <w:rPr>
                <w:sz w:val="12"/>
                <w:szCs w:val="12"/>
              </w:rPr>
              <w:t>2150710.71</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85</w:t>
            </w:r>
          </w:p>
        </w:tc>
        <w:tc>
          <w:tcPr>
            <w:tcW w:w="1152" w:type="dxa"/>
          </w:tcPr>
          <w:p w:rsidR="00560443" w:rsidRPr="009C1A9A" w:rsidRDefault="00560443" w:rsidP="00560443">
            <w:pPr>
              <w:pStyle w:val="TableParagraph"/>
              <w:ind w:left="0"/>
              <w:rPr>
                <w:sz w:val="12"/>
                <w:szCs w:val="12"/>
              </w:rPr>
            </w:pPr>
            <w:r w:rsidRPr="009C1A9A">
              <w:rPr>
                <w:sz w:val="12"/>
                <w:szCs w:val="12"/>
              </w:rPr>
              <w:t>379728.87</w:t>
            </w:r>
          </w:p>
        </w:tc>
        <w:tc>
          <w:tcPr>
            <w:tcW w:w="1263" w:type="dxa"/>
          </w:tcPr>
          <w:p w:rsidR="00560443" w:rsidRPr="009C1A9A" w:rsidRDefault="00560443" w:rsidP="00560443">
            <w:pPr>
              <w:pStyle w:val="TableParagraph"/>
              <w:ind w:left="0"/>
              <w:rPr>
                <w:sz w:val="12"/>
                <w:szCs w:val="12"/>
              </w:rPr>
            </w:pPr>
            <w:r w:rsidRPr="009C1A9A">
              <w:rPr>
                <w:sz w:val="12"/>
                <w:szCs w:val="12"/>
              </w:rPr>
              <w:t>2150709.84</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86</w:t>
            </w:r>
          </w:p>
        </w:tc>
        <w:tc>
          <w:tcPr>
            <w:tcW w:w="1152" w:type="dxa"/>
          </w:tcPr>
          <w:p w:rsidR="00560443" w:rsidRPr="009C1A9A" w:rsidRDefault="00560443" w:rsidP="00560443">
            <w:pPr>
              <w:pStyle w:val="TableParagraph"/>
              <w:ind w:left="0"/>
              <w:rPr>
                <w:sz w:val="12"/>
                <w:szCs w:val="12"/>
              </w:rPr>
            </w:pPr>
            <w:r w:rsidRPr="009C1A9A">
              <w:rPr>
                <w:sz w:val="12"/>
                <w:szCs w:val="12"/>
              </w:rPr>
              <w:t>379729.07</w:t>
            </w:r>
          </w:p>
        </w:tc>
        <w:tc>
          <w:tcPr>
            <w:tcW w:w="1263" w:type="dxa"/>
          </w:tcPr>
          <w:p w:rsidR="00560443" w:rsidRPr="009C1A9A" w:rsidRDefault="00560443" w:rsidP="00560443">
            <w:pPr>
              <w:pStyle w:val="TableParagraph"/>
              <w:ind w:left="0"/>
              <w:rPr>
                <w:sz w:val="12"/>
                <w:szCs w:val="12"/>
              </w:rPr>
            </w:pPr>
            <w:r w:rsidRPr="009C1A9A">
              <w:rPr>
                <w:sz w:val="12"/>
                <w:szCs w:val="12"/>
              </w:rPr>
              <w:t>2150708.68</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87</w:t>
            </w:r>
          </w:p>
        </w:tc>
        <w:tc>
          <w:tcPr>
            <w:tcW w:w="1152" w:type="dxa"/>
          </w:tcPr>
          <w:p w:rsidR="00560443" w:rsidRPr="009C1A9A" w:rsidRDefault="00560443" w:rsidP="00560443">
            <w:pPr>
              <w:pStyle w:val="TableParagraph"/>
              <w:ind w:left="0"/>
              <w:rPr>
                <w:sz w:val="12"/>
                <w:szCs w:val="12"/>
              </w:rPr>
            </w:pPr>
            <w:r w:rsidRPr="009C1A9A">
              <w:rPr>
                <w:sz w:val="12"/>
                <w:szCs w:val="12"/>
              </w:rPr>
              <w:t>379692.76</w:t>
            </w:r>
          </w:p>
        </w:tc>
        <w:tc>
          <w:tcPr>
            <w:tcW w:w="1263" w:type="dxa"/>
          </w:tcPr>
          <w:p w:rsidR="00560443" w:rsidRPr="009C1A9A" w:rsidRDefault="00560443" w:rsidP="00560443">
            <w:pPr>
              <w:pStyle w:val="TableParagraph"/>
              <w:ind w:left="0"/>
              <w:rPr>
                <w:sz w:val="12"/>
                <w:szCs w:val="12"/>
              </w:rPr>
            </w:pPr>
            <w:r w:rsidRPr="009C1A9A">
              <w:rPr>
                <w:sz w:val="12"/>
                <w:szCs w:val="12"/>
              </w:rPr>
              <w:t>2150700.54</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88</w:t>
            </w:r>
          </w:p>
        </w:tc>
        <w:tc>
          <w:tcPr>
            <w:tcW w:w="1152" w:type="dxa"/>
          </w:tcPr>
          <w:p w:rsidR="00560443" w:rsidRPr="009C1A9A" w:rsidRDefault="00560443" w:rsidP="00560443">
            <w:pPr>
              <w:pStyle w:val="TableParagraph"/>
              <w:ind w:left="0"/>
              <w:rPr>
                <w:sz w:val="12"/>
                <w:szCs w:val="12"/>
              </w:rPr>
            </w:pPr>
            <w:r w:rsidRPr="009C1A9A">
              <w:rPr>
                <w:sz w:val="12"/>
                <w:szCs w:val="12"/>
              </w:rPr>
              <w:t>379689.38</w:t>
            </w:r>
          </w:p>
        </w:tc>
        <w:tc>
          <w:tcPr>
            <w:tcW w:w="1263" w:type="dxa"/>
          </w:tcPr>
          <w:p w:rsidR="00560443" w:rsidRPr="009C1A9A" w:rsidRDefault="00560443" w:rsidP="00560443">
            <w:pPr>
              <w:pStyle w:val="TableParagraph"/>
              <w:ind w:left="0"/>
              <w:rPr>
                <w:sz w:val="12"/>
                <w:szCs w:val="12"/>
              </w:rPr>
            </w:pPr>
            <w:r w:rsidRPr="009C1A9A">
              <w:rPr>
                <w:sz w:val="12"/>
                <w:szCs w:val="12"/>
              </w:rPr>
              <w:t>2150699.77</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89</w:t>
            </w:r>
          </w:p>
        </w:tc>
        <w:tc>
          <w:tcPr>
            <w:tcW w:w="1152" w:type="dxa"/>
          </w:tcPr>
          <w:p w:rsidR="00560443" w:rsidRPr="009C1A9A" w:rsidRDefault="00560443" w:rsidP="00560443">
            <w:pPr>
              <w:pStyle w:val="TableParagraph"/>
              <w:ind w:left="0"/>
              <w:rPr>
                <w:sz w:val="12"/>
                <w:szCs w:val="12"/>
              </w:rPr>
            </w:pPr>
            <w:r w:rsidRPr="009C1A9A">
              <w:rPr>
                <w:sz w:val="12"/>
                <w:szCs w:val="12"/>
              </w:rPr>
              <w:t>379679.43</w:t>
            </w:r>
          </w:p>
        </w:tc>
        <w:tc>
          <w:tcPr>
            <w:tcW w:w="1263" w:type="dxa"/>
          </w:tcPr>
          <w:p w:rsidR="00560443" w:rsidRPr="009C1A9A" w:rsidRDefault="00560443" w:rsidP="00560443">
            <w:pPr>
              <w:pStyle w:val="TableParagraph"/>
              <w:ind w:left="0"/>
              <w:rPr>
                <w:sz w:val="12"/>
                <w:szCs w:val="12"/>
              </w:rPr>
            </w:pPr>
            <w:r w:rsidRPr="009C1A9A">
              <w:rPr>
                <w:sz w:val="12"/>
                <w:szCs w:val="12"/>
              </w:rPr>
              <w:t>2150698.44</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90</w:t>
            </w:r>
          </w:p>
        </w:tc>
        <w:tc>
          <w:tcPr>
            <w:tcW w:w="1152" w:type="dxa"/>
          </w:tcPr>
          <w:p w:rsidR="00560443" w:rsidRPr="009C1A9A" w:rsidRDefault="00560443" w:rsidP="00560443">
            <w:pPr>
              <w:pStyle w:val="TableParagraph"/>
              <w:ind w:left="0"/>
              <w:rPr>
                <w:sz w:val="12"/>
                <w:szCs w:val="12"/>
              </w:rPr>
            </w:pPr>
            <w:r w:rsidRPr="009C1A9A">
              <w:rPr>
                <w:sz w:val="12"/>
                <w:szCs w:val="12"/>
              </w:rPr>
              <w:t>379680.42</w:t>
            </w:r>
          </w:p>
        </w:tc>
        <w:tc>
          <w:tcPr>
            <w:tcW w:w="1263" w:type="dxa"/>
          </w:tcPr>
          <w:p w:rsidR="00560443" w:rsidRPr="009C1A9A" w:rsidRDefault="00560443" w:rsidP="00560443">
            <w:pPr>
              <w:pStyle w:val="TableParagraph"/>
              <w:ind w:left="0"/>
              <w:rPr>
                <w:sz w:val="12"/>
                <w:szCs w:val="12"/>
              </w:rPr>
            </w:pPr>
            <w:r w:rsidRPr="009C1A9A">
              <w:rPr>
                <w:sz w:val="12"/>
                <w:szCs w:val="12"/>
              </w:rPr>
              <w:t>2150685.60</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246" w:type="dxa"/>
          </w:tcPr>
          <w:p w:rsidR="00560443" w:rsidRPr="009C1A9A" w:rsidRDefault="00560443" w:rsidP="00560443">
            <w:pPr>
              <w:pStyle w:val="TableParagraph"/>
              <w:ind w:left="0"/>
              <w:rPr>
                <w:sz w:val="12"/>
                <w:szCs w:val="12"/>
              </w:rPr>
            </w:pPr>
            <w:r w:rsidRPr="009C1A9A">
              <w:rPr>
                <w:sz w:val="12"/>
                <w:szCs w:val="12"/>
              </w:rPr>
              <w:t>1.00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91</w:t>
            </w:r>
          </w:p>
        </w:tc>
        <w:tc>
          <w:tcPr>
            <w:tcW w:w="1152" w:type="dxa"/>
          </w:tcPr>
          <w:p w:rsidR="00560443" w:rsidRPr="009C1A9A" w:rsidRDefault="00560443" w:rsidP="00560443">
            <w:pPr>
              <w:pStyle w:val="TableParagraph"/>
              <w:ind w:left="0"/>
              <w:rPr>
                <w:sz w:val="12"/>
                <w:szCs w:val="12"/>
              </w:rPr>
            </w:pPr>
            <w:r w:rsidRPr="009C1A9A">
              <w:rPr>
                <w:sz w:val="12"/>
                <w:szCs w:val="12"/>
              </w:rPr>
              <w:t>379648.56</w:t>
            </w:r>
          </w:p>
        </w:tc>
        <w:tc>
          <w:tcPr>
            <w:tcW w:w="1263" w:type="dxa"/>
          </w:tcPr>
          <w:p w:rsidR="00560443" w:rsidRPr="009C1A9A" w:rsidRDefault="00560443" w:rsidP="00560443">
            <w:pPr>
              <w:pStyle w:val="TableParagraph"/>
              <w:ind w:left="0"/>
              <w:rPr>
                <w:sz w:val="12"/>
                <w:szCs w:val="12"/>
              </w:rPr>
            </w:pPr>
            <w:r w:rsidRPr="009C1A9A">
              <w:rPr>
                <w:sz w:val="12"/>
                <w:szCs w:val="12"/>
              </w:rPr>
              <w:t>2150672.72</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246" w:type="dxa"/>
          </w:tcPr>
          <w:p w:rsidR="00560443" w:rsidRPr="009C1A9A" w:rsidRDefault="00560443" w:rsidP="00560443">
            <w:pPr>
              <w:pStyle w:val="TableParagraph"/>
              <w:ind w:left="0"/>
              <w:rPr>
                <w:sz w:val="12"/>
                <w:szCs w:val="12"/>
              </w:rPr>
            </w:pPr>
            <w:r w:rsidRPr="009C1A9A">
              <w:rPr>
                <w:sz w:val="12"/>
                <w:szCs w:val="12"/>
              </w:rPr>
              <w:t>1.00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92</w:t>
            </w:r>
          </w:p>
        </w:tc>
        <w:tc>
          <w:tcPr>
            <w:tcW w:w="1152" w:type="dxa"/>
          </w:tcPr>
          <w:p w:rsidR="00560443" w:rsidRPr="009C1A9A" w:rsidRDefault="00560443" w:rsidP="00560443">
            <w:pPr>
              <w:pStyle w:val="TableParagraph"/>
              <w:ind w:left="0"/>
              <w:rPr>
                <w:sz w:val="12"/>
                <w:szCs w:val="12"/>
              </w:rPr>
            </w:pPr>
            <w:r w:rsidRPr="009C1A9A">
              <w:rPr>
                <w:sz w:val="12"/>
                <w:szCs w:val="12"/>
              </w:rPr>
              <w:t>379667.93</w:t>
            </w:r>
          </w:p>
        </w:tc>
        <w:tc>
          <w:tcPr>
            <w:tcW w:w="1263" w:type="dxa"/>
          </w:tcPr>
          <w:p w:rsidR="00560443" w:rsidRPr="009C1A9A" w:rsidRDefault="00560443" w:rsidP="00560443">
            <w:pPr>
              <w:pStyle w:val="TableParagraph"/>
              <w:ind w:left="0"/>
              <w:rPr>
                <w:sz w:val="12"/>
                <w:szCs w:val="12"/>
              </w:rPr>
            </w:pPr>
            <w:r w:rsidRPr="009C1A9A">
              <w:rPr>
                <w:sz w:val="12"/>
                <w:szCs w:val="12"/>
              </w:rPr>
              <w:t>2150637.23</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246" w:type="dxa"/>
          </w:tcPr>
          <w:p w:rsidR="00560443" w:rsidRPr="009C1A9A" w:rsidRDefault="00560443" w:rsidP="00560443">
            <w:pPr>
              <w:pStyle w:val="TableParagraph"/>
              <w:ind w:left="0"/>
              <w:rPr>
                <w:sz w:val="12"/>
                <w:szCs w:val="12"/>
              </w:rPr>
            </w:pPr>
            <w:r w:rsidRPr="009C1A9A">
              <w:rPr>
                <w:sz w:val="12"/>
                <w:szCs w:val="12"/>
              </w:rPr>
              <w:t>1.00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93</w:t>
            </w:r>
          </w:p>
        </w:tc>
        <w:tc>
          <w:tcPr>
            <w:tcW w:w="1152" w:type="dxa"/>
          </w:tcPr>
          <w:p w:rsidR="00560443" w:rsidRPr="009C1A9A" w:rsidRDefault="00560443" w:rsidP="00560443">
            <w:pPr>
              <w:pStyle w:val="TableParagraph"/>
              <w:ind w:left="0"/>
              <w:rPr>
                <w:sz w:val="12"/>
                <w:szCs w:val="12"/>
              </w:rPr>
            </w:pPr>
            <w:r w:rsidRPr="009C1A9A">
              <w:rPr>
                <w:sz w:val="12"/>
                <w:szCs w:val="12"/>
              </w:rPr>
              <w:t>379671.68</w:t>
            </w:r>
          </w:p>
        </w:tc>
        <w:tc>
          <w:tcPr>
            <w:tcW w:w="1263" w:type="dxa"/>
          </w:tcPr>
          <w:p w:rsidR="00560443" w:rsidRPr="009C1A9A" w:rsidRDefault="00560443" w:rsidP="00560443">
            <w:pPr>
              <w:pStyle w:val="TableParagraph"/>
              <w:ind w:left="0"/>
              <w:rPr>
                <w:sz w:val="12"/>
                <w:szCs w:val="12"/>
              </w:rPr>
            </w:pPr>
            <w:r w:rsidRPr="009C1A9A">
              <w:rPr>
                <w:sz w:val="12"/>
                <w:szCs w:val="12"/>
              </w:rPr>
              <w:t>2150638.62</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94</w:t>
            </w:r>
          </w:p>
        </w:tc>
        <w:tc>
          <w:tcPr>
            <w:tcW w:w="1152" w:type="dxa"/>
          </w:tcPr>
          <w:p w:rsidR="00560443" w:rsidRPr="009C1A9A" w:rsidRDefault="00560443" w:rsidP="00560443">
            <w:pPr>
              <w:pStyle w:val="TableParagraph"/>
              <w:ind w:left="0"/>
              <w:rPr>
                <w:sz w:val="12"/>
                <w:szCs w:val="12"/>
              </w:rPr>
            </w:pPr>
            <w:r w:rsidRPr="009C1A9A">
              <w:rPr>
                <w:sz w:val="12"/>
                <w:szCs w:val="12"/>
              </w:rPr>
              <w:t>379688.05</w:t>
            </w:r>
          </w:p>
        </w:tc>
        <w:tc>
          <w:tcPr>
            <w:tcW w:w="1263" w:type="dxa"/>
          </w:tcPr>
          <w:p w:rsidR="00560443" w:rsidRPr="009C1A9A" w:rsidRDefault="00560443" w:rsidP="00560443">
            <w:pPr>
              <w:pStyle w:val="TableParagraph"/>
              <w:ind w:left="0"/>
              <w:rPr>
                <w:sz w:val="12"/>
                <w:szCs w:val="12"/>
              </w:rPr>
            </w:pPr>
            <w:r w:rsidRPr="009C1A9A">
              <w:rPr>
                <w:sz w:val="12"/>
                <w:szCs w:val="12"/>
              </w:rPr>
              <w:t>2150603.22</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95</w:t>
            </w:r>
          </w:p>
        </w:tc>
        <w:tc>
          <w:tcPr>
            <w:tcW w:w="1152" w:type="dxa"/>
          </w:tcPr>
          <w:p w:rsidR="00560443" w:rsidRPr="009C1A9A" w:rsidRDefault="00560443" w:rsidP="00560443">
            <w:pPr>
              <w:pStyle w:val="TableParagraph"/>
              <w:ind w:left="0"/>
              <w:rPr>
                <w:sz w:val="12"/>
                <w:szCs w:val="12"/>
              </w:rPr>
            </w:pPr>
            <w:r w:rsidRPr="009C1A9A">
              <w:rPr>
                <w:sz w:val="12"/>
                <w:szCs w:val="12"/>
              </w:rPr>
              <w:t>379700.42</w:t>
            </w:r>
          </w:p>
        </w:tc>
        <w:tc>
          <w:tcPr>
            <w:tcW w:w="1263" w:type="dxa"/>
          </w:tcPr>
          <w:p w:rsidR="00560443" w:rsidRPr="009C1A9A" w:rsidRDefault="00560443" w:rsidP="00560443">
            <w:pPr>
              <w:pStyle w:val="TableParagraph"/>
              <w:ind w:left="0"/>
              <w:rPr>
                <w:sz w:val="12"/>
                <w:szCs w:val="12"/>
              </w:rPr>
            </w:pPr>
            <w:r w:rsidRPr="009C1A9A">
              <w:rPr>
                <w:sz w:val="12"/>
                <w:szCs w:val="12"/>
              </w:rPr>
              <w:t>2150576.50</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96</w:t>
            </w:r>
          </w:p>
        </w:tc>
        <w:tc>
          <w:tcPr>
            <w:tcW w:w="1152" w:type="dxa"/>
          </w:tcPr>
          <w:p w:rsidR="00560443" w:rsidRPr="009C1A9A" w:rsidRDefault="00560443" w:rsidP="00560443">
            <w:pPr>
              <w:pStyle w:val="TableParagraph"/>
              <w:ind w:left="0"/>
              <w:rPr>
                <w:sz w:val="12"/>
                <w:szCs w:val="12"/>
              </w:rPr>
            </w:pPr>
            <w:r w:rsidRPr="009C1A9A">
              <w:rPr>
                <w:sz w:val="12"/>
                <w:szCs w:val="12"/>
              </w:rPr>
              <w:t>379719.27</w:t>
            </w:r>
          </w:p>
        </w:tc>
        <w:tc>
          <w:tcPr>
            <w:tcW w:w="1263" w:type="dxa"/>
          </w:tcPr>
          <w:p w:rsidR="00560443" w:rsidRPr="009C1A9A" w:rsidRDefault="00560443" w:rsidP="00560443">
            <w:pPr>
              <w:pStyle w:val="TableParagraph"/>
              <w:ind w:left="0"/>
              <w:rPr>
                <w:sz w:val="12"/>
                <w:szCs w:val="12"/>
              </w:rPr>
            </w:pPr>
            <w:r w:rsidRPr="009C1A9A">
              <w:rPr>
                <w:sz w:val="12"/>
                <w:szCs w:val="12"/>
              </w:rPr>
              <w:t>2150588.72</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97</w:t>
            </w:r>
          </w:p>
        </w:tc>
        <w:tc>
          <w:tcPr>
            <w:tcW w:w="1152" w:type="dxa"/>
          </w:tcPr>
          <w:p w:rsidR="00560443" w:rsidRPr="009C1A9A" w:rsidRDefault="00560443" w:rsidP="00560443">
            <w:pPr>
              <w:pStyle w:val="TableParagraph"/>
              <w:ind w:left="0"/>
              <w:rPr>
                <w:sz w:val="12"/>
                <w:szCs w:val="12"/>
              </w:rPr>
            </w:pPr>
            <w:r w:rsidRPr="009C1A9A">
              <w:rPr>
                <w:sz w:val="12"/>
                <w:szCs w:val="12"/>
              </w:rPr>
              <w:t>379744.54</w:t>
            </w:r>
          </w:p>
        </w:tc>
        <w:tc>
          <w:tcPr>
            <w:tcW w:w="1263" w:type="dxa"/>
          </w:tcPr>
          <w:p w:rsidR="00560443" w:rsidRPr="009C1A9A" w:rsidRDefault="00560443" w:rsidP="00560443">
            <w:pPr>
              <w:pStyle w:val="TableParagraph"/>
              <w:ind w:left="0"/>
              <w:rPr>
                <w:sz w:val="12"/>
                <w:szCs w:val="12"/>
              </w:rPr>
            </w:pPr>
            <w:r w:rsidRPr="009C1A9A">
              <w:rPr>
                <w:sz w:val="12"/>
                <w:szCs w:val="12"/>
              </w:rPr>
              <w:t>2150567.58</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78</w:t>
            </w:r>
          </w:p>
        </w:tc>
        <w:tc>
          <w:tcPr>
            <w:tcW w:w="1152" w:type="dxa"/>
          </w:tcPr>
          <w:p w:rsidR="00560443" w:rsidRPr="009C1A9A" w:rsidRDefault="00560443" w:rsidP="00560443">
            <w:pPr>
              <w:pStyle w:val="TableParagraph"/>
              <w:ind w:left="0"/>
              <w:rPr>
                <w:sz w:val="12"/>
                <w:szCs w:val="12"/>
              </w:rPr>
            </w:pPr>
            <w:r w:rsidRPr="009C1A9A">
              <w:rPr>
                <w:sz w:val="12"/>
                <w:szCs w:val="12"/>
              </w:rPr>
              <w:t>379788.44</w:t>
            </w:r>
          </w:p>
        </w:tc>
        <w:tc>
          <w:tcPr>
            <w:tcW w:w="1263" w:type="dxa"/>
          </w:tcPr>
          <w:p w:rsidR="00560443" w:rsidRPr="009C1A9A" w:rsidRDefault="00560443" w:rsidP="00560443">
            <w:pPr>
              <w:pStyle w:val="TableParagraph"/>
              <w:ind w:left="0"/>
              <w:rPr>
                <w:sz w:val="12"/>
                <w:szCs w:val="12"/>
              </w:rPr>
            </w:pPr>
            <w:r w:rsidRPr="009C1A9A">
              <w:rPr>
                <w:sz w:val="12"/>
                <w:szCs w:val="12"/>
              </w:rPr>
              <w:t>2150598.75</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p>
        </w:tc>
        <w:tc>
          <w:tcPr>
            <w:tcW w:w="1152" w:type="dxa"/>
          </w:tcPr>
          <w:p w:rsidR="00560443" w:rsidRPr="009C1A9A" w:rsidRDefault="00560443" w:rsidP="00560443">
            <w:pPr>
              <w:pStyle w:val="TableParagraph"/>
              <w:ind w:left="0"/>
              <w:rPr>
                <w:sz w:val="12"/>
                <w:szCs w:val="12"/>
              </w:rPr>
            </w:pPr>
          </w:p>
        </w:tc>
        <w:tc>
          <w:tcPr>
            <w:tcW w:w="1263" w:type="dxa"/>
          </w:tcPr>
          <w:p w:rsidR="00560443" w:rsidRPr="009C1A9A" w:rsidRDefault="00560443" w:rsidP="00560443">
            <w:pPr>
              <w:pStyle w:val="TableParagraph"/>
              <w:ind w:left="0"/>
              <w:rPr>
                <w:sz w:val="12"/>
                <w:szCs w:val="12"/>
              </w:rPr>
            </w:pPr>
          </w:p>
        </w:tc>
        <w:tc>
          <w:tcPr>
            <w:tcW w:w="1183" w:type="dxa"/>
          </w:tcPr>
          <w:p w:rsidR="00560443" w:rsidRPr="009C1A9A" w:rsidRDefault="00560443" w:rsidP="00560443">
            <w:pPr>
              <w:pStyle w:val="TableParagraph"/>
              <w:ind w:left="0"/>
              <w:rPr>
                <w:sz w:val="12"/>
                <w:szCs w:val="12"/>
              </w:rPr>
            </w:pPr>
          </w:p>
        </w:tc>
        <w:tc>
          <w:tcPr>
            <w:tcW w:w="377" w:type="dxa"/>
          </w:tcPr>
          <w:p w:rsidR="00560443" w:rsidRPr="009C1A9A" w:rsidRDefault="00560443" w:rsidP="00560443">
            <w:pPr>
              <w:pStyle w:val="TableParagraph"/>
              <w:ind w:left="0"/>
              <w:rPr>
                <w:sz w:val="12"/>
                <w:szCs w:val="12"/>
              </w:rPr>
            </w:pPr>
          </w:p>
        </w:tc>
        <w:tc>
          <w:tcPr>
            <w:tcW w:w="2035" w:type="dxa"/>
          </w:tcPr>
          <w:p w:rsidR="00560443" w:rsidRPr="009C1A9A" w:rsidRDefault="00560443" w:rsidP="00560443">
            <w:pPr>
              <w:pStyle w:val="TableParagraph"/>
              <w:ind w:left="0"/>
              <w:rPr>
                <w:sz w:val="12"/>
                <w:szCs w:val="12"/>
              </w:rPr>
            </w:pPr>
          </w:p>
        </w:tc>
        <w:tc>
          <w:tcPr>
            <w:tcW w:w="1246" w:type="dxa"/>
          </w:tcPr>
          <w:p w:rsidR="00560443" w:rsidRPr="009C1A9A" w:rsidRDefault="00560443" w:rsidP="00560443">
            <w:pPr>
              <w:pStyle w:val="TableParagraph"/>
              <w:ind w:left="0"/>
              <w:rPr>
                <w:sz w:val="12"/>
                <w:szCs w:val="12"/>
              </w:rPr>
            </w:pPr>
          </w:p>
        </w:tc>
        <w:tc>
          <w:tcPr>
            <w:tcW w:w="1166" w:type="dxa"/>
          </w:tcPr>
          <w:p w:rsidR="00560443" w:rsidRPr="009C1A9A" w:rsidRDefault="00560443" w:rsidP="00560443">
            <w:pPr>
              <w:pStyle w:val="TableParagraph"/>
              <w:ind w:left="0"/>
              <w:rPr>
                <w:sz w:val="12"/>
                <w:szCs w:val="12"/>
              </w:rPr>
            </w:pP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98</w:t>
            </w:r>
          </w:p>
        </w:tc>
        <w:tc>
          <w:tcPr>
            <w:tcW w:w="1152" w:type="dxa"/>
          </w:tcPr>
          <w:p w:rsidR="00560443" w:rsidRPr="009C1A9A" w:rsidRDefault="00560443" w:rsidP="00560443">
            <w:pPr>
              <w:pStyle w:val="TableParagraph"/>
              <w:ind w:left="0"/>
              <w:rPr>
                <w:sz w:val="12"/>
                <w:szCs w:val="12"/>
              </w:rPr>
            </w:pPr>
            <w:r w:rsidRPr="009C1A9A">
              <w:rPr>
                <w:sz w:val="12"/>
                <w:szCs w:val="12"/>
              </w:rPr>
              <w:t>379648.93</w:t>
            </w:r>
          </w:p>
        </w:tc>
        <w:tc>
          <w:tcPr>
            <w:tcW w:w="1263" w:type="dxa"/>
          </w:tcPr>
          <w:p w:rsidR="00560443" w:rsidRPr="009C1A9A" w:rsidRDefault="00560443" w:rsidP="00560443">
            <w:pPr>
              <w:pStyle w:val="TableParagraph"/>
              <w:ind w:left="0"/>
              <w:rPr>
                <w:sz w:val="12"/>
                <w:szCs w:val="12"/>
              </w:rPr>
            </w:pPr>
            <w:r w:rsidRPr="009C1A9A">
              <w:rPr>
                <w:sz w:val="12"/>
                <w:szCs w:val="12"/>
              </w:rPr>
              <w:t>2152547.01</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99</w:t>
            </w:r>
          </w:p>
        </w:tc>
        <w:tc>
          <w:tcPr>
            <w:tcW w:w="1152" w:type="dxa"/>
          </w:tcPr>
          <w:p w:rsidR="00560443" w:rsidRPr="009C1A9A" w:rsidRDefault="00560443" w:rsidP="00560443">
            <w:pPr>
              <w:pStyle w:val="TableParagraph"/>
              <w:ind w:left="0"/>
              <w:rPr>
                <w:sz w:val="12"/>
                <w:szCs w:val="12"/>
              </w:rPr>
            </w:pPr>
            <w:r w:rsidRPr="009C1A9A">
              <w:rPr>
                <w:sz w:val="12"/>
                <w:szCs w:val="12"/>
              </w:rPr>
              <w:t>379622.35</w:t>
            </w:r>
          </w:p>
        </w:tc>
        <w:tc>
          <w:tcPr>
            <w:tcW w:w="1263" w:type="dxa"/>
          </w:tcPr>
          <w:p w:rsidR="00560443" w:rsidRPr="009C1A9A" w:rsidRDefault="00560443" w:rsidP="00560443">
            <w:pPr>
              <w:pStyle w:val="TableParagraph"/>
              <w:ind w:left="0"/>
              <w:rPr>
                <w:sz w:val="12"/>
                <w:szCs w:val="12"/>
              </w:rPr>
            </w:pPr>
            <w:r w:rsidRPr="009C1A9A">
              <w:rPr>
                <w:sz w:val="12"/>
                <w:szCs w:val="12"/>
              </w:rPr>
              <w:t>2152594.33</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100</w:t>
            </w:r>
          </w:p>
        </w:tc>
        <w:tc>
          <w:tcPr>
            <w:tcW w:w="1152" w:type="dxa"/>
          </w:tcPr>
          <w:p w:rsidR="00560443" w:rsidRPr="009C1A9A" w:rsidRDefault="00560443" w:rsidP="00560443">
            <w:pPr>
              <w:pStyle w:val="TableParagraph"/>
              <w:ind w:left="0"/>
              <w:rPr>
                <w:sz w:val="12"/>
                <w:szCs w:val="12"/>
              </w:rPr>
            </w:pPr>
            <w:r w:rsidRPr="009C1A9A">
              <w:rPr>
                <w:sz w:val="12"/>
                <w:szCs w:val="12"/>
              </w:rPr>
              <w:t>379614.35</w:t>
            </w:r>
          </w:p>
        </w:tc>
        <w:tc>
          <w:tcPr>
            <w:tcW w:w="1263" w:type="dxa"/>
          </w:tcPr>
          <w:p w:rsidR="00560443" w:rsidRPr="009C1A9A" w:rsidRDefault="00560443" w:rsidP="00560443">
            <w:pPr>
              <w:pStyle w:val="TableParagraph"/>
              <w:ind w:left="0"/>
              <w:rPr>
                <w:sz w:val="12"/>
                <w:szCs w:val="12"/>
              </w:rPr>
            </w:pPr>
            <w:r w:rsidRPr="009C1A9A">
              <w:rPr>
                <w:sz w:val="12"/>
                <w:szCs w:val="12"/>
              </w:rPr>
              <w:t>2152590.06</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101</w:t>
            </w:r>
          </w:p>
        </w:tc>
        <w:tc>
          <w:tcPr>
            <w:tcW w:w="1152" w:type="dxa"/>
          </w:tcPr>
          <w:p w:rsidR="00560443" w:rsidRPr="009C1A9A" w:rsidRDefault="00560443" w:rsidP="00560443">
            <w:pPr>
              <w:pStyle w:val="TableParagraph"/>
              <w:ind w:left="0"/>
              <w:rPr>
                <w:sz w:val="12"/>
                <w:szCs w:val="12"/>
              </w:rPr>
            </w:pPr>
            <w:r w:rsidRPr="009C1A9A">
              <w:rPr>
                <w:sz w:val="12"/>
                <w:szCs w:val="12"/>
              </w:rPr>
              <w:t>379572.37</w:t>
            </w:r>
          </w:p>
        </w:tc>
        <w:tc>
          <w:tcPr>
            <w:tcW w:w="1263" w:type="dxa"/>
          </w:tcPr>
          <w:p w:rsidR="00560443" w:rsidRPr="009C1A9A" w:rsidRDefault="00560443" w:rsidP="00560443">
            <w:pPr>
              <w:pStyle w:val="TableParagraph"/>
              <w:ind w:left="0"/>
              <w:rPr>
                <w:sz w:val="12"/>
                <w:szCs w:val="12"/>
              </w:rPr>
            </w:pPr>
            <w:r w:rsidRPr="009C1A9A">
              <w:rPr>
                <w:sz w:val="12"/>
                <w:szCs w:val="12"/>
              </w:rPr>
              <w:t>2152567.68</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102</w:t>
            </w:r>
          </w:p>
        </w:tc>
        <w:tc>
          <w:tcPr>
            <w:tcW w:w="1152" w:type="dxa"/>
          </w:tcPr>
          <w:p w:rsidR="00560443" w:rsidRPr="009C1A9A" w:rsidRDefault="00560443" w:rsidP="00560443">
            <w:pPr>
              <w:pStyle w:val="TableParagraph"/>
              <w:ind w:left="0"/>
              <w:rPr>
                <w:sz w:val="12"/>
                <w:szCs w:val="12"/>
              </w:rPr>
            </w:pPr>
            <w:r w:rsidRPr="009C1A9A">
              <w:rPr>
                <w:sz w:val="12"/>
                <w:szCs w:val="12"/>
              </w:rPr>
              <w:t>379556.68</w:t>
            </w:r>
          </w:p>
        </w:tc>
        <w:tc>
          <w:tcPr>
            <w:tcW w:w="1263" w:type="dxa"/>
          </w:tcPr>
          <w:p w:rsidR="00560443" w:rsidRPr="009C1A9A" w:rsidRDefault="00560443" w:rsidP="00560443">
            <w:pPr>
              <w:pStyle w:val="TableParagraph"/>
              <w:ind w:left="0"/>
              <w:rPr>
                <w:sz w:val="12"/>
                <w:szCs w:val="12"/>
              </w:rPr>
            </w:pPr>
            <w:r w:rsidRPr="009C1A9A">
              <w:rPr>
                <w:sz w:val="12"/>
                <w:szCs w:val="12"/>
              </w:rPr>
              <w:t>2152558.74</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103</w:t>
            </w:r>
          </w:p>
        </w:tc>
        <w:tc>
          <w:tcPr>
            <w:tcW w:w="1152" w:type="dxa"/>
          </w:tcPr>
          <w:p w:rsidR="00560443" w:rsidRPr="009C1A9A" w:rsidRDefault="00560443" w:rsidP="00560443">
            <w:pPr>
              <w:pStyle w:val="TableParagraph"/>
              <w:ind w:left="0"/>
              <w:rPr>
                <w:sz w:val="12"/>
                <w:szCs w:val="12"/>
              </w:rPr>
            </w:pPr>
            <w:r w:rsidRPr="009C1A9A">
              <w:rPr>
                <w:sz w:val="12"/>
                <w:szCs w:val="12"/>
              </w:rPr>
              <w:t>379543.53</w:t>
            </w:r>
          </w:p>
        </w:tc>
        <w:tc>
          <w:tcPr>
            <w:tcW w:w="1263" w:type="dxa"/>
          </w:tcPr>
          <w:p w:rsidR="00560443" w:rsidRPr="009C1A9A" w:rsidRDefault="00560443" w:rsidP="00560443">
            <w:pPr>
              <w:pStyle w:val="TableParagraph"/>
              <w:ind w:left="0"/>
              <w:rPr>
                <w:sz w:val="12"/>
                <w:szCs w:val="12"/>
              </w:rPr>
            </w:pPr>
            <w:r w:rsidRPr="009C1A9A">
              <w:rPr>
                <w:sz w:val="12"/>
                <w:szCs w:val="12"/>
              </w:rPr>
              <w:t>2152551.36</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104</w:t>
            </w:r>
          </w:p>
        </w:tc>
        <w:tc>
          <w:tcPr>
            <w:tcW w:w="1152" w:type="dxa"/>
          </w:tcPr>
          <w:p w:rsidR="00560443" w:rsidRPr="009C1A9A" w:rsidRDefault="00560443" w:rsidP="00560443">
            <w:pPr>
              <w:pStyle w:val="TableParagraph"/>
              <w:ind w:left="0"/>
              <w:rPr>
                <w:sz w:val="12"/>
                <w:szCs w:val="12"/>
              </w:rPr>
            </w:pPr>
            <w:r w:rsidRPr="009C1A9A">
              <w:rPr>
                <w:sz w:val="12"/>
                <w:szCs w:val="12"/>
              </w:rPr>
              <w:t>379540.47</w:t>
            </w:r>
          </w:p>
        </w:tc>
        <w:tc>
          <w:tcPr>
            <w:tcW w:w="1263" w:type="dxa"/>
          </w:tcPr>
          <w:p w:rsidR="00560443" w:rsidRPr="009C1A9A" w:rsidRDefault="00560443" w:rsidP="00560443">
            <w:pPr>
              <w:pStyle w:val="TableParagraph"/>
              <w:ind w:left="0"/>
              <w:rPr>
                <w:sz w:val="12"/>
                <w:szCs w:val="12"/>
              </w:rPr>
            </w:pPr>
            <w:r w:rsidRPr="009C1A9A">
              <w:rPr>
                <w:sz w:val="12"/>
                <w:szCs w:val="12"/>
              </w:rPr>
              <w:t>2152550.59</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105</w:t>
            </w:r>
          </w:p>
        </w:tc>
        <w:tc>
          <w:tcPr>
            <w:tcW w:w="1152" w:type="dxa"/>
          </w:tcPr>
          <w:p w:rsidR="00560443" w:rsidRPr="009C1A9A" w:rsidRDefault="00560443" w:rsidP="00560443">
            <w:pPr>
              <w:pStyle w:val="TableParagraph"/>
              <w:ind w:left="0"/>
              <w:rPr>
                <w:sz w:val="12"/>
                <w:szCs w:val="12"/>
              </w:rPr>
            </w:pPr>
            <w:r w:rsidRPr="009C1A9A">
              <w:rPr>
                <w:sz w:val="12"/>
                <w:szCs w:val="12"/>
              </w:rPr>
              <w:t>379542.22</w:t>
            </w:r>
          </w:p>
        </w:tc>
        <w:tc>
          <w:tcPr>
            <w:tcW w:w="1263" w:type="dxa"/>
          </w:tcPr>
          <w:p w:rsidR="00560443" w:rsidRPr="009C1A9A" w:rsidRDefault="00560443" w:rsidP="00560443">
            <w:pPr>
              <w:pStyle w:val="TableParagraph"/>
              <w:ind w:left="0"/>
              <w:rPr>
                <w:sz w:val="12"/>
                <w:szCs w:val="12"/>
              </w:rPr>
            </w:pPr>
            <w:r w:rsidRPr="009C1A9A">
              <w:rPr>
                <w:sz w:val="12"/>
                <w:szCs w:val="12"/>
              </w:rPr>
              <w:t>2152547.02</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106</w:t>
            </w:r>
          </w:p>
        </w:tc>
        <w:tc>
          <w:tcPr>
            <w:tcW w:w="1152" w:type="dxa"/>
          </w:tcPr>
          <w:p w:rsidR="00560443" w:rsidRPr="009C1A9A" w:rsidRDefault="00560443" w:rsidP="00560443">
            <w:pPr>
              <w:pStyle w:val="TableParagraph"/>
              <w:ind w:left="0"/>
              <w:rPr>
                <w:sz w:val="12"/>
                <w:szCs w:val="12"/>
              </w:rPr>
            </w:pPr>
            <w:r w:rsidRPr="009C1A9A">
              <w:rPr>
                <w:sz w:val="12"/>
                <w:szCs w:val="12"/>
              </w:rPr>
              <w:t>379535.65</w:t>
            </w:r>
          </w:p>
        </w:tc>
        <w:tc>
          <w:tcPr>
            <w:tcW w:w="1263" w:type="dxa"/>
          </w:tcPr>
          <w:p w:rsidR="00560443" w:rsidRPr="009C1A9A" w:rsidRDefault="00560443" w:rsidP="00560443">
            <w:pPr>
              <w:pStyle w:val="TableParagraph"/>
              <w:ind w:left="0"/>
              <w:rPr>
                <w:sz w:val="12"/>
                <w:szCs w:val="12"/>
              </w:rPr>
            </w:pPr>
            <w:r w:rsidRPr="009C1A9A">
              <w:rPr>
                <w:sz w:val="12"/>
                <w:szCs w:val="12"/>
              </w:rPr>
              <w:t>2152544.43</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107</w:t>
            </w:r>
          </w:p>
        </w:tc>
        <w:tc>
          <w:tcPr>
            <w:tcW w:w="1152" w:type="dxa"/>
          </w:tcPr>
          <w:p w:rsidR="00560443" w:rsidRPr="009C1A9A" w:rsidRDefault="00560443" w:rsidP="00560443">
            <w:pPr>
              <w:pStyle w:val="TableParagraph"/>
              <w:ind w:left="0"/>
              <w:rPr>
                <w:sz w:val="12"/>
                <w:szCs w:val="12"/>
              </w:rPr>
            </w:pPr>
            <w:r w:rsidRPr="009C1A9A">
              <w:rPr>
                <w:sz w:val="12"/>
                <w:szCs w:val="12"/>
              </w:rPr>
              <w:t>379525.02</w:t>
            </w:r>
          </w:p>
        </w:tc>
        <w:tc>
          <w:tcPr>
            <w:tcW w:w="1263" w:type="dxa"/>
          </w:tcPr>
          <w:p w:rsidR="00560443" w:rsidRPr="009C1A9A" w:rsidRDefault="00560443" w:rsidP="00560443">
            <w:pPr>
              <w:pStyle w:val="TableParagraph"/>
              <w:ind w:left="0"/>
              <w:rPr>
                <w:sz w:val="12"/>
                <w:szCs w:val="12"/>
              </w:rPr>
            </w:pPr>
            <w:r w:rsidRPr="009C1A9A">
              <w:rPr>
                <w:sz w:val="12"/>
                <w:szCs w:val="12"/>
              </w:rPr>
              <w:t>2152537.92</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108</w:t>
            </w:r>
          </w:p>
        </w:tc>
        <w:tc>
          <w:tcPr>
            <w:tcW w:w="1152" w:type="dxa"/>
          </w:tcPr>
          <w:p w:rsidR="00560443" w:rsidRPr="009C1A9A" w:rsidRDefault="00560443" w:rsidP="00560443">
            <w:pPr>
              <w:pStyle w:val="TableParagraph"/>
              <w:ind w:left="0"/>
              <w:rPr>
                <w:sz w:val="12"/>
                <w:szCs w:val="12"/>
              </w:rPr>
            </w:pPr>
            <w:r w:rsidRPr="009C1A9A">
              <w:rPr>
                <w:sz w:val="12"/>
                <w:szCs w:val="12"/>
              </w:rPr>
              <w:t>379512.27</w:t>
            </w:r>
          </w:p>
        </w:tc>
        <w:tc>
          <w:tcPr>
            <w:tcW w:w="1263" w:type="dxa"/>
          </w:tcPr>
          <w:p w:rsidR="00560443" w:rsidRPr="009C1A9A" w:rsidRDefault="00560443" w:rsidP="00560443">
            <w:pPr>
              <w:pStyle w:val="TableParagraph"/>
              <w:ind w:left="0"/>
              <w:rPr>
                <w:sz w:val="12"/>
                <w:szCs w:val="12"/>
              </w:rPr>
            </w:pPr>
            <w:r w:rsidRPr="009C1A9A">
              <w:rPr>
                <w:sz w:val="12"/>
                <w:szCs w:val="12"/>
              </w:rPr>
              <w:t>2152532.53</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109</w:t>
            </w:r>
          </w:p>
        </w:tc>
        <w:tc>
          <w:tcPr>
            <w:tcW w:w="1152" w:type="dxa"/>
          </w:tcPr>
          <w:p w:rsidR="00560443" w:rsidRPr="009C1A9A" w:rsidRDefault="00560443" w:rsidP="00560443">
            <w:pPr>
              <w:pStyle w:val="TableParagraph"/>
              <w:ind w:left="0"/>
              <w:rPr>
                <w:sz w:val="12"/>
                <w:szCs w:val="12"/>
              </w:rPr>
            </w:pPr>
            <w:r w:rsidRPr="009C1A9A">
              <w:rPr>
                <w:sz w:val="12"/>
                <w:szCs w:val="12"/>
              </w:rPr>
              <w:t>379520.23</w:t>
            </w:r>
          </w:p>
        </w:tc>
        <w:tc>
          <w:tcPr>
            <w:tcW w:w="1263" w:type="dxa"/>
          </w:tcPr>
          <w:p w:rsidR="00560443" w:rsidRPr="009C1A9A" w:rsidRDefault="00560443" w:rsidP="00560443">
            <w:pPr>
              <w:pStyle w:val="TableParagraph"/>
              <w:ind w:left="0"/>
              <w:rPr>
                <w:sz w:val="12"/>
                <w:szCs w:val="12"/>
              </w:rPr>
            </w:pPr>
            <w:r w:rsidRPr="009C1A9A">
              <w:rPr>
                <w:sz w:val="12"/>
                <w:szCs w:val="12"/>
              </w:rPr>
              <w:t>2152517.74</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110</w:t>
            </w:r>
          </w:p>
        </w:tc>
        <w:tc>
          <w:tcPr>
            <w:tcW w:w="1152" w:type="dxa"/>
          </w:tcPr>
          <w:p w:rsidR="00560443" w:rsidRPr="009C1A9A" w:rsidRDefault="00560443" w:rsidP="00560443">
            <w:pPr>
              <w:pStyle w:val="TableParagraph"/>
              <w:ind w:left="0"/>
              <w:rPr>
                <w:sz w:val="12"/>
                <w:szCs w:val="12"/>
              </w:rPr>
            </w:pPr>
            <w:r w:rsidRPr="009C1A9A">
              <w:rPr>
                <w:sz w:val="12"/>
                <w:szCs w:val="12"/>
              </w:rPr>
              <w:t>379517.33</w:t>
            </w:r>
          </w:p>
        </w:tc>
        <w:tc>
          <w:tcPr>
            <w:tcW w:w="1263" w:type="dxa"/>
          </w:tcPr>
          <w:p w:rsidR="00560443" w:rsidRPr="009C1A9A" w:rsidRDefault="00560443" w:rsidP="00560443">
            <w:pPr>
              <w:pStyle w:val="TableParagraph"/>
              <w:ind w:left="0"/>
              <w:rPr>
                <w:sz w:val="12"/>
                <w:szCs w:val="12"/>
              </w:rPr>
            </w:pPr>
            <w:r w:rsidRPr="009C1A9A">
              <w:rPr>
                <w:sz w:val="12"/>
                <w:szCs w:val="12"/>
              </w:rPr>
              <w:t>2152516.14</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111</w:t>
            </w:r>
          </w:p>
        </w:tc>
        <w:tc>
          <w:tcPr>
            <w:tcW w:w="1152" w:type="dxa"/>
          </w:tcPr>
          <w:p w:rsidR="00560443" w:rsidRPr="009C1A9A" w:rsidRDefault="00560443" w:rsidP="00560443">
            <w:pPr>
              <w:pStyle w:val="TableParagraph"/>
              <w:ind w:left="0"/>
              <w:rPr>
                <w:sz w:val="12"/>
                <w:szCs w:val="12"/>
              </w:rPr>
            </w:pPr>
            <w:r w:rsidRPr="009C1A9A">
              <w:rPr>
                <w:sz w:val="12"/>
                <w:szCs w:val="12"/>
              </w:rPr>
              <w:t>379523.09</w:t>
            </w:r>
          </w:p>
        </w:tc>
        <w:tc>
          <w:tcPr>
            <w:tcW w:w="1263" w:type="dxa"/>
          </w:tcPr>
          <w:p w:rsidR="00560443" w:rsidRPr="009C1A9A" w:rsidRDefault="00560443" w:rsidP="00560443">
            <w:pPr>
              <w:pStyle w:val="TableParagraph"/>
              <w:ind w:left="0"/>
              <w:rPr>
                <w:sz w:val="12"/>
                <w:szCs w:val="12"/>
              </w:rPr>
            </w:pPr>
            <w:r w:rsidRPr="009C1A9A">
              <w:rPr>
                <w:sz w:val="12"/>
                <w:szCs w:val="12"/>
              </w:rPr>
              <w:t>2152506.49</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112</w:t>
            </w:r>
          </w:p>
        </w:tc>
        <w:tc>
          <w:tcPr>
            <w:tcW w:w="1152" w:type="dxa"/>
          </w:tcPr>
          <w:p w:rsidR="00560443" w:rsidRPr="009C1A9A" w:rsidRDefault="00560443" w:rsidP="00560443">
            <w:pPr>
              <w:pStyle w:val="TableParagraph"/>
              <w:ind w:left="0"/>
              <w:rPr>
                <w:sz w:val="12"/>
                <w:szCs w:val="12"/>
              </w:rPr>
            </w:pPr>
            <w:r w:rsidRPr="009C1A9A">
              <w:rPr>
                <w:sz w:val="12"/>
                <w:szCs w:val="12"/>
              </w:rPr>
              <w:t>379526.19</w:t>
            </w:r>
          </w:p>
        </w:tc>
        <w:tc>
          <w:tcPr>
            <w:tcW w:w="1263" w:type="dxa"/>
          </w:tcPr>
          <w:p w:rsidR="00560443" w:rsidRPr="009C1A9A" w:rsidRDefault="00560443" w:rsidP="00560443">
            <w:pPr>
              <w:pStyle w:val="TableParagraph"/>
              <w:ind w:left="0"/>
              <w:rPr>
                <w:sz w:val="12"/>
                <w:szCs w:val="12"/>
              </w:rPr>
            </w:pPr>
            <w:r w:rsidRPr="009C1A9A">
              <w:rPr>
                <w:sz w:val="12"/>
                <w:szCs w:val="12"/>
              </w:rPr>
              <w:t>2152501.20</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113</w:t>
            </w:r>
          </w:p>
        </w:tc>
        <w:tc>
          <w:tcPr>
            <w:tcW w:w="1152" w:type="dxa"/>
          </w:tcPr>
          <w:p w:rsidR="00560443" w:rsidRPr="009C1A9A" w:rsidRDefault="00560443" w:rsidP="00560443">
            <w:pPr>
              <w:pStyle w:val="TableParagraph"/>
              <w:ind w:left="0"/>
              <w:rPr>
                <w:sz w:val="12"/>
                <w:szCs w:val="12"/>
              </w:rPr>
            </w:pPr>
            <w:r w:rsidRPr="009C1A9A">
              <w:rPr>
                <w:sz w:val="12"/>
                <w:szCs w:val="12"/>
              </w:rPr>
              <w:t>379533.96</w:t>
            </w:r>
          </w:p>
        </w:tc>
        <w:tc>
          <w:tcPr>
            <w:tcW w:w="1263" w:type="dxa"/>
          </w:tcPr>
          <w:p w:rsidR="00560443" w:rsidRPr="009C1A9A" w:rsidRDefault="00560443" w:rsidP="00560443">
            <w:pPr>
              <w:pStyle w:val="TableParagraph"/>
              <w:ind w:left="0"/>
              <w:rPr>
                <w:sz w:val="12"/>
                <w:szCs w:val="12"/>
              </w:rPr>
            </w:pPr>
            <w:r w:rsidRPr="009C1A9A">
              <w:rPr>
                <w:sz w:val="12"/>
                <w:szCs w:val="12"/>
              </w:rPr>
              <w:t>2152488.88</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114</w:t>
            </w:r>
          </w:p>
        </w:tc>
        <w:tc>
          <w:tcPr>
            <w:tcW w:w="1152" w:type="dxa"/>
          </w:tcPr>
          <w:p w:rsidR="00560443" w:rsidRPr="009C1A9A" w:rsidRDefault="00560443" w:rsidP="00560443">
            <w:pPr>
              <w:pStyle w:val="TableParagraph"/>
              <w:ind w:left="0"/>
              <w:rPr>
                <w:sz w:val="12"/>
                <w:szCs w:val="12"/>
              </w:rPr>
            </w:pPr>
            <w:r w:rsidRPr="009C1A9A">
              <w:rPr>
                <w:sz w:val="12"/>
                <w:szCs w:val="12"/>
              </w:rPr>
              <w:t>379532.21</w:t>
            </w:r>
          </w:p>
        </w:tc>
        <w:tc>
          <w:tcPr>
            <w:tcW w:w="1263" w:type="dxa"/>
          </w:tcPr>
          <w:p w:rsidR="00560443" w:rsidRPr="009C1A9A" w:rsidRDefault="00560443" w:rsidP="00560443">
            <w:pPr>
              <w:pStyle w:val="TableParagraph"/>
              <w:ind w:left="0"/>
              <w:rPr>
                <w:sz w:val="12"/>
                <w:szCs w:val="12"/>
              </w:rPr>
            </w:pPr>
            <w:r w:rsidRPr="009C1A9A">
              <w:rPr>
                <w:sz w:val="12"/>
                <w:szCs w:val="12"/>
              </w:rPr>
              <w:t>2152487.70</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115</w:t>
            </w:r>
          </w:p>
        </w:tc>
        <w:tc>
          <w:tcPr>
            <w:tcW w:w="1152" w:type="dxa"/>
          </w:tcPr>
          <w:p w:rsidR="00560443" w:rsidRPr="009C1A9A" w:rsidRDefault="00560443" w:rsidP="00560443">
            <w:pPr>
              <w:pStyle w:val="TableParagraph"/>
              <w:ind w:left="0"/>
              <w:rPr>
                <w:sz w:val="12"/>
                <w:szCs w:val="12"/>
              </w:rPr>
            </w:pPr>
            <w:r w:rsidRPr="009C1A9A">
              <w:rPr>
                <w:sz w:val="12"/>
                <w:szCs w:val="12"/>
              </w:rPr>
              <w:t>379537.51</w:t>
            </w:r>
          </w:p>
        </w:tc>
        <w:tc>
          <w:tcPr>
            <w:tcW w:w="1263" w:type="dxa"/>
          </w:tcPr>
          <w:p w:rsidR="00560443" w:rsidRPr="009C1A9A" w:rsidRDefault="00560443" w:rsidP="00560443">
            <w:pPr>
              <w:pStyle w:val="TableParagraph"/>
              <w:ind w:left="0"/>
              <w:rPr>
                <w:sz w:val="12"/>
                <w:szCs w:val="12"/>
              </w:rPr>
            </w:pPr>
            <w:r w:rsidRPr="009C1A9A">
              <w:rPr>
                <w:sz w:val="12"/>
                <w:szCs w:val="12"/>
              </w:rPr>
              <w:t>2152479.25</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116</w:t>
            </w:r>
          </w:p>
        </w:tc>
        <w:tc>
          <w:tcPr>
            <w:tcW w:w="1152" w:type="dxa"/>
          </w:tcPr>
          <w:p w:rsidR="00560443" w:rsidRPr="009C1A9A" w:rsidRDefault="00560443" w:rsidP="00560443">
            <w:pPr>
              <w:pStyle w:val="TableParagraph"/>
              <w:ind w:left="0"/>
              <w:rPr>
                <w:sz w:val="12"/>
                <w:szCs w:val="12"/>
              </w:rPr>
            </w:pPr>
            <w:r w:rsidRPr="009C1A9A">
              <w:rPr>
                <w:sz w:val="12"/>
                <w:szCs w:val="12"/>
              </w:rPr>
              <w:t>379540.84</w:t>
            </w:r>
          </w:p>
        </w:tc>
        <w:tc>
          <w:tcPr>
            <w:tcW w:w="1263" w:type="dxa"/>
          </w:tcPr>
          <w:p w:rsidR="00560443" w:rsidRPr="009C1A9A" w:rsidRDefault="00560443" w:rsidP="00560443">
            <w:pPr>
              <w:pStyle w:val="TableParagraph"/>
              <w:ind w:left="0"/>
              <w:rPr>
                <w:sz w:val="12"/>
                <w:szCs w:val="12"/>
              </w:rPr>
            </w:pPr>
            <w:r w:rsidRPr="009C1A9A">
              <w:rPr>
                <w:sz w:val="12"/>
                <w:szCs w:val="12"/>
              </w:rPr>
              <w:t>2152473.38</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117</w:t>
            </w:r>
          </w:p>
        </w:tc>
        <w:tc>
          <w:tcPr>
            <w:tcW w:w="1152" w:type="dxa"/>
          </w:tcPr>
          <w:p w:rsidR="00560443" w:rsidRPr="009C1A9A" w:rsidRDefault="00560443" w:rsidP="00560443">
            <w:pPr>
              <w:pStyle w:val="TableParagraph"/>
              <w:ind w:left="0"/>
              <w:rPr>
                <w:sz w:val="12"/>
                <w:szCs w:val="12"/>
              </w:rPr>
            </w:pPr>
            <w:r w:rsidRPr="009C1A9A">
              <w:rPr>
                <w:sz w:val="12"/>
                <w:szCs w:val="12"/>
              </w:rPr>
              <w:t>379553.37</w:t>
            </w:r>
          </w:p>
        </w:tc>
        <w:tc>
          <w:tcPr>
            <w:tcW w:w="1263" w:type="dxa"/>
          </w:tcPr>
          <w:p w:rsidR="00560443" w:rsidRPr="009C1A9A" w:rsidRDefault="00560443" w:rsidP="00560443">
            <w:pPr>
              <w:pStyle w:val="TableParagraph"/>
              <w:ind w:left="0"/>
              <w:rPr>
                <w:sz w:val="12"/>
                <w:szCs w:val="12"/>
              </w:rPr>
            </w:pPr>
            <w:r w:rsidRPr="009C1A9A">
              <w:rPr>
                <w:sz w:val="12"/>
                <w:szCs w:val="12"/>
              </w:rPr>
              <w:t>2152482.83</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118</w:t>
            </w:r>
          </w:p>
        </w:tc>
        <w:tc>
          <w:tcPr>
            <w:tcW w:w="1152" w:type="dxa"/>
          </w:tcPr>
          <w:p w:rsidR="00560443" w:rsidRPr="009C1A9A" w:rsidRDefault="00560443" w:rsidP="00560443">
            <w:pPr>
              <w:pStyle w:val="TableParagraph"/>
              <w:ind w:left="0"/>
              <w:rPr>
                <w:sz w:val="12"/>
                <w:szCs w:val="12"/>
              </w:rPr>
            </w:pPr>
            <w:r w:rsidRPr="009C1A9A">
              <w:rPr>
                <w:sz w:val="12"/>
                <w:szCs w:val="12"/>
              </w:rPr>
              <w:t>379545.23</w:t>
            </w:r>
          </w:p>
        </w:tc>
        <w:tc>
          <w:tcPr>
            <w:tcW w:w="1263" w:type="dxa"/>
          </w:tcPr>
          <w:p w:rsidR="00560443" w:rsidRPr="009C1A9A" w:rsidRDefault="00560443" w:rsidP="00560443">
            <w:pPr>
              <w:pStyle w:val="TableParagraph"/>
              <w:ind w:left="0"/>
              <w:rPr>
                <w:sz w:val="12"/>
                <w:szCs w:val="12"/>
              </w:rPr>
            </w:pPr>
            <w:r w:rsidRPr="009C1A9A">
              <w:rPr>
                <w:sz w:val="12"/>
                <w:szCs w:val="12"/>
              </w:rPr>
              <w:t>2152494.40</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119</w:t>
            </w:r>
          </w:p>
        </w:tc>
        <w:tc>
          <w:tcPr>
            <w:tcW w:w="1152" w:type="dxa"/>
          </w:tcPr>
          <w:p w:rsidR="00560443" w:rsidRPr="009C1A9A" w:rsidRDefault="00560443" w:rsidP="00560443">
            <w:pPr>
              <w:pStyle w:val="TableParagraph"/>
              <w:ind w:left="0"/>
              <w:rPr>
                <w:sz w:val="12"/>
                <w:szCs w:val="12"/>
              </w:rPr>
            </w:pPr>
            <w:r w:rsidRPr="009C1A9A">
              <w:rPr>
                <w:sz w:val="12"/>
                <w:szCs w:val="12"/>
              </w:rPr>
              <w:t>379551.94</w:t>
            </w:r>
          </w:p>
        </w:tc>
        <w:tc>
          <w:tcPr>
            <w:tcW w:w="1263" w:type="dxa"/>
          </w:tcPr>
          <w:p w:rsidR="00560443" w:rsidRPr="009C1A9A" w:rsidRDefault="00560443" w:rsidP="00560443">
            <w:pPr>
              <w:pStyle w:val="TableParagraph"/>
              <w:ind w:left="0"/>
              <w:rPr>
                <w:sz w:val="12"/>
                <w:szCs w:val="12"/>
              </w:rPr>
            </w:pPr>
            <w:r w:rsidRPr="009C1A9A">
              <w:rPr>
                <w:sz w:val="12"/>
                <w:szCs w:val="12"/>
              </w:rPr>
              <w:t>2152499.29</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120</w:t>
            </w:r>
          </w:p>
        </w:tc>
        <w:tc>
          <w:tcPr>
            <w:tcW w:w="1152" w:type="dxa"/>
          </w:tcPr>
          <w:p w:rsidR="00560443" w:rsidRPr="009C1A9A" w:rsidRDefault="00560443" w:rsidP="00560443">
            <w:pPr>
              <w:pStyle w:val="TableParagraph"/>
              <w:ind w:left="0"/>
              <w:rPr>
                <w:sz w:val="12"/>
                <w:szCs w:val="12"/>
              </w:rPr>
            </w:pPr>
            <w:r w:rsidRPr="009C1A9A">
              <w:rPr>
                <w:sz w:val="12"/>
                <w:szCs w:val="12"/>
              </w:rPr>
              <w:t>379597.12</w:t>
            </w:r>
          </w:p>
        </w:tc>
        <w:tc>
          <w:tcPr>
            <w:tcW w:w="1263" w:type="dxa"/>
          </w:tcPr>
          <w:p w:rsidR="00560443" w:rsidRPr="009C1A9A" w:rsidRDefault="00560443" w:rsidP="00560443">
            <w:pPr>
              <w:pStyle w:val="TableParagraph"/>
              <w:ind w:left="0"/>
              <w:rPr>
                <w:sz w:val="12"/>
                <w:szCs w:val="12"/>
              </w:rPr>
            </w:pPr>
            <w:r w:rsidRPr="009C1A9A">
              <w:rPr>
                <w:sz w:val="12"/>
                <w:szCs w:val="12"/>
              </w:rPr>
              <w:t>2152527.03</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121</w:t>
            </w:r>
          </w:p>
        </w:tc>
        <w:tc>
          <w:tcPr>
            <w:tcW w:w="1152" w:type="dxa"/>
          </w:tcPr>
          <w:p w:rsidR="00560443" w:rsidRPr="009C1A9A" w:rsidRDefault="00560443" w:rsidP="00560443">
            <w:pPr>
              <w:pStyle w:val="TableParagraph"/>
              <w:ind w:left="0"/>
              <w:rPr>
                <w:sz w:val="12"/>
                <w:szCs w:val="12"/>
              </w:rPr>
            </w:pPr>
            <w:r w:rsidRPr="009C1A9A">
              <w:rPr>
                <w:sz w:val="12"/>
                <w:szCs w:val="12"/>
              </w:rPr>
              <w:t>379601.45</w:t>
            </w:r>
          </w:p>
        </w:tc>
        <w:tc>
          <w:tcPr>
            <w:tcW w:w="1263" w:type="dxa"/>
          </w:tcPr>
          <w:p w:rsidR="00560443" w:rsidRPr="009C1A9A" w:rsidRDefault="00560443" w:rsidP="00560443">
            <w:pPr>
              <w:pStyle w:val="TableParagraph"/>
              <w:ind w:left="0"/>
              <w:rPr>
                <w:sz w:val="12"/>
                <w:szCs w:val="12"/>
              </w:rPr>
            </w:pPr>
            <w:r w:rsidRPr="009C1A9A">
              <w:rPr>
                <w:sz w:val="12"/>
                <w:szCs w:val="12"/>
              </w:rPr>
              <w:t>2152519.82</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246" w:type="dxa"/>
          </w:tcPr>
          <w:p w:rsidR="00560443" w:rsidRPr="009C1A9A" w:rsidRDefault="00560443" w:rsidP="00560443">
            <w:pPr>
              <w:pStyle w:val="TableParagraph"/>
              <w:ind w:left="0"/>
              <w:rPr>
                <w:sz w:val="12"/>
                <w:szCs w:val="12"/>
              </w:rPr>
            </w:pPr>
            <w:r w:rsidRPr="009C1A9A">
              <w:rPr>
                <w:sz w:val="12"/>
                <w:szCs w:val="12"/>
              </w:rPr>
              <w:t>1.00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98</w:t>
            </w:r>
          </w:p>
        </w:tc>
        <w:tc>
          <w:tcPr>
            <w:tcW w:w="1152" w:type="dxa"/>
          </w:tcPr>
          <w:p w:rsidR="00560443" w:rsidRPr="009C1A9A" w:rsidRDefault="00560443" w:rsidP="00560443">
            <w:pPr>
              <w:pStyle w:val="TableParagraph"/>
              <w:ind w:left="0"/>
              <w:rPr>
                <w:sz w:val="12"/>
                <w:szCs w:val="12"/>
              </w:rPr>
            </w:pPr>
            <w:r w:rsidRPr="009C1A9A">
              <w:rPr>
                <w:sz w:val="12"/>
                <w:szCs w:val="12"/>
              </w:rPr>
              <w:t>379648.93</w:t>
            </w:r>
          </w:p>
        </w:tc>
        <w:tc>
          <w:tcPr>
            <w:tcW w:w="1263" w:type="dxa"/>
          </w:tcPr>
          <w:p w:rsidR="00560443" w:rsidRPr="009C1A9A" w:rsidRDefault="00560443" w:rsidP="00560443">
            <w:pPr>
              <w:pStyle w:val="TableParagraph"/>
              <w:ind w:left="0"/>
              <w:rPr>
                <w:sz w:val="12"/>
                <w:szCs w:val="12"/>
              </w:rPr>
            </w:pPr>
            <w:r w:rsidRPr="009C1A9A">
              <w:rPr>
                <w:sz w:val="12"/>
                <w:szCs w:val="12"/>
              </w:rPr>
              <w:t>2152547.01</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Аналитический</w:t>
            </w:r>
          </w:p>
        </w:tc>
        <w:tc>
          <w:tcPr>
            <w:tcW w:w="1246" w:type="dxa"/>
          </w:tcPr>
          <w:p w:rsidR="00560443" w:rsidRPr="009C1A9A" w:rsidRDefault="00560443" w:rsidP="00560443">
            <w:pPr>
              <w:pStyle w:val="TableParagraph"/>
              <w:ind w:left="0"/>
              <w:rPr>
                <w:sz w:val="12"/>
                <w:szCs w:val="12"/>
              </w:rPr>
            </w:pPr>
            <w:r w:rsidRPr="009C1A9A">
              <w:rPr>
                <w:sz w:val="12"/>
                <w:szCs w:val="12"/>
              </w:rPr>
              <w:t>0.10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p>
        </w:tc>
        <w:tc>
          <w:tcPr>
            <w:tcW w:w="1152" w:type="dxa"/>
          </w:tcPr>
          <w:p w:rsidR="00560443" w:rsidRPr="009C1A9A" w:rsidRDefault="00560443" w:rsidP="00560443">
            <w:pPr>
              <w:pStyle w:val="TableParagraph"/>
              <w:ind w:left="0"/>
              <w:rPr>
                <w:sz w:val="12"/>
                <w:szCs w:val="12"/>
              </w:rPr>
            </w:pPr>
          </w:p>
        </w:tc>
        <w:tc>
          <w:tcPr>
            <w:tcW w:w="1263" w:type="dxa"/>
          </w:tcPr>
          <w:p w:rsidR="00560443" w:rsidRPr="009C1A9A" w:rsidRDefault="00560443" w:rsidP="00560443">
            <w:pPr>
              <w:pStyle w:val="TableParagraph"/>
              <w:ind w:left="0"/>
              <w:rPr>
                <w:sz w:val="12"/>
                <w:szCs w:val="12"/>
              </w:rPr>
            </w:pPr>
          </w:p>
        </w:tc>
        <w:tc>
          <w:tcPr>
            <w:tcW w:w="1183" w:type="dxa"/>
          </w:tcPr>
          <w:p w:rsidR="00560443" w:rsidRPr="009C1A9A" w:rsidRDefault="00560443" w:rsidP="00560443">
            <w:pPr>
              <w:pStyle w:val="TableParagraph"/>
              <w:ind w:left="0"/>
              <w:rPr>
                <w:sz w:val="12"/>
                <w:szCs w:val="12"/>
              </w:rPr>
            </w:pPr>
          </w:p>
        </w:tc>
        <w:tc>
          <w:tcPr>
            <w:tcW w:w="377" w:type="dxa"/>
          </w:tcPr>
          <w:p w:rsidR="00560443" w:rsidRPr="009C1A9A" w:rsidRDefault="00560443" w:rsidP="00560443">
            <w:pPr>
              <w:pStyle w:val="TableParagraph"/>
              <w:ind w:left="0"/>
              <w:rPr>
                <w:sz w:val="12"/>
                <w:szCs w:val="12"/>
              </w:rPr>
            </w:pPr>
          </w:p>
        </w:tc>
        <w:tc>
          <w:tcPr>
            <w:tcW w:w="2035" w:type="dxa"/>
          </w:tcPr>
          <w:p w:rsidR="00560443" w:rsidRPr="009C1A9A" w:rsidRDefault="00560443" w:rsidP="00560443">
            <w:pPr>
              <w:pStyle w:val="TableParagraph"/>
              <w:ind w:left="0"/>
              <w:rPr>
                <w:sz w:val="12"/>
                <w:szCs w:val="12"/>
              </w:rPr>
            </w:pPr>
          </w:p>
        </w:tc>
        <w:tc>
          <w:tcPr>
            <w:tcW w:w="1246" w:type="dxa"/>
          </w:tcPr>
          <w:p w:rsidR="00560443" w:rsidRPr="009C1A9A" w:rsidRDefault="00560443" w:rsidP="00560443">
            <w:pPr>
              <w:pStyle w:val="TableParagraph"/>
              <w:ind w:left="0"/>
              <w:rPr>
                <w:sz w:val="12"/>
                <w:szCs w:val="12"/>
              </w:rPr>
            </w:pPr>
          </w:p>
        </w:tc>
        <w:tc>
          <w:tcPr>
            <w:tcW w:w="1166" w:type="dxa"/>
          </w:tcPr>
          <w:p w:rsidR="00560443" w:rsidRPr="009C1A9A" w:rsidRDefault="00560443" w:rsidP="00560443">
            <w:pPr>
              <w:pStyle w:val="TableParagraph"/>
              <w:ind w:left="0"/>
              <w:rPr>
                <w:sz w:val="12"/>
                <w:szCs w:val="12"/>
              </w:rPr>
            </w:pPr>
          </w:p>
        </w:tc>
      </w:tr>
      <w:tr w:rsidR="00560443" w:rsidRPr="009C1A9A" w:rsidTr="00560443">
        <w:trPr>
          <w:cantSplit/>
        </w:trPr>
        <w:tc>
          <w:tcPr>
            <w:tcW w:w="867" w:type="dxa"/>
          </w:tcPr>
          <w:p w:rsidR="00560443" w:rsidRPr="009C1A9A" w:rsidRDefault="00560443" w:rsidP="00560443">
            <w:pPr>
              <w:pStyle w:val="TableParagraph"/>
              <w:ind w:left="0"/>
              <w:rPr>
                <w:sz w:val="12"/>
                <w:szCs w:val="12"/>
              </w:rPr>
            </w:pPr>
            <w:r w:rsidRPr="009C1A9A">
              <w:rPr>
                <w:sz w:val="12"/>
                <w:szCs w:val="12"/>
              </w:rPr>
              <w:t>122</w:t>
            </w:r>
          </w:p>
        </w:tc>
        <w:tc>
          <w:tcPr>
            <w:tcW w:w="1152" w:type="dxa"/>
          </w:tcPr>
          <w:p w:rsidR="00560443" w:rsidRPr="009C1A9A" w:rsidRDefault="00560443" w:rsidP="00560443">
            <w:pPr>
              <w:pStyle w:val="TableParagraph"/>
              <w:ind w:left="0"/>
              <w:rPr>
                <w:sz w:val="12"/>
                <w:szCs w:val="12"/>
              </w:rPr>
            </w:pPr>
            <w:r w:rsidRPr="009C1A9A">
              <w:rPr>
                <w:sz w:val="12"/>
                <w:szCs w:val="12"/>
              </w:rPr>
              <w:t>380125.06</w:t>
            </w:r>
          </w:p>
        </w:tc>
        <w:tc>
          <w:tcPr>
            <w:tcW w:w="1263" w:type="dxa"/>
          </w:tcPr>
          <w:p w:rsidR="00560443" w:rsidRPr="009C1A9A" w:rsidRDefault="00560443" w:rsidP="00560443">
            <w:pPr>
              <w:pStyle w:val="TableParagraph"/>
              <w:ind w:left="0"/>
              <w:rPr>
                <w:sz w:val="12"/>
                <w:szCs w:val="12"/>
              </w:rPr>
            </w:pPr>
            <w:r w:rsidRPr="009C1A9A">
              <w:rPr>
                <w:sz w:val="12"/>
                <w:szCs w:val="12"/>
              </w:rPr>
              <w:t>2153487.14</w:t>
            </w:r>
          </w:p>
        </w:tc>
        <w:tc>
          <w:tcPr>
            <w:tcW w:w="1183" w:type="dxa"/>
          </w:tcPr>
          <w:p w:rsidR="00560443" w:rsidRPr="009C1A9A" w:rsidRDefault="00560443" w:rsidP="00560443">
            <w:pPr>
              <w:pStyle w:val="TableParagraph"/>
              <w:ind w:left="0"/>
              <w:rPr>
                <w:sz w:val="12"/>
                <w:szCs w:val="12"/>
              </w:rPr>
            </w:pPr>
            <w:r w:rsidRPr="009C1A9A">
              <w:rPr>
                <w:w w:val="99"/>
                <w:sz w:val="12"/>
                <w:szCs w:val="12"/>
              </w:rPr>
              <w:t>-</w:t>
            </w:r>
          </w:p>
        </w:tc>
        <w:tc>
          <w:tcPr>
            <w:tcW w:w="377" w:type="dxa"/>
          </w:tcPr>
          <w:p w:rsidR="00560443" w:rsidRPr="009C1A9A" w:rsidRDefault="00560443" w:rsidP="00560443">
            <w:pPr>
              <w:pStyle w:val="TableParagraph"/>
              <w:ind w:left="0"/>
              <w:rPr>
                <w:sz w:val="12"/>
                <w:szCs w:val="12"/>
              </w:rPr>
            </w:pPr>
            <w:r w:rsidRPr="009C1A9A">
              <w:rPr>
                <w:w w:val="99"/>
                <w:sz w:val="12"/>
                <w:szCs w:val="12"/>
              </w:rPr>
              <w:t>-</w:t>
            </w:r>
          </w:p>
        </w:tc>
        <w:tc>
          <w:tcPr>
            <w:tcW w:w="2035" w:type="dxa"/>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246" w:type="dxa"/>
          </w:tcPr>
          <w:p w:rsidR="00560443" w:rsidRPr="009C1A9A" w:rsidRDefault="00560443" w:rsidP="00560443">
            <w:pPr>
              <w:pStyle w:val="TableParagraph"/>
              <w:ind w:left="0"/>
              <w:rPr>
                <w:sz w:val="12"/>
                <w:szCs w:val="12"/>
              </w:rPr>
            </w:pPr>
            <w:r w:rsidRPr="009C1A9A">
              <w:rPr>
                <w:sz w:val="12"/>
                <w:szCs w:val="12"/>
              </w:rPr>
              <w:t>1.00</w:t>
            </w:r>
          </w:p>
        </w:tc>
        <w:tc>
          <w:tcPr>
            <w:tcW w:w="1166" w:type="dxa"/>
          </w:tcPr>
          <w:p w:rsidR="00560443" w:rsidRPr="009C1A9A" w:rsidRDefault="00560443" w:rsidP="00560443">
            <w:pPr>
              <w:pStyle w:val="TableParagraph"/>
              <w:ind w:left="0"/>
              <w:jc w:val="right"/>
              <w:rPr>
                <w:sz w:val="12"/>
                <w:szCs w:val="12"/>
              </w:rPr>
            </w:pPr>
            <w:r w:rsidRPr="009C1A9A">
              <w:rPr>
                <w:w w:val="99"/>
                <w:sz w:val="12"/>
                <w:szCs w:val="12"/>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w:t>
            </w:r>
          </w:p>
        </w:tc>
        <w:tc>
          <w:tcPr>
            <w:tcW w:w="1152" w:type="dxa"/>
          </w:tcPr>
          <w:p w:rsidR="00560443" w:rsidRPr="009C1A9A" w:rsidRDefault="00560443" w:rsidP="00560443">
            <w:pPr>
              <w:pStyle w:val="TableParagraph"/>
              <w:ind w:left="0"/>
              <w:rPr>
                <w:sz w:val="12"/>
                <w:szCs w:val="16"/>
              </w:rPr>
            </w:pPr>
            <w:r w:rsidRPr="009C1A9A">
              <w:rPr>
                <w:sz w:val="12"/>
                <w:szCs w:val="16"/>
              </w:rPr>
              <w:t>2</w:t>
            </w:r>
          </w:p>
        </w:tc>
        <w:tc>
          <w:tcPr>
            <w:tcW w:w="1263" w:type="dxa"/>
          </w:tcPr>
          <w:p w:rsidR="00560443" w:rsidRPr="009C1A9A" w:rsidRDefault="00560443" w:rsidP="00560443">
            <w:pPr>
              <w:pStyle w:val="TableParagraph"/>
              <w:ind w:left="0"/>
              <w:rPr>
                <w:sz w:val="12"/>
                <w:szCs w:val="16"/>
              </w:rPr>
            </w:pPr>
            <w:r w:rsidRPr="009C1A9A">
              <w:rPr>
                <w:sz w:val="12"/>
                <w:szCs w:val="16"/>
              </w:rPr>
              <w:t>3</w:t>
            </w:r>
          </w:p>
        </w:tc>
        <w:tc>
          <w:tcPr>
            <w:tcW w:w="1183" w:type="dxa"/>
          </w:tcPr>
          <w:p w:rsidR="00560443" w:rsidRPr="009C1A9A" w:rsidRDefault="00560443" w:rsidP="00560443">
            <w:pPr>
              <w:pStyle w:val="TableParagraph"/>
              <w:ind w:left="0"/>
              <w:rPr>
                <w:sz w:val="12"/>
                <w:szCs w:val="16"/>
              </w:rPr>
            </w:pPr>
            <w:r w:rsidRPr="009C1A9A">
              <w:rPr>
                <w:sz w:val="12"/>
                <w:szCs w:val="16"/>
              </w:rPr>
              <w:t>4</w:t>
            </w:r>
          </w:p>
        </w:tc>
        <w:tc>
          <w:tcPr>
            <w:tcW w:w="377" w:type="dxa"/>
          </w:tcPr>
          <w:p w:rsidR="00560443" w:rsidRPr="009C1A9A" w:rsidRDefault="00560443" w:rsidP="00560443">
            <w:pPr>
              <w:pStyle w:val="TableParagraph"/>
              <w:ind w:left="0"/>
              <w:rPr>
                <w:sz w:val="12"/>
                <w:szCs w:val="16"/>
              </w:rPr>
            </w:pPr>
            <w:r w:rsidRPr="009C1A9A">
              <w:rPr>
                <w:sz w:val="12"/>
                <w:szCs w:val="16"/>
              </w:rPr>
              <w:t>5</w:t>
            </w:r>
          </w:p>
        </w:tc>
        <w:tc>
          <w:tcPr>
            <w:tcW w:w="2035" w:type="dxa"/>
          </w:tcPr>
          <w:p w:rsidR="00560443" w:rsidRPr="009C1A9A" w:rsidRDefault="00560443" w:rsidP="00560443">
            <w:pPr>
              <w:pStyle w:val="TableParagraph"/>
              <w:ind w:left="0"/>
              <w:rPr>
                <w:sz w:val="12"/>
                <w:szCs w:val="16"/>
              </w:rPr>
            </w:pPr>
            <w:r w:rsidRPr="009C1A9A">
              <w:rPr>
                <w:sz w:val="12"/>
                <w:szCs w:val="16"/>
              </w:rPr>
              <w:t>6</w:t>
            </w:r>
          </w:p>
        </w:tc>
        <w:tc>
          <w:tcPr>
            <w:tcW w:w="1246" w:type="dxa"/>
          </w:tcPr>
          <w:p w:rsidR="00560443" w:rsidRPr="009C1A9A" w:rsidRDefault="00560443" w:rsidP="00560443">
            <w:pPr>
              <w:pStyle w:val="TableParagraph"/>
              <w:ind w:left="0"/>
              <w:rPr>
                <w:sz w:val="12"/>
                <w:szCs w:val="16"/>
              </w:rPr>
            </w:pPr>
            <w:r w:rsidRPr="009C1A9A">
              <w:rPr>
                <w:sz w:val="12"/>
                <w:szCs w:val="16"/>
              </w:rPr>
              <w:t>7</w:t>
            </w:r>
          </w:p>
        </w:tc>
        <w:tc>
          <w:tcPr>
            <w:tcW w:w="1166" w:type="dxa"/>
          </w:tcPr>
          <w:p w:rsidR="00560443" w:rsidRPr="009C1A9A" w:rsidRDefault="00560443" w:rsidP="00560443">
            <w:pPr>
              <w:pStyle w:val="TableParagraph"/>
              <w:ind w:left="0"/>
              <w:jc w:val="right"/>
              <w:rPr>
                <w:sz w:val="12"/>
                <w:szCs w:val="16"/>
              </w:rPr>
            </w:pPr>
            <w:r w:rsidRPr="009C1A9A">
              <w:rPr>
                <w:sz w:val="12"/>
                <w:szCs w:val="16"/>
              </w:rPr>
              <w:t>8</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123</w:t>
            </w:r>
          </w:p>
        </w:tc>
        <w:tc>
          <w:tcPr>
            <w:tcW w:w="1152" w:type="dxa"/>
          </w:tcPr>
          <w:p w:rsidR="00560443" w:rsidRPr="009C1A9A" w:rsidRDefault="00560443" w:rsidP="00560443">
            <w:pPr>
              <w:pStyle w:val="TableParagraph"/>
              <w:ind w:left="0"/>
              <w:rPr>
                <w:sz w:val="12"/>
                <w:szCs w:val="16"/>
              </w:rPr>
            </w:pPr>
            <w:r w:rsidRPr="009C1A9A">
              <w:rPr>
                <w:sz w:val="12"/>
                <w:szCs w:val="16"/>
              </w:rPr>
              <w:t>380173.75</w:t>
            </w:r>
          </w:p>
        </w:tc>
        <w:tc>
          <w:tcPr>
            <w:tcW w:w="1263" w:type="dxa"/>
          </w:tcPr>
          <w:p w:rsidR="00560443" w:rsidRPr="009C1A9A" w:rsidRDefault="00560443" w:rsidP="00560443">
            <w:pPr>
              <w:pStyle w:val="TableParagraph"/>
              <w:ind w:left="0"/>
              <w:rPr>
                <w:sz w:val="12"/>
                <w:szCs w:val="16"/>
              </w:rPr>
            </w:pPr>
            <w:r w:rsidRPr="009C1A9A">
              <w:rPr>
                <w:sz w:val="12"/>
                <w:szCs w:val="16"/>
              </w:rPr>
              <w:t>2153597.21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124</w:t>
            </w:r>
          </w:p>
        </w:tc>
        <w:tc>
          <w:tcPr>
            <w:tcW w:w="1152" w:type="dxa"/>
          </w:tcPr>
          <w:p w:rsidR="00560443" w:rsidRPr="009C1A9A" w:rsidRDefault="00560443" w:rsidP="00560443">
            <w:pPr>
              <w:pStyle w:val="TableParagraph"/>
              <w:ind w:left="0"/>
              <w:rPr>
                <w:sz w:val="12"/>
                <w:szCs w:val="16"/>
              </w:rPr>
            </w:pPr>
            <w:r w:rsidRPr="009C1A9A">
              <w:rPr>
                <w:w w:val="99"/>
                <w:sz w:val="12"/>
                <w:szCs w:val="16"/>
              </w:rPr>
              <w:t>-</w:t>
            </w:r>
          </w:p>
        </w:tc>
        <w:tc>
          <w:tcPr>
            <w:tcW w:w="1263" w:type="dxa"/>
          </w:tcPr>
          <w:p w:rsidR="00560443" w:rsidRPr="009C1A9A" w:rsidRDefault="00560443" w:rsidP="00560443">
            <w:pPr>
              <w:pStyle w:val="TableParagraph"/>
              <w:ind w:left="0"/>
              <w:rPr>
                <w:sz w:val="12"/>
                <w:szCs w:val="16"/>
              </w:rPr>
            </w:pPr>
            <w:r w:rsidRPr="009C1A9A">
              <w:rPr>
                <w:w w:val="99"/>
                <w:sz w:val="12"/>
                <w:szCs w:val="16"/>
              </w:rPr>
              <w:t>-</w:t>
            </w:r>
          </w:p>
        </w:tc>
        <w:tc>
          <w:tcPr>
            <w:tcW w:w="1183" w:type="dxa"/>
          </w:tcPr>
          <w:p w:rsidR="00560443" w:rsidRPr="009C1A9A" w:rsidRDefault="00560443" w:rsidP="00560443">
            <w:pPr>
              <w:pStyle w:val="TableParagraph"/>
              <w:ind w:left="0"/>
              <w:rPr>
                <w:sz w:val="12"/>
                <w:szCs w:val="16"/>
              </w:rPr>
            </w:pPr>
            <w:r w:rsidRPr="009C1A9A">
              <w:rPr>
                <w:sz w:val="12"/>
                <w:szCs w:val="16"/>
              </w:rPr>
              <w:t>380166.36</w:t>
            </w:r>
          </w:p>
        </w:tc>
        <w:tc>
          <w:tcPr>
            <w:tcW w:w="377" w:type="dxa"/>
          </w:tcPr>
          <w:p w:rsidR="00560443" w:rsidRPr="009C1A9A" w:rsidRDefault="00560443" w:rsidP="00560443">
            <w:pPr>
              <w:pStyle w:val="TableParagraph"/>
              <w:ind w:left="0"/>
              <w:rPr>
                <w:sz w:val="12"/>
                <w:szCs w:val="16"/>
              </w:rPr>
            </w:pPr>
            <w:r w:rsidRPr="009C1A9A">
              <w:rPr>
                <w:sz w:val="12"/>
                <w:szCs w:val="16"/>
              </w:rPr>
              <w:t>2153598.18</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125</w:t>
            </w:r>
          </w:p>
        </w:tc>
        <w:tc>
          <w:tcPr>
            <w:tcW w:w="1152" w:type="dxa"/>
          </w:tcPr>
          <w:p w:rsidR="00560443" w:rsidRPr="009C1A9A" w:rsidRDefault="00560443" w:rsidP="00560443">
            <w:pPr>
              <w:pStyle w:val="TableParagraph"/>
              <w:ind w:left="0"/>
              <w:rPr>
                <w:sz w:val="12"/>
                <w:szCs w:val="16"/>
              </w:rPr>
            </w:pPr>
            <w:r w:rsidRPr="009C1A9A">
              <w:rPr>
                <w:w w:val="99"/>
                <w:sz w:val="12"/>
                <w:szCs w:val="16"/>
              </w:rPr>
              <w:t>-</w:t>
            </w:r>
          </w:p>
        </w:tc>
        <w:tc>
          <w:tcPr>
            <w:tcW w:w="1263" w:type="dxa"/>
          </w:tcPr>
          <w:p w:rsidR="00560443" w:rsidRPr="009C1A9A" w:rsidRDefault="00560443" w:rsidP="00560443">
            <w:pPr>
              <w:pStyle w:val="TableParagraph"/>
              <w:ind w:left="0"/>
              <w:rPr>
                <w:sz w:val="12"/>
                <w:szCs w:val="16"/>
              </w:rPr>
            </w:pPr>
            <w:r w:rsidRPr="009C1A9A">
              <w:rPr>
                <w:w w:val="99"/>
                <w:sz w:val="12"/>
                <w:szCs w:val="16"/>
              </w:rPr>
              <w:t>-</w:t>
            </w:r>
          </w:p>
        </w:tc>
        <w:tc>
          <w:tcPr>
            <w:tcW w:w="1183" w:type="dxa"/>
          </w:tcPr>
          <w:p w:rsidR="00560443" w:rsidRPr="009C1A9A" w:rsidRDefault="00560443" w:rsidP="00560443">
            <w:pPr>
              <w:pStyle w:val="TableParagraph"/>
              <w:ind w:left="0"/>
              <w:rPr>
                <w:sz w:val="12"/>
                <w:szCs w:val="16"/>
              </w:rPr>
            </w:pPr>
            <w:r w:rsidRPr="009C1A9A">
              <w:rPr>
                <w:sz w:val="12"/>
                <w:szCs w:val="16"/>
              </w:rPr>
              <w:t>380166.39</w:t>
            </w:r>
          </w:p>
        </w:tc>
        <w:tc>
          <w:tcPr>
            <w:tcW w:w="377" w:type="dxa"/>
          </w:tcPr>
          <w:p w:rsidR="00560443" w:rsidRPr="009C1A9A" w:rsidRDefault="00560443" w:rsidP="00560443">
            <w:pPr>
              <w:pStyle w:val="TableParagraph"/>
              <w:ind w:left="0"/>
              <w:rPr>
                <w:sz w:val="12"/>
                <w:szCs w:val="16"/>
              </w:rPr>
            </w:pPr>
            <w:r w:rsidRPr="009C1A9A">
              <w:rPr>
                <w:sz w:val="12"/>
                <w:szCs w:val="16"/>
              </w:rPr>
              <w:t>2153598.25</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126</w:t>
            </w:r>
          </w:p>
        </w:tc>
        <w:tc>
          <w:tcPr>
            <w:tcW w:w="1152" w:type="dxa"/>
          </w:tcPr>
          <w:p w:rsidR="00560443" w:rsidRPr="009C1A9A" w:rsidRDefault="00560443" w:rsidP="00560443">
            <w:pPr>
              <w:pStyle w:val="TableParagraph"/>
              <w:ind w:left="0"/>
              <w:rPr>
                <w:sz w:val="12"/>
                <w:szCs w:val="16"/>
              </w:rPr>
            </w:pPr>
            <w:r w:rsidRPr="009C1A9A">
              <w:rPr>
                <w:sz w:val="12"/>
                <w:szCs w:val="16"/>
              </w:rPr>
              <w:t>380166.05</w:t>
            </w:r>
          </w:p>
        </w:tc>
        <w:tc>
          <w:tcPr>
            <w:tcW w:w="1263" w:type="dxa"/>
          </w:tcPr>
          <w:p w:rsidR="00560443" w:rsidRPr="009C1A9A" w:rsidRDefault="00560443" w:rsidP="00560443">
            <w:pPr>
              <w:pStyle w:val="TableParagraph"/>
              <w:ind w:left="0"/>
              <w:rPr>
                <w:sz w:val="12"/>
                <w:szCs w:val="16"/>
              </w:rPr>
            </w:pPr>
            <w:r w:rsidRPr="009C1A9A">
              <w:rPr>
                <w:sz w:val="12"/>
                <w:szCs w:val="16"/>
              </w:rPr>
              <w:t>2153598.22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127</w:t>
            </w:r>
          </w:p>
        </w:tc>
        <w:tc>
          <w:tcPr>
            <w:tcW w:w="1152" w:type="dxa"/>
          </w:tcPr>
          <w:p w:rsidR="00560443" w:rsidRPr="009C1A9A" w:rsidRDefault="00560443" w:rsidP="00560443">
            <w:pPr>
              <w:pStyle w:val="TableParagraph"/>
              <w:ind w:left="0"/>
              <w:rPr>
                <w:sz w:val="12"/>
                <w:szCs w:val="16"/>
              </w:rPr>
            </w:pPr>
            <w:r w:rsidRPr="009C1A9A">
              <w:rPr>
                <w:sz w:val="12"/>
                <w:szCs w:val="16"/>
              </w:rPr>
              <w:t>380100.60</w:t>
            </w:r>
          </w:p>
        </w:tc>
        <w:tc>
          <w:tcPr>
            <w:tcW w:w="1263" w:type="dxa"/>
          </w:tcPr>
          <w:p w:rsidR="00560443" w:rsidRPr="009C1A9A" w:rsidRDefault="00560443" w:rsidP="00560443">
            <w:pPr>
              <w:pStyle w:val="TableParagraph"/>
              <w:ind w:left="0"/>
              <w:rPr>
                <w:sz w:val="12"/>
                <w:szCs w:val="16"/>
              </w:rPr>
            </w:pPr>
            <w:r w:rsidRPr="009C1A9A">
              <w:rPr>
                <w:sz w:val="12"/>
                <w:szCs w:val="16"/>
              </w:rPr>
              <w:t>2153591.78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128</w:t>
            </w:r>
          </w:p>
        </w:tc>
        <w:tc>
          <w:tcPr>
            <w:tcW w:w="1152" w:type="dxa"/>
          </w:tcPr>
          <w:p w:rsidR="00560443" w:rsidRPr="009C1A9A" w:rsidRDefault="00560443" w:rsidP="00560443">
            <w:pPr>
              <w:pStyle w:val="TableParagraph"/>
              <w:ind w:left="0"/>
              <w:rPr>
                <w:sz w:val="12"/>
                <w:szCs w:val="16"/>
              </w:rPr>
            </w:pPr>
            <w:r w:rsidRPr="009C1A9A">
              <w:rPr>
                <w:sz w:val="12"/>
                <w:szCs w:val="16"/>
              </w:rPr>
              <w:t>380100.23</w:t>
            </w:r>
          </w:p>
        </w:tc>
        <w:tc>
          <w:tcPr>
            <w:tcW w:w="1263" w:type="dxa"/>
          </w:tcPr>
          <w:p w:rsidR="00560443" w:rsidRPr="009C1A9A" w:rsidRDefault="00560443" w:rsidP="00560443">
            <w:pPr>
              <w:pStyle w:val="TableParagraph"/>
              <w:ind w:left="0"/>
              <w:rPr>
                <w:sz w:val="12"/>
                <w:szCs w:val="16"/>
              </w:rPr>
            </w:pPr>
            <w:r w:rsidRPr="009C1A9A">
              <w:rPr>
                <w:sz w:val="12"/>
                <w:szCs w:val="16"/>
              </w:rPr>
              <w:t>2153591.74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129</w:t>
            </w:r>
          </w:p>
        </w:tc>
        <w:tc>
          <w:tcPr>
            <w:tcW w:w="1152" w:type="dxa"/>
          </w:tcPr>
          <w:p w:rsidR="00560443" w:rsidRPr="009C1A9A" w:rsidRDefault="00560443" w:rsidP="00560443">
            <w:pPr>
              <w:pStyle w:val="TableParagraph"/>
              <w:ind w:left="0"/>
              <w:rPr>
                <w:sz w:val="12"/>
                <w:szCs w:val="16"/>
              </w:rPr>
            </w:pPr>
            <w:r w:rsidRPr="009C1A9A">
              <w:rPr>
                <w:sz w:val="12"/>
                <w:szCs w:val="16"/>
              </w:rPr>
              <w:t>380095.72</w:t>
            </w:r>
          </w:p>
        </w:tc>
        <w:tc>
          <w:tcPr>
            <w:tcW w:w="1263" w:type="dxa"/>
          </w:tcPr>
          <w:p w:rsidR="00560443" w:rsidRPr="009C1A9A" w:rsidRDefault="00560443" w:rsidP="00560443">
            <w:pPr>
              <w:pStyle w:val="TableParagraph"/>
              <w:ind w:left="0"/>
              <w:rPr>
                <w:sz w:val="12"/>
                <w:szCs w:val="16"/>
              </w:rPr>
            </w:pPr>
            <w:r w:rsidRPr="009C1A9A">
              <w:rPr>
                <w:sz w:val="12"/>
                <w:szCs w:val="16"/>
              </w:rPr>
              <w:t>2153580.80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130</w:t>
            </w:r>
          </w:p>
        </w:tc>
        <w:tc>
          <w:tcPr>
            <w:tcW w:w="1152" w:type="dxa"/>
          </w:tcPr>
          <w:p w:rsidR="00560443" w:rsidRPr="009C1A9A" w:rsidRDefault="00560443" w:rsidP="00560443">
            <w:pPr>
              <w:pStyle w:val="TableParagraph"/>
              <w:ind w:left="0"/>
              <w:rPr>
                <w:sz w:val="12"/>
                <w:szCs w:val="16"/>
              </w:rPr>
            </w:pPr>
            <w:r w:rsidRPr="009C1A9A">
              <w:rPr>
                <w:sz w:val="12"/>
                <w:szCs w:val="16"/>
              </w:rPr>
              <w:t>380096.16</w:t>
            </w:r>
          </w:p>
        </w:tc>
        <w:tc>
          <w:tcPr>
            <w:tcW w:w="1263" w:type="dxa"/>
          </w:tcPr>
          <w:p w:rsidR="00560443" w:rsidRPr="009C1A9A" w:rsidRDefault="00560443" w:rsidP="00560443">
            <w:pPr>
              <w:pStyle w:val="TableParagraph"/>
              <w:ind w:left="0"/>
              <w:rPr>
                <w:sz w:val="12"/>
                <w:szCs w:val="16"/>
              </w:rPr>
            </w:pPr>
            <w:r w:rsidRPr="009C1A9A">
              <w:rPr>
                <w:sz w:val="12"/>
                <w:szCs w:val="16"/>
              </w:rPr>
              <w:t>2153580.67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131</w:t>
            </w:r>
          </w:p>
        </w:tc>
        <w:tc>
          <w:tcPr>
            <w:tcW w:w="1152" w:type="dxa"/>
          </w:tcPr>
          <w:p w:rsidR="00560443" w:rsidRPr="009C1A9A" w:rsidRDefault="00560443" w:rsidP="00560443">
            <w:pPr>
              <w:pStyle w:val="TableParagraph"/>
              <w:ind w:left="0"/>
              <w:rPr>
                <w:sz w:val="12"/>
                <w:szCs w:val="16"/>
              </w:rPr>
            </w:pPr>
            <w:r w:rsidRPr="009C1A9A">
              <w:rPr>
                <w:sz w:val="12"/>
                <w:szCs w:val="16"/>
              </w:rPr>
              <w:t>380087.92</w:t>
            </w:r>
          </w:p>
        </w:tc>
        <w:tc>
          <w:tcPr>
            <w:tcW w:w="1263" w:type="dxa"/>
          </w:tcPr>
          <w:p w:rsidR="00560443" w:rsidRPr="009C1A9A" w:rsidRDefault="00560443" w:rsidP="00560443">
            <w:pPr>
              <w:pStyle w:val="TableParagraph"/>
              <w:ind w:left="0"/>
              <w:rPr>
                <w:sz w:val="12"/>
                <w:szCs w:val="16"/>
              </w:rPr>
            </w:pPr>
            <w:r w:rsidRPr="009C1A9A">
              <w:rPr>
                <w:sz w:val="12"/>
                <w:szCs w:val="16"/>
              </w:rPr>
              <w:t>2153560.26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132</w:t>
            </w:r>
          </w:p>
        </w:tc>
        <w:tc>
          <w:tcPr>
            <w:tcW w:w="1152" w:type="dxa"/>
          </w:tcPr>
          <w:p w:rsidR="00560443" w:rsidRPr="009C1A9A" w:rsidRDefault="00560443" w:rsidP="00560443">
            <w:pPr>
              <w:pStyle w:val="TableParagraph"/>
              <w:ind w:left="0"/>
              <w:rPr>
                <w:sz w:val="12"/>
                <w:szCs w:val="16"/>
              </w:rPr>
            </w:pPr>
            <w:r w:rsidRPr="009C1A9A">
              <w:rPr>
                <w:sz w:val="12"/>
                <w:szCs w:val="16"/>
              </w:rPr>
              <w:t>380060.06</w:t>
            </w:r>
          </w:p>
        </w:tc>
        <w:tc>
          <w:tcPr>
            <w:tcW w:w="1263" w:type="dxa"/>
          </w:tcPr>
          <w:p w:rsidR="00560443" w:rsidRPr="009C1A9A" w:rsidRDefault="00560443" w:rsidP="00560443">
            <w:pPr>
              <w:pStyle w:val="TableParagraph"/>
              <w:ind w:left="0"/>
              <w:rPr>
                <w:sz w:val="12"/>
                <w:szCs w:val="16"/>
              </w:rPr>
            </w:pPr>
            <w:r w:rsidRPr="009C1A9A">
              <w:rPr>
                <w:sz w:val="12"/>
                <w:szCs w:val="16"/>
              </w:rPr>
              <w:t>2153491.24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133</w:t>
            </w:r>
          </w:p>
        </w:tc>
        <w:tc>
          <w:tcPr>
            <w:tcW w:w="1152" w:type="dxa"/>
          </w:tcPr>
          <w:p w:rsidR="00560443" w:rsidRPr="009C1A9A" w:rsidRDefault="00560443" w:rsidP="00560443">
            <w:pPr>
              <w:pStyle w:val="TableParagraph"/>
              <w:ind w:left="0"/>
              <w:rPr>
                <w:sz w:val="12"/>
                <w:szCs w:val="16"/>
              </w:rPr>
            </w:pPr>
            <w:r w:rsidRPr="009C1A9A">
              <w:rPr>
                <w:sz w:val="12"/>
                <w:szCs w:val="16"/>
              </w:rPr>
              <w:t>380056.37</w:t>
            </w:r>
          </w:p>
        </w:tc>
        <w:tc>
          <w:tcPr>
            <w:tcW w:w="1263" w:type="dxa"/>
          </w:tcPr>
          <w:p w:rsidR="00560443" w:rsidRPr="009C1A9A" w:rsidRDefault="00560443" w:rsidP="00560443">
            <w:pPr>
              <w:pStyle w:val="TableParagraph"/>
              <w:ind w:left="0"/>
              <w:rPr>
                <w:sz w:val="12"/>
                <w:szCs w:val="16"/>
              </w:rPr>
            </w:pPr>
            <w:r w:rsidRPr="009C1A9A">
              <w:rPr>
                <w:sz w:val="12"/>
                <w:szCs w:val="16"/>
              </w:rPr>
              <w:t>2153483.27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lastRenderedPageBreak/>
              <w:t>134</w:t>
            </w:r>
          </w:p>
        </w:tc>
        <w:tc>
          <w:tcPr>
            <w:tcW w:w="1152" w:type="dxa"/>
          </w:tcPr>
          <w:p w:rsidR="00560443" w:rsidRPr="009C1A9A" w:rsidRDefault="00560443" w:rsidP="00560443">
            <w:pPr>
              <w:pStyle w:val="TableParagraph"/>
              <w:ind w:left="0"/>
              <w:rPr>
                <w:sz w:val="12"/>
                <w:szCs w:val="16"/>
              </w:rPr>
            </w:pPr>
            <w:r w:rsidRPr="009C1A9A">
              <w:rPr>
                <w:sz w:val="12"/>
                <w:szCs w:val="16"/>
              </w:rPr>
              <w:t>380058.37</w:t>
            </w:r>
          </w:p>
        </w:tc>
        <w:tc>
          <w:tcPr>
            <w:tcW w:w="1263" w:type="dxa"/>
          </w:tcPr>
          <w:p w:rsidR="00560443" w:rsidRPr="009C1A9A" w:rsidRDefault="00560443" w:rsidP="00560443">
            <w:pPr>
              <w:pStyle w:val="TableParagraph"/>
              <w:ind w:left="0"/>
              <w:rPr>
                <w:sz w:val="12"/>
                <w:szCs w:val="16"/>
              </w:rPr>
            </w:pPr>
            <w:r w:rsidRPr="009C1A9A">
              <w:rPr>
                <w:sz w:val="12"/>
                <w:szCs w:val="16"/>
              </w:rPr>
              <w:t>2153483.40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135</w:t>
            </w:r>
          </w:p>
        </w:tc>
        <w:tc>
          <w:tcPr>
            <w:tcW w:w="1152" w:type="dxa"/>
          </w:tcPr>
          <w:p w:rsidR="00560443" w:rsidRPr="009C1A9A" w:rsidRDefault="00560443" w:rsidP="00560443">
            <w:pPr>
              <w:pStyle w:val="TableParagraph"/>
              <w:ind w:left="0"/>
              <w:rPr>
                <w:sz w:val="12"/>
                <w:szCs w:val="16"/>
              </w:rPr>
            </w:pPr>
            <w:r w:rsidRPr="009C1A9A">
              <w:rPr>
                <w:sz w:val="12"/>
                <w:szCs w:val="16"/>
              </w:rPr>
              <w:t>380079.83</w:t>
            </w:r>
          </w:p>
        </w:tc>
        <w:tc>
          <w:tcPr>
            <w:tcW w:w="1263" w:type="dxa"/>
          </w:tcPr>
          <w:p w:rsidR="00560443" w:rsidRPr="009C1A9A" w:rsidRDefault="00560443" w:rsidP="00560443">
            <w:pPr>
              <w:pStyle w:val="TableParagraph"/>
              <w:ind w:left="0"/>
              <w:rPr>
                <w:sz w:val="12"/>
                <w:szCs w:val="16"/>
              </w:rPr>
            </w:pPr>
            <w:r w:rsidRPr="009C1A9A">
              <w:rPr>
                <w:sz w:val="12"/>
                <w:szCs w:val="16"/>
              </w:rPr>
              <w:t>2153484.78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136</w:t>
            </w:r>
          </w:p>
        </w:tc>
        <w:tc>
          <w:tcPr>
            <w:tcW w:w="1152" w:type="dxa"/>
          </w:tcPr>
          <w:p w:rsidR="00560443" w:rsidRPr="009C1A9A" w:rsidRDefault="00560443" w:rsidP="00560443">
            <w:pPr>
              <w:pStyle w:val="TableParagraph"/>
              <w:ind w:left="0"/>
              <w:rPr>
                <w:sz w:val="12"/>
                <w:szCs w:val="16"/>
              </w:rPr>
            </w:pPr>
            <w:r w:rsidRPr="009C1A9A">
              <w:rPr>
                <w:sz w:val="12"/>
                <w:szCs w:val="16"/>
              </w:rPr>
              <w:t>380095.39</w:t>
            </w:r>
          </w:p>
        </w:tc>
        <w:tc>
          <w:tcPr>
            <w:tcW w:w="1263" w:type="dxa"/>
          </w:tcPr>
          <w:p w:rsidR="00560443" w:rsidRPr="009C1A9A" w:rsidRDefault="00560443" w:rsidP="00560443">
            <w:pPr>
              <w:pStyle w:val="TableParagraph"/>
              <w:ind w:left="0"/>
              <w:rPr>
                <w:sz w:val="12"/>
                <w:szCs w:val="16"/>
              </w:rPr>
            </w:pPr>
            <w:r w:rsidRPr="009C1A9A">
              <w:rPr>
                <w:sz w:val="12"/>
                <w:szCs w:val="16"/>
              </w:rPr>
              <w:t>2153485.79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137</w:t>
            </w:r>
          </w:p>
        </w:tc>
        <w:tc>
          <w:tcPr>
            <w:tcW w:w="1152" w:type="dxa"/>
          </w:tcPr>
          <w:p w:rsidR="00560443" w:rsidRPr="009C1A9A" w:rsidRDefault="00560443" w:rsidP="00560443">
            <w:pPr>
              <w:pStyle w:val="TableParagraph"/>
              <w:ind w:left="0"/>
              <w:rPr>
                <w:sz w:val="12"/>
                <w:szCs w:val="16"/>
              </w:rPr>
            </w:pPr>
            <w:r w:rsidRPr="009C1A9A">
              <w:rPr>
                <w:sz w:val="12"/>
                <w:szCs w:val="16"/>
              </w:rPr>
              <w:t>380121.52</w:t>
            </w:r>
          </w:p>
        </w:tc>
        <w:tc>
          <w:tcPr>
            <w:tcW w:w="1263" w:type="dxa"/>
          </w:tcPr>
          <w:p w:rsidR="00560443" w:rsidRPr="009C1A9A" w:rsidRDefault="00560443" w:rsidP="00560443">
            <w:pPr>
              <w:pStyle w:val="TableParagraph"/>
              <w:ind w:left="0"/>
              <w:rPr>
                <w:sz w:val="12"/>
                <w:szCs w:val="16"/>
              </w:rPr>
            </w:pPr>
            <w:r w:rsidRPr="009C1A9A">
              <w:rPr>
                <w:sz w:val="12"/>
                <w:szCs w:val="16"/>
              </w:rPr>
              <w:t>2153487.47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122</w:t>
            </w:r>
          </w:p>
        </w:tc>
        <w:tc>
          <w:tcPr>
            <w:tcW w:w="1152" w:type="dxa"/>
          </w:tcPr>
          <w:p w:rsidR="00560443" w:rsidRPr="009C1A9A" w:rsidRDefault="00560443" w:rsidP="00560443">
            <w:pPr>
              <w:pStyle w:val="TableParagraph"/>
              <w:ind w:left="0"/>
              <w:rPr>
                <w:sz w:val="12"/>
                <w:szCs w:val="16"/>
              </w:rPr>
            </w:pPr>
            <w:r w:rsidRPr="009C1A9A">
              <w:rPr>
                <w:sz w:val="12"/>
                <w:szCs w:val="16"/>
              </w:rPr>
              <w:t>380125.06</w:t>
            </w:r>
          </w:p>
        </w:tc>
        <w:tc>
          <w:tcPr>
            <w:tcW w:w="1263" w:type="dxa"/>
          </w:tcPr>
          <w:p w:rsidR="00560443" w:rsidRPr="009C1A9A" w:rsidRDefault="00560443" w:rsidP="00560443">
            <w:pPr>
              <w:pStyle w:val="TableParagraph"/>
              <w:ind w:left="0"/>
              <w:rPr>
                <w:sz w:val="12"/>
                <w:szCs w:val="16"/>
              </w:rPr>
            </w:pPr>
            <w:r w:rsidRPr="009C1A9A">
              <w:rPr>
                <w:sz w:val="12"/>
                <w:szCs w:val="16"/>
              </w:rPr>
              <w:t>2153487.14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p>
        </w:tc>
        <w:tc>
          <w:tcPr>
            <w:tcW w:w="1152" w:type="dxa"/>
          </w:tcPr>
          <w:p w:rsidR="00560443" w:rsidRPr="009C1A9A" w:rsidRDefault="00560443" w:rsidP="00560443">
            <w:pPr>
              <w:pStyle w:val="TableParagraph"/>
              <w:ind w:left="0"/>
              <w:rPr>
                <w:sz w:val="12"/>
                <w:szCs w:val="16"/>
              </w:rPr>
            </w:pPr>
          </w:p>
        </w:tc>
        <w:tc>
          <w:tcPr>
            <w:tcW w:w="1263" w:type="dxa"/>
          </w:tcPr>
          <w:p w:rsidR="00560443" w:rsidRPr="009C1A9A" w:rsidRDefault="00560443" w:rsidP="00560443">
            <w:pPr>
              <w:pStyle w:val="TableParagraph"/>
              <w:ind w:left="0"/>
              <w:rPr>
                <w:sz w:val="12"/>
                <w:szCs w:val="16"/>
              </w:rPr>
            </w:pPr>
          </w:p>
        </w:tc>
        <w:tc>
          <w:tcPr>
            <w:tcW w:w="1183" w:type="dxa"/>
          </w:tcPr>
          <w:p w:rsidR="00560443" w:rsidRPr="009C1A9A" w:rsidRDefault="00560443" w:rsidP="00560443">
            <w:pPr>
              <w:pStyle w:val="TableParagraph"/>
              <w:ind w:left="0"/>
              <w:rPr>
                <w:sz w:val="12"/>
                <w:szCs w:val="16"/>
              </w:rPr>
            </w:pPr>
          </w:p>
        </w:tc>
        <w:tc>
          <w:tcPr>
            <w:tcW w:w="377" w:type="dxa"/>
          </w:tcPr>
          <w:p w:rsidR="00560443" w:rsidRPr="009C1A9A" w:rsidRDefault="00560443" w:rsidP="00560443">
            <w:pPr>
              <w:pStyle w:val="TableParagraph"/>
              <w:ind w:left="0"/>
              <w:rPr>
                <w:sz w:val="12"/>
                <w:szCs w:val="16"/>
              </w:rPr>
            </w:pPr>
          </w:p>
        </w:tc>
        <w:tc>
          <w:tcPr>
            <w:tcW w:w="2035" w:type="dxa"/>
          </w:tcPr>
          <w:p w:rsidR="00560443" w:rsidRPr="009C1A9A" w:rsidRDefault="00560443" w:rsidP="00560443">
            <w:pPr>
              <w:pStyle w:val="TableParagraph"/>
              <w:ind w:left="0"/>
              <w:rPr>
                <w:sz w:val="12"/>
                <w:szCs w:val="16"/>
              </w:rPr>
            </w:pPr>
          </w:p>
        </w:tc>
        <w:tc>
          <w:tcPr>
            <w:tcW w:w="1246" w:type="dxa"/>
          </w:tcPr>
          <w:p w:rsidR="00560443" w:rsidRPr="009C1A9A" w:rsidRDefault="00560443" w:rsidP="00560443">
            <w:pPr>
              <w:pStyle w:val="TableParagraph"/>
              <w:ind w:left="0"/>
              <w:rPr>
                <w:sz w:val="12"/>
                <w:szCs w:val="16"/>
              </w:rPr>
            </w:pPr>
          </w:p>
        </w:tc>
        <w:tc>
          <w:tcPr>
            <w:tcW w:w="1166" w:type="dxa"/>
          </w:tcPr>
          <w:p w:rsidR="00560443" w:rsidRPr="009C1A9A" w:rsidRDefault="00560443" w:rsidP="00560443">
            <w:pPr>
              <w:pStyle w:val="TableParagraph"/>
              <w:ind w:left="0"/>
              <w:rPr>
                <w:sz w:val="12"/>
                <w:szCs w:val="16"/>
              </w:rPr>
            </w:pP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138</w:t>
            </w:r>
          </w:p>
        </w:tc>
        <w:tc>
          <w:tcPr>
            <w:tcW w:w="1152" w:type="dxa"/>
          </w:tcPr>
          <w:p w:rsidR="00560443" w:rsidRPr="009C1A9A" w:rsidRDefault="00560443" w:rsidP="00560443">
            <w:pPr>
              <w:pStyle w:val="TableParagraph"/>
              <w:ind w:left="0"/>
              <w:rPr>
                <w:sz w:val="12"/>
                <w:szCs w:val="16"/>
              </w:rPr>
            </w:pPr>
            <w:r w:rsidRPr="009C1A9A">
              <w:rPr>
                <w:sz w:val="12"/>
                <w:szCs w:val="16"/>
              </w:rPr>
              <w:t>380014.86</w:t>
            </w:r>
          </w:p>
        </w:tc>
        <w:tc>
          <w:tcPr>
            <w:tcW w:w="1263" w:type="dxa"/>
          </w:tcPr>
          <w:p w:rsidR="00560443" w:rsidRPr="009C1A9A" w:rsidRDefault="00560443" w:rsidP="00560443">
            <w:pPr>
              <w:pStyle w:val="TableParagraph"/>
              <w:ind w:left="0"/>
              <w:rPr>
                <w:sz w:val="12"/>
                <w:szCs w:val="16"/>
              </w:rPr>
            </w:pPr>
            <w:r w:rsidRPr="009C1A9A">
              <w:rPr>
                <w:sz w:val="12"/>
                <w:szCs w:val="16"/>
              </w:rPr>
              <w:t>2153388.37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139</w:t>
            </w:r>
          </w:p>
        </w:tc>
        <w:tc>
          <w:tcPr>
            <w:tcW w:w="1152" w:type="dxa"/>
          </w:tcPr>
          <w:p w:rsidR="00560443" w:rsidRPr="009C1A9A" w:rsidRDefault="00560443" w:rsidP="00560443">
            <w:pPr>
              <w:pStyle w:val="TableParagraph"/>
              <w:ind w:left="0"/>
              <w:rPr>
                <w:sz w:val="12"/>
                <w:szCs w:val="16"/>
              </w:rPr>
            </w:pPr>
            <w:r w:rsidRPr="009C1A9A">
              <w:rPr>
                <w:sz w:val="12"/>
                <w:szCs w:val="16"/>
              </w:rPr>
              <w:t>380014.11</w:t>
            </w:r>
          </w:p>
        </w:tc>
        <w:tc>
          <w:tcPr>
            <w:tcW w:w="1263" w:type="dxa"/>
          </w:tcPr>
          <w:p w:rsidR="00560443" w:rsidRPr="009C1A9A" w:rsidRDefault="00560443" w:rsidP="00560443">
            <w:pPr>
              <w:pStyle w:val="TableParagraph"/>
              <w:ind w:left="0"/>
              <w:rPr>
                <w:sz w:val="12"/>
                <w:szCs w:val="16"/>
              </w:rPr>
            </w:pPr>
            <w:r w:rsidRPr="009C1A9A">
              <w:rPr>
                <w:sz w:val="12"/>
                <w:szCs w:val="16"/>
              </w:rPr>
              <w:t>2153409.09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140</w:t>
            </w:r>
          </w:p>
        </w:tc>
        <w:tc>
          <w:tcPr>
            <w:tcW w:w="1152" w:type="dxa"/>
          </w:tcPr>
          <w:p w:rsidR="00560443" w:rsidRPr="009C1A9A" w:rsidRDefault="00560443" w:rsidP="00560443">
            <w:pPr>
              <w:pStyle w:val="TableParagraph"/>
              <w:ind w:left="0"/>
              <w:rPr>
                <w:sz w:val="12"/>
                <w:szCs w:val="16"/>
              </w:rPr>
            </w:pPr>
            <w:r w:rsidRPr="009C1A9A">
              <w:rPr>
                <w:sz w:val="12"/>
                <w:szCs w:val="16"/>
              </w:rPr>
              <w:t>380015.86</w:t>
            </w:r>
          </w:p>
        </w:tc>
        <w:tc>
          <w:tcPr>
            <w:tcW w:w="1263" w:type="dxa"/>
          </w:tcPr>
          <w:p w:rsidR="00560443" w:rsidRPr="009C1A9A" w:rsidRDefault="00560443" w:rsidP="00560443">
            <w:pPr>
              <w:pStyle w:val="TableParagraph"/>
              <w:ind w:left="0"/>
              <w:rPr>
                <w:sz w:val="12"/>
                <w:szCs w:val="16"/>
              </w:rPr>
            </w:pPr>
            <w:r w:rsidRPr="009C1A9A">
              <w:rPr>
                <w:sz w:val="12"/>
                <w:szCs w:val="16"/>
              </w:rPr>
              <w:t>2153409.19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141</w:t>
            </w:r>
          </w:p>
        </w:tc>
        <w:tc>
          <w:tcPr>
            <w:tcW w:w="1152" w:type="dxa"/>
          </w:tcPr>
          <w:p w:rsidR="00560443" w:rsidRPr="009C1A9A" w:rsidRDefault="00560443" w:rsidP="00560443">
            <w:pPr>
              <w:pStyle w:val="TableParagraph"/>
              <w:ind w:left="0"/>
              <w:rPr>
                <w:sz w:val="12"/>
                <w:szCs w:val="16"/>
              </w:rPr>
            </w:pPr>
            <w:r w:rsidRPr="009C1A9A">
              <w:rPr>
                <w:sz w:val="12"/>
                <w:szCs w:val="16"/>
              </w:rPr>
              <w:t>380016.89</w:t>
            </w:r>
          </w:p>
        </w:tc>
        <w:tc>
          <w:tcPr>
            <w:tcW w:w="1263" w:type="dxa"/>
          </w:tcPr>
          <w:p w:rsidR="00560443" w:rsidRPr="009C1A9A" w:rsidRDefault="00560443" w:rsidP="00560443">
            <w:pPr>
              <w:pStyle w:val="TableParagraph"/>
              <w:ind w:left="0"/>
              <w:rPr>
                <w:sz w:val="12"/>
                <w:szCs w:val="16"/>
              </w:rPr>
            </w:pPr>
            <w:r w:rsidRPr="009C1A9A">
              <w:rPr>
                <w:sz w:val="12"/>
                <w:szCs w:val="16"/>
              </w:rPr>
              <w:t>2153448.84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142</w:t>
            </w:r>
          </w:p>
        </w:tc>
        <w:tc>
          <w:tcPr>
            <w:tcW w:w="1152" w:type="dxa"/>
          </w:tcPr>
          <w:p w:rsidR="00560443" w:rsidRPr="009C1A9A" w:rsidRDefault="00560443" w:rsidP="00560443">
            <w:pPr>
              <w:pStyle w:val="TableParagraph"/>
              <w:ind w:left="0"/>
              <w:rPr>
                <w:sz w:val="12"/>
                <w:szCs w:val="16"/>
              </w:rPr>
            </w:pPr>
            <w:r w:rsidRPr="009C1A9A">
              <w:rPr>
                <w:sz w:val="12"/>
                <w:szCs w:val="16"/>
              </w:rPr>
              <w:t>380013.66</w:t>
            </w:r>
          </w:p>
        </w:tc>
        <w:tc>
          <w:tcPr>
            <w:tcW w:w="1263" w:type="dxa"/>
          </w:tcPr>
          <w:p w:rsidR="00560443" w:rsidRPr="009C1A9A" w:rsidRDefault="00560443" w:rsidP="00560443">
            <w:pPr>
              <w:pStyle w:val="TableParagraph"/>
              <w:ind w:left="0"/>
              <w:rPr>
                <w:sz w:val="12"/>
                <w:szCs w:val="16"/>
              </w:rPr>
            </w:pPr>
            <w:r w:rsidRPr="009C1A9A">
              <w:rPr>
                <w:sz w:val="12"/>
                <w:szCs w:val="16"/>
              </w:rPr>
              <w:t>2153485.44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143</w:t>
            </w:r>
          </w:p>
        </w:tc>
        <w:tc>
          <w:tcPr>
            <w:tcW w:w="1152" w:type="dxa"/>
          </w:tcPr>
          <w:p w:rsidR="00560443" w:rsidRPr="009C1A9A" w:rsidRDefault="00560443" w:rsidP="00560443">
            <w:pPr>
              <w:pStyle w:val="TableParagraph"/>
              <w:ind w:left="0"/>
              <w:rPr>
                <w:sz w:val="12"/>
                <w:szCs w:val="16"/>
              </w:rPr>
            </w:pPr>
            <w:r w:rsidRPr="009C1A9A">
              <w:rPr>
                <w:sz w:val="12"/>
                <w:szCs w:val="16"/>
              </w:rPr>
              <w:t>380032.30</w:t>
            </w:r>
          </w:p>
        </w:tc>
        <w:tc>
          <w:tcPr>
            <w:tcW w:w="1263" w:type="dxa"/>
          </w:tcPr>
          <w:p w:rsidR="00560443" w:rsidRPr="009C1A9A" w:rsidRDefault="00560443" w:rsidP="00560443">
            <w:pPr>
              <w:pStyle w:val="TableParagraph"/>
              <w:ind w:left="0"/>
              <w:rPr>
                <w:sz w:val="12"/>
                <w:szCs w:val="16"/>
              </w:rPr>
            </w:pPr>
            <w:r w:rsidRPr="009C1A9A">
              <w:rPr>
                <w:sz w:val="12"/>
                <w:szCs w:val="16"/>
              </w:rPr>
              <w:t>2153486.93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144</w:t>
            </w:r>
          </w:p>
        </w:tc>
        <w:tc>
          <w:tcPr>
            <w:tcW w:w="1152" w:type="dxa"/>
          </w:tcPr>
          <w:p w:rsidR="00560443" w:rsidRPr="009C1A9A" w:rsidRDefault="00560443" w:rsidP="00560443">
            <w:pPr>
              <w:pStyle w:val="TableParagraph"/>
              <w:ind w:left="0"/>
              <w:rPr>
                <w:sz w:val="12"/>
                <w:szCs w:val="16"/>
              </w:rPr>
            </w:pPr>
            <w:r w:rsidRPr="009C1A9A">
              <w:rPr>
                <w:sz w:val="12"/>
                <w:szCs w:val="16"/>
              </w:rPr>
              <w:t>380034.61</w:t>
            </w:r>
          </w:p>
        </w:tc>
        <w:tc>
          <w:tcPr>
            <w:tcW w:w="1263" w:type="dxa"/>
          </w:tcPr>
          <w:p w:rsidR="00560443" w:rsidRPr="009C1A9A" w:rsidRDefault="00560443" w:rsidP="00560443">
            <w:pPr>
              <w:pStyle w:val="TableParagraph"/>
              <w:ind w:left="0"/>
              <w:rPr>
                <w:sz w:val="12"/>
                <w:szCs w:val="16"/>
              </w:rPr>
            </w:pPr>
            <w:r w:rsidRPr="009C1A9A">
              <w:rPr>
                <w:sz w:val="12"/>
                <w:szCs w:val="16"/>
              </w:rPr>
              <w:t>2153487.00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145</w:t>
            </w:r>
          </w:p>
        </w:tc>
        <w:tc>
          <w:tcPr>
            <w:tcW w:w="1152" w:type="dxa"/>
          </w:tcPr>
          <w:p w:rsidR="00560443" w:rsidRPr="009C1A9A" w:rsidRDefault="00560443" w:rsidP="00560443">
            <w:pPr>
              <w:pStyle w:val="TableParagraph"/>
              <w:ind w:left="0"/>
              <w:rPr>
                <w:sz w:val="12"/>
                <w:szCs w:val="16"/>
              </w:rPr>
            </w:pPr>
            <w:r w:rsidRPr="009C1A9A">
              <w:rPr>
                <w:sz w:val="12"/>
                <w:szCs w:val="16"/>
              </w:rPr>
              <w:t>380035.21</w:t>
            </w:r>
          </w:p>
        </w:tc>
        <w:tc>
          <w:tcPr>
            <w:tcW w:w="1263" w:type="dxa"/>
          </w:tcPr>
          <w:p w:rsidR="00560443" w:rsidRPr="009C1A9A" w:rsidRDefault="00560443" w:rsidP="00560443">
            <w:pPr>
              <w:pStyle w:val="TableParagraph"/>
              <w:ind w:left="0"/>
              <w:rPr>
                <w:sz w:val="12"/>
                <w:szCs w:val="16"/>
              </w:rPr>
            </w:pPr>
            <w:r w:rsidRPr="009C1A9A">
              <w:rPr>
                <w:sz w:val="12"/>
                <w:szCs w:val="16"/>
              </w:rPr>
              <w:t>2153491.04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146</w:t>
            </w:r>
          </w:p>
        </w:tc>
        <w:tc>
          <w:tcPr>
            <w:tcW w:w="1152" w:type="dxa"/>
          </w:tcPr>
          <w:p w:rsidR="00560443" w:rsidRPr="009C1A9A" w:rsidRDefault="00560443" w:rsidP="00560443">
            <w:pPr>
              <w:pStyle w:val="TableParagraph"/>
              <w:ind w:left="0"/>
              <w:rPr>
                <w:sz w:val="12"/>
                <w:szCs w:val="16"/>
              </w:rPr>
            </w:pPr>
            <w:r w:rsidRPr="009C1A9A">
              <w:rPr>
                <w:sz w:val="12"/>
                <w:szCs w:val="16"/>
              </w:rPr>
              <w:t>380033.12</w:t>
            </w:r>
          </w:p>
        </w:tc>
        <w:tc>
          <w:tcPr>
            <w:tcW w:w="1263" w:type="dxa"/>
          </w:tcPr>
          <w:p w:rsidR="00560443" w:rsidRPr="009C1A9A" w:rsidRDefault="00560443" w:rsidP="00560443">
            <w:pPr>
              <w:pStyle w:val="TableParagraph"/>
              <w:ind w:left="0"/>
              <w:rPr>
                <w:sz w:val="12"/>
                <w:szCs w:val="16"/>
              </w:rPr>
            </w:pPr>
            <w:r w:rsidRPr="009C1A9A">
              <w:rPr>
                <w:sz w:val="12"/>
                <w:szCs w:val="16"/>
              </w:rPr>
              <w:t>2153532.17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147</w:t>
            </w:r>
          </w:p>
        </w:tc>
        <w:tc>
          <w:tcPr>
            <w:tcW w:w="1152" w:type="dxa"/>
          </w:tcPr>
          <w:p w:rsidR="00560443" w:rsidRPr="009C1A9A" w:rsidRDefault="00560443" w:rsidP="00560443">
            <w:pPr>
              <w:pStyle w:val="TableParagraph"/>
              <w:ind w:left="0"/>
              <w:rPr>
                <w:sz w:val="12"/>
                <w:szCs w:val="16"/>
              </w:rPr>
            </w:pPr>
            <w:r w:rsidRPr="009C1A9A">
              <w:rPr>
                <w:sz w:val="12"/>
                <w:szCs w:val="16"/>
              </w:rPr>
              <w:t>380020.72</w:t>
            </w:r>
          </w:p>
        </w:tc>
        <w:tc>
          <w:tcPr>
            <w:tcW w:w="1263" w:type="dxa"/>
          </w:tcPr>
          <w:p w:rsidR="00560443" w:rsidRPr="009C1A9A" w:rsidRDefault="00560443" w:rsidP="00560443">
            <w:pPr>
              <w:pStyle w:val="TableParagraph"/>
              <w:ind w:left="0"/>
              <w:rPr>
                <w:sz w:val="12"/>
                <w:szCs w:val="16"/>
              </w:rPr>
            </w:pPr>
            <w:r w:rsidRPr="009C1A9A">
              <w:rPr>
                <w:sz w:val="12"/>
                <w:szCs w:val="16"/>
              </w:rPr>
              <w:t>2153531.49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148</w:t>
            </w:r>
          </w:p>
        </w:tc>
        <w:tc>
          <w:tcPr>
            <w:tcW w:w="1152" w:type="dxa"/>
          </w:tcPr>
          <w:p w:rsidR="00560443" w:rsidRPr="009C1A9A" w:rsidRDefault="00560443" w:rsidP="00560443">
            <w:pPr>
              <w:pStyle w:val="TableParagraph"/>
              <w:ind w:left="0"/>
              <w:rPr>
                <w:sz w:val="12"/>
                <w:szCs w:val="16"/>
              </w:rPr>
            </w:pPr>
            <w:r w:rsidRPr="009C1A9A">
              <w:rPr>
                <w:sz w:val="12"/>
                <w:szCs w:val="16"/>
              </w:rPr>
              <w:t>380019.49</w:t>
            </w:r>
          </w:p>
        </w:tc>
        <w:tc>
          <w:tcPr>
            <w:tcW w:w="1263" w:type="dxa"/>
          </w:tcPr>
          <w:p w:rsidR="00560443" w:rsidRPr="009C1A9A" w:rsidRDefault="00560443" w:rsidP="00560443">
            <w:pPr>
              <w:pStyle w:val="TableParagraph"/>
              <w:ind w:left="0"/>
              <w:rPr>
                <w:sz w:val="12"/>
                <w:szCs w:val="16"/>
              </w:rPr>
            </w:pPr>
            <w:r w:rsidRPr="009C1A9A">
              <w:rPr>
                <w:sz w:val="12"/>
                <w:szCs w:val="16"/>
              </w:rPr>
              <w:t>2153546.35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149</w:t>
            </w:r>
          </w:p>
        </w:tc>
        <w:tc>
          <w:tcPr>
            <w:tcW w:w="1152" w:type="dxa"/>
          </w:tcPr>
          <w:p w:rsidR="00560443" w:rsidRPr="009C1A9A" w:rsidRDefault="00560443" w:rsidP="00560443">
            <w:pPr>
              <w:pStyle w:val="TableParagraph"/>
              <w:ind w:left="0"/>
              <w:rPr>
                <w:sz w:val="12"/>
                <w:szCs w:val="16"/>
              </w:rPr>
            </w:pPr>
            <w:r w:rsidRPr="009C1A9A">
              <w:rPr>
                <w:sz w:val="12"/>
                <w:szCs w:val="16"/>
              </w:rPr>
              <w:t>380024.73</w:t>
            </w:r>
          </w:p>
        </w:tc>
        <w:tc>
          <w:tcPr>
            <w:tcW w:w="1263" w:type="dxa"/>
          </w:tcPr>
          <w:p w:rsidR="00560443" w:rsidRPr="009C1A9A" w:rsidRDefault="00560443" w:rsidP="00560443">
            <w:pPr>
              <w:pStyle w:val="TableParagraph"/>
              <w:ind w:left="0"/>
              <w:rPr>
                <w:sz w:val="12"/>
                <w:szCs w:val="16"/>
              </w:rPr>
            </w:pPr>
            <w:r w:rsidRPr="009C1A9A">
              <w:rPr>
                <w:sz w:val="12"/>
                <w:szCs w:val="16"/>
              </w:rPr>
              <w:t>2153546.88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150</w:t>
            </w:r>
          </w:p>
        </w:tc>
        <w:tc>
          <w:tcPr>
            <w:tcW w:w="1152" w:type="dxa"/>
          </w:tcPr>
          <w:p w:rsidR="00560443" w:rsidRPr="009C1A9A" w:rsidRDefault="00560443" w:rsidP="00560443">
            <w:pPr>
              <w:pStyle w:val="TableParagraph"/>
              <w:ind w:left="0"/>
              <w:rPr>
                <w:sz w:val="12"/>
                <w:szCs w:val="16"/>
              </w:rPr>
            </w:pPr>
            <w:r w:rsidRPr="009C1A9A">
              <w:rPr>
                <w:sz w:val="12"/>
                <w:szCs w:val="16"/>
              </w:rPr>
              <w:t>380024.60</w:t>
            </w:r>
          </w:p>
        </w:tc>
        <w:tc>
          <w:tcPr>
            <w:tcW w:w="1263" w:type="dxa"/>
          </w:tcPr>
          <w:p w:rsidR="00560443" w:rsidRPr="009C1A9A" w:rsidRDefault="00560443" w:rsidP="00560443">
            <w:pPr>
              <w:pStyle w:val="TableParagraph"/>
              <w:ind w:left="0"/>
              <w:rPr>
                <w:sz w:val="12"/>
                <w:szCs w:val="16"/>
              </w:rPr>
            </w:pPr>
            <w:r w:rsidRPr="009C1A9A">
              <w:rPr>
                <w:sz w:val="12"/>
                <w:szCs w:val="16"/>
              </w:rPr>
              <w:t>2153558.78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151</w:t>
            </w:r>
          </w:p>
        </w:tc>
        <w:tc>
          <w:tcPr>
            <w:tcW w:w="1152" w:type="dxa"/>
          </w:tcPr>
          <w:p w:rsidR="00560443" w:rsidRPr="009C1A9A" w:rsidRDefault="00560443" w:rsidP="00560443">
            <w:pPr>
              <w:pStyle w:val="TableParagraph"/>
              <w:ind w:left="0"/>
              <w:rPr>
                <w:sz w:val="12"/>
                <w:szCs w:val="16"/>
              </w:rPr>
            </w:pPr>
            <w:r w:rsidRPr="009C1A9A">
              <w:rPr>
                <w:sz w:val="12"/>
                <w:szCs w:val="16"/>
              </w:rPr>
              <w:t>380025.03</w:t>
            </w:r>
          </w:p>
        </w:tc>
        <w:tc>
          <w:tcPr>
            <w:tcW w:w="1263" w:type="dxa"/>
          </w:tcPr>
          <w:p w:rsidR="00560443" w:rsidRPr="009C1A9A" w:rsidRDefault="00560443" w:rsidP="00560443">
            <w:pPr>
              <w:pStyle w:val="TableParagraph"/>
              <w:ind w:left="0"/>
              <w:rPr>
                <w:sz w:val="12"/>
                <w:szCs w:val="16"/>
              </w:rPr>
            </w:pPr>
            <w:r w:rsidRPr="009C1A9A">
              <w:rPr>
                <w:sz w:val="12"/>
                <w:szCs w:val="16"/>
              </w:rPr>
              <w:t>2153574.61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152</w:t>
            </w:r>
          </w:p>
        </w:tc>
        <w:tc>
          <w:tcPr>
            <w:tcW w:w="1152" w:type="dxa"/>
          </w:tcPr>
          <w:p w:rsidR="00560443" w:rsidRPr="009C1A9A" w:rsidRDefault="00560443" w:rsidP="00560443">
            <w:pPr>
              <w:pStyle w:val="TableParagraph"/>
              <w:ind w:left="0"/>
              <w:rPr>
                <w:sz w:val="12"/>
                <w:szCs w:val="16"/>
              </w:rPr>
            </w:pPr>
            <w:r w:rsidRPr="009C1A9A">
              <w:rPr>
                <w:sz w:val="12"/>
                <w:szCs w:val="16"/>
              </w:rPr>
              <w:t>380017.25</w:t>
            </w:r>
          </w:p>
        </w:tc>
        <w:tc>
          <w:tcPr>
            <w:tcW w:w="1263" w:type="dxa"/>
          </w:tcPr>
          <w:p w:rsidR="00560443" w:rsidRPr="009C1A9A" w:rsidRDefault="00560443" w:rsidP="00560443">
            <w:pPr>
              <w:pStyle w:val="TableParagraph"/>
              <w:ind w:left="0"/>
              <w:rPr>
                <w:sz w:val="12"/>
                <w:szCs w:val="16"/>
              </w:rPr>
            </w:pPr>
            <w:r w:rsidRPr="009C1A9A">
              <w:rPr>
                <w:sz w:val="12"/>
                <w:szCs w:val="16"/>
              </w:rPr>
              <w:t>2153573.26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153</w:t>
            </w:r>
          </w:p>
        </w:tc>
        <w:tc>
          <w:tcPr>
            <w:tcW w:w="1152" w:type="dxa"/>
          </w:tcPr>
          <w:p w:rsidR="00560443" w:rsidRPr="009C1A9A" w:rsidRDefault="00560443" w:rsidP="00560443">
            <w:pPr>
              <w:pStyle w:val="TableParagraph"/>
              <w:ind w:left="0"/>
              <w:rPr>
                <w:sz w:val="12"/>
                <w:szCs w:val="16"/>
              </w:rPr>
            </w:pPr>
            <w:r w:rsidRPr="009C1A9A">
              <w:rPr>
                <w:sz w:val="12"/>
                <w:szCs w:val="16"/>
              </w:rPr>
              <w:t>379995.29</w:t>
            </w:r>
          </w:p>
        </w:tc>
        <w:tc>
          <w:tcPr>
            <w:tcW w:w="1263" w:type="dxa"/>
          </w:tcPr>
          <w:p w:rsidR="00560443" w:rsidRPr="009C1A9A" w:rsidRDefault="00560443" w:rsidP="00560443">
            <w:pPr>
              <w:pStyle w:val="TableParagraph"/>
              <w:ind w:left="0"/>
              <w:rPr>
                <w:sz w:val="12"/>
                <w:szCs w:val="16"/>
              </w:rPr>
            </w:pPr>
            <w:r w:rsidRPr="009C1A9A">
              <w:rPr>
                <w:sz w:val="12"/>
                <w:szCs w:val="16"/>
              </w:rPr>
              <w:t>2153571.94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154</w:t>
            </w:r>
          </w:p>
        </w:tc>
        <w:tc>
          <w:tcPr>
            <w:tcW w:w="1152" w:type="dxa"/>
          </w:tcPr>
          <w:p w:rsidR="00560443" w:rsidRPr="009C1A9A" w:rsidRDefault="00560443" w:rsidP="00560443">
            <w:pPr>
              <w:pStyle w:val="TableParagraph"/>
              <w:ind w:left="0"/>
              <w:rPr>
                <w:sz w:val="12"/>
                <w:szCs w:val="16"/>
              </w:rPr>
            </w:pPr>
            <w:r w:rsidRPr="009C1A9A">
              <w:rPr>
                <w:sz w:val="12"/>
                <w:szCs w:val="16"/>
              </w:rPr>
              <w:t>379975.33</w:t>
            </w:r>
          </w:p>
        </w:tc>
        <w:tc>
          <w:tcPr>
            <w:tcW w:w="1263" w:type="dxa"/>
          </w:tcPr>
          <w:p w:rsidR="00560443" w:rsidRPr="009C1A9A" w:rsidRDefault="00560443" w:rsidP="00560443">
            <w:pPr>
              <w:pStyle w:val="TableParagraph"/>
              <w:ind w:left="0"/>
              <w:rPr>
                <w:sz w:val="12"/>
                <w:szCs w:val="16"/>
              </w:rPr>
            </w:pPr>
            <w:r w:rsidRPr="009C1A9A">
              <w:rPr>
                <w:sz w:val="12"/>
                <w:szCs w:val="16"/>
              </w:rPr>
              <w:t>2153570.75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155</w:t>
            </w:r>
          </w:p>
        </w:tc>
        <w:tc>
          <w:tcPr>
            <w:tcW w:w="1152" w:type="dxa"/>
          </w:tcPr>
          <w:p w:rsidR="00560443" w:rsidRPr="009C1A9A" w:rsidRDefault="00560443" w:rsidP="00560443">
            <w:pPr>
              <w:pStyle w:val="TableParagraph"/>
              <w:ind w:left="0"/>
              <w:rPr>
                <w:sz w:val="12"/>
                <w:szCs w:val="16"/>
              </w:rPr>
            </w:pPr>
            <w:r w:rsidRPr="009C1A9A">
              <w:rPr>
                <w:sz w:val="12"/>
                <w:szCs w:val="16"/>
              </w:rPr>
              <w:t>379934.64</w:t>
            </w:r>
          </w:p>
        </w:tc>
        <w:tc>
          <w:tcPr>
            <w:tcW w:w="1263" w:type="dxa"/>
          </w:tcPr>
          <w:p w:rsidR="00560443" w:rsidRPr="009C1A9A" w:rsidRDefault="00560443" w:rsidP="00560443">
            <w:pPr>
              <w:pStyle w:val="TableParagraph"/>
              <w:ind w:left="0"/>
              <w:rPr>
                <w:sz w:val="12"/>
                <w:szCs w:val="16"/>
              </w:rPr>
            </w:pPr>
            <w:r w:rsidRPr="009C1A9A">
              <w:rPr>
                <w:sz w:val="12"/>
                <w:szCs w:val="16"/>
              </w:rPr>
              <w:t>2153568.31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156</w:t>
            </w:r>
          </w:p>
        </w:tc>
        <w:tc>
          <w:tcPr>
            <w:tcW w:w="1152" w:type="dxa"/>
          </w:tcPr>
          <w:p w:rsidR="00560443" w:rsidRPr="009C1A9A" w:rsidRDefault="00560443" w:rsidP="00560443">
            <w:pPr>
              <w:pStyle w:val="TableParagraph"/>
              <w:ind w:left="0"/>
              <w:rPr>
                <w:sz w:val="12"/>
                <w:szCs w:val="16"/>
              </w:rPr>
            </w:pPr>
            <w:r w:rsidRPr="009C1A9A">
              <w:rPr>
                <w:sz w:val="12"/>
                <w:szCs w:val="16"/>
              </w:rPr>
              <w:t>379932.90</w:t>
            </w:r>
          </w:p>
        </w:tc>
        <w:tc>
          <w:tcPr>
            <w:tcW w:w="1263" w:type="dxa"/>
          </w:tcPr>
          <w:p w:rsidR="00560443" w:rsidRPr="009C1A9A" w:rsidRDefault="00560443" w:rsidP="00560443">
            <w:pPr>
              <w:pStyle w:val="TableParagraph"/>
              <w:ind w:left="0"/>
              <w:rPr>
                <w:sz w:val="12"/>
                <w:szCs w:val="16"/>
              </w:rPr>
            </w:pPr>
            <w:r w:rsidRPr="009C1A9A">
              <w:rPr>
                <w:sz w:val="12"/>
                <w:szCs w:val="16"/>
              </w:rPr>
              <w:t>2153567.94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157</w:t>
            </w:r>
          </w:p>
        </w:tc>
        <w:tc>
          <w:tcPr>
            <w:tcW w:w="1152" w:type="dxa"/>
          </w:tcPr>
          <w:p w:rsidR="00560443" w:rsidRPr="009C1A9A" w:rsidRDefault="00560443" w:rsidP="00560443">
            <w:pPr>
              <w:pStyle w:val="TableParagraph"/>
              <w:ind w:left="0"/>
              <w:rPr>
                <w:sz w:val="12"/>
                <w:szCs w:val="16"/>
              </w:rPr>
            </w:pPr>
            <w:r w:rsidRPr="009C1A9A">
              <w:rPr>
                <w:sz w:val="12"/>
                <w:szCs w:val="16"/>
              </w:rPr>
              <w:t>379932.86</w:t>
            </w:r>
          </w:p>
        </w:tc>
        <w:tc>
          <w:tcPr>
            <w:tcW w:w="1263" w:type="dxa"/>
          </w:tcPr>
          <w:p w:rsidR="00560443" w:rsidRPr="009C1A9A" w:rsidRDefault="00560443" w:rsidP="00560443">
            <w:pPr>
              <w:pStyle w:val="TableParagraph"/>
              <w:ind w:left="0"/>
              <w:rPr>
                <w:sz w:val="12"/>
                <w:szCs w:val="16"/>
              </w:rPr>
            </w:pPr>
            <w:r w:rsidRPr="009C1A9A">
              <w:rPr>
                <w:sz w:val="12"/>
                <w:szCs w:val="16"/>
              </w:rPr>
              <w:t>2153568.98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158</w:t>
            </w:r>
          </w:p>
        </w:tc>
        <w:tc>
          <w:tcPr>
            <w:tcW w:w="1152" w:type="dxa"/>
          </w:tcPr>
          <w:p w:rsidR="00560443" w:rsidRPr="009C1A9A" w:rsidRDefault="00560443" w:rsidP="00560443">
            <w:pPr>
              <w:pStyle w:val="TableParagraph"/>
              <w:ind w:left="0"/>
              <w:rPr>
                <w:sz w:val="12"/>
                <w:szCs w:val="16"/>
              </w:rPr>
            </w:pPr>
            <w:r w:rsidRPr="009C1A9A">
              <w:rPr>
                <w:sz w:val="12"/>
                <w:szCs w:val="16"/>
              </w:rPr>
              <w:t>379926.17</w:t>
            </w:r>
          </w:p>
        </w:tc>
        <w:tc>
          <w:tcPr>
            <w:tcW w:w="1263" w:type="dxa"/>
          </w:tcPr>
          <w:p w:rsidR="00560443" w:rsidRPr="009C1A9A" w:rsidRDefault="00560443" w:rsidP="00560443">
            <w:pPr>
              <w:pStyle w:val="TableParagraph"/>
              <w:ind w:left="0"/>
              <w:rPr>
                <w:sz w:val="12"/>
                <w:szCs w:val="16"/>
              </w:rPr>
            </w:pPr>
            <w:r w:rsidRPr="009C1A9A">
              <w:rPr>
                <w:sz w:val="12"/>
                <w:szCs w:val="16"/>
              </w:rPr>
              <w:t>2153568.67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159</w:t>
            </w:r>
          </w:p>
        </w:tc>
        <w:tc>
          <w:tcPr>
            <w:tcW w:w="1152" w:type="dxa"/>
          </w:tcPr>
          <w:p w:rsidR="00560443" w:rsidRPr="009C1A9A" w:rsidRDefault="00560443" w:rsidP="00560443">
            <w:pPr>
              <w:pStyle w:val="TableParagraph"/>
              <w:ind w:left="0"/>
              <w:rPr>
                <w:sz w:val="12"/>
                <w:szCs w:val="16"/>
              </w:rPr>
            </w:pPr>
            <w:r w:rsidRPr="009C1A9A">
              <w:rPr>
                <w:sz w:val="12"/>
                <w:szCs w:val="16"/>
              </w:rPr>
              <w:t>379926.13</w:t>
            </w:r>
          </w:p>
        </w:tc>
        <w:tc>
          <w:tcPr>
            <w:tcW w:w="1263" w:type="dxa"/>
          </w:tcPr>
          <w:p w:rsidR="00560443" w:rsidRPr="009C1A9A" w:rsidRDefault="00560443" w:rsidP="00560443">
            <w:pPr>
              <w:pStyle w:val="TableParagraph"/>
              <w:ind w:left="0"/>
              <w:rPr>
                <w:sz w:val="12"/>
                <w:szCs w:val="16"/>
              </w:rPr>
            </w:pPr>
            <w:r w:rsidRPr="009C1A9A">
              <w:rPr>
                <w:sz w:val="12"/>
                <w:szCs w:val="16"/>
              </w:rPr>
              <w:t>2153569.61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160</w:t>
            </w:r>
          </w:p>
        </w:tc>
        <w:tc>
          <w:tcPr>
            <w:tcW w:w="1152" w:type="dxa"/>
          </w:tcPr>
          <w:p w:rsidR="00560443" w:rsidRPr="009C1A9A" w:rsidRDefault="00560443" w:rsidP="00560443">
            <w:pPr>
              <w:pStyle w:val="TableParagraph"/>
              <w:ind w:left="0"/>
              <w:rPr>
                <w:sz w:val="12"/>
                <w:szCs w:val="16"/>
              </w:rPr>
            </w:pPr>
            <w:r w:rsidRPr="009C1A9A">
              <w:rPr>
                <w:sz w:val="12"/>
                <w:szCs w:val="16"/>
              </w:rPr>
              <w:t>379901.53</w:t>
            </w:r>
          </w:p>
        </w:tc>
        <w:tc>
          <w:tcPr>
            <w:tcW w:w="1263" w:type="dxa"/>
          </w:tcPr>
          <w:p w:rsidR="00560443" w:rsidRPr="009C1A9A" w:rsidRDefault="00560443" w:rsidP="00560443">
            <w:pPr>
              <w:pStyle w:val="TableParagraph"/>
              <w:ind w:left="0"/>
              <w:rPr>
                <w:sz w:val="12"/>
                <w:szCs w:val="16"/>
              </w:rPr>
            </w:pPr>
            <w:r w:rsidRPr="009C1A9A">
              <w:rPr>
                <w:sz w:val="12"/>
                <w:szCs w:val="16"/>
              </w:rPr>
              <w:t>2153567.74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161</w:t>
            </w:r>
          </w:p>
        </w:tc>
        <w:tc>
          <w:tcPr>
            <w:tcW w:w="1152" w:type="dxa"/>
          </w:tcPr>
          <w:p w:rsidR="00560443" w:rsidRPr="009C1A9A" w:rsidRDefault="00560443" w:rsidP="00560443">
            <w:pPr>
              <w:pStyle w:val="TableParagraph"/>
              <w:ind w:left="0"/>
              <w:rPr>
                <w:sz w:val="12"/>
                <w:szCs w:val="16"/>
              </w:rPr>
            </w:pPr>
            <w:r w:rsidRPr="009C1A9A">
              <w:rPr>
                <w:sz w:val="12"/>
                <w:szCs w:val="16"/>
              </w:rPr>
              <w:t>379896.27</w:t>
            </w:r>
          </w:p>
        </w:tc>
        <w:tc>
          <w:tcPr>
            <w:tcW w:w="1263" w:type="dxa"/>
          </w:tcPr>
          <w:p w:rsidR="00560443" w:rsidRPr="009C1A9A" w:rsidRDefault="00560443" w:rsidP="00560443">
            <w:pPr>
              <w:pStyle w:val="TableParagraph"/>
              <w:ind w:left="0"/>
              <w:rPr>
                <w:sz w:val="12"/>
                <w:szCs w:val="16"/>
              </w:rPr>
            </w:pPr>
            <w:r w:rsidRPr="009C1A9A">
              <w:rPr>
                <w:sz w:val="12"/>
                <w:szCs w:val="16"/>
              </w:rPr>
              <w:t>2153567.34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162</w:t>
            </w:r>
          </w:p>
        </w:tc>
        <w:tc>
          <w:tcPr>
            <w:tcW w:w="1152" w:type="dxa"/>
          </w:tcPr>
          <w:p w:rsidR="00560443" w:rsidRPr="009C1A9A" w:rsidRDefault="00560443" w:rsidP="00560443">
            <w:pPr>
              <w:pStyle w:val="TableParagraph"/>
              <w:ind w:left="0"/>
              <w:rPr>
                <w:sz w:val="12"/>
                <w:szCs w:val="16"/>
              </w:rPr>
            </w:pPr>
            <w:r w:rsidRPr="009C1A9A">
              <w:rPr>
                <w:sz w:val="12"/>
                <w:szCs w:val="16"/>
              </w:rPr>
              <w:t>379900.67</w:t>
            </w:r>
          </w:p>
        </w:tc>
        <w:tc>
          <w:tcPr>
            <w:tcW w:w="1263" w:type="dxa"/>
          </w:tcPr>
          <w:p w:rsidR="00560443" w:rsidRPr="009C1A9A" w:rsidRDefault="00560443" w:rsidP="00560443">
            <w:pPr>
              <w:pStyle w:val="TableParagraph"/>
              <w:ind w:left="0"/>
              <w:rPr>
                <w:sz w:val="12"/>
                <w:szCs w:val="16"/>
              </w:rPr>
            </w:pPr>
            <w:r w:rsidRPr="009C1A9A">
              <w:rPr>
                <w:sz w:val="12"/>
                <w:szCs w:val="16"/>
              </w:rPr>
              <w:t>2153502.49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163</w:t>
            </w:r>
          </w:p>
        </w:tc>
        <w:tc>
          <w:tcPr>
            <w:tcW w:w="1152" w:type="dxa"/>
          </w:tcPr>
          <w:p w:rsidR="00560443" w:rsidRPr="009C1A9A" w:rsidRDefault="00560443" w:rsidP="00560443">
            <w:pPr>
              <w:pStyle w:val="TableParagraph"/>
              <w:ind w:left="0"/>
              <w:rPr>
                <w:sz w:val="12"/>
                <w:szCs w:val="16"/>
              </w:rPr>
            </w:pPr>
            <w:r w:rsidRPr="009C1A9A">
              <w:rPr>
                <w:sz w:val="12"/>
                <w:szCs w:val="16"/>
              </w:rPr>
              <w:t>379904.78</w:t>
            </w:r>
          </w:p>
        </w:tc>
        <w:tc>
          <w:tcPr>
            <w:tcW w:w="1263" w:type="dxa"/>
          </w:tcPr>
          <w:p w:rsidR="00560443" w:rsidRPr="009C1A9A" w:rsidRDefault="00560443" w:rsidP="00560443">
            <w:pPr>
              <w:pStyle w:val="TableParagraph"/>
              <w:ind w:left="0"/>
              <w:rPr>
                <w:sz w:val="12"/>
                <w:szCs w:val="16"/>
              </w:rPr>
            </w:pPr>
            <w:r w:rsidRPr="009C1A9A">
              <w:rPr>
                <w:sz w:val="12"/>
                <w:szCs w:val="16"/>
              </w:rPr>
              <w:t>2153458.38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164</w:t>
            </w:r>
          </w:p>
        </w:tc>
        <w:tc>
          <w:tcPr>
            <w:tcW w:w="1152" w:type="dxa"/>
          </w:tcPr>
          <w:p w:rsidR="00560443" w:rsidRPr="009C1A9A" w:rsidRDefault="00560443" w:rsidP="00560443">
            <w:pPr>
              <w:pStyle w:val="TableParagraph"/>
              <w:ind w:left="0"/>
              <w:rPr>
                <w:sz w:val="12"/>
                <w:szCs w:val="16"/>
              </w:rPr>
            </w:pPr>
            <w:r w:rsidRPr="009C1A9A">
              <w:rPr>
                <w:sz w:val="12"/>
                <w:szCs w:val="16"/>
              </w:rPr>
              <w:t>379905.19</w:t>
            </w:r>
          </w:p>
        </w:tc>
        <w:tc>
          <w:tcPr>
            <w:tcW w:w="1263" w:type="dxa"/>
          </w:tcPr>
          <w:p w:rsidR="00560443" w:rsidRPr="009C1A9A" w:rsidRDefault="00560443" w:rsidP="00560443">
            <w:pPr>
              <w:pStyle w:val="TableParagraph"/>
              <w:ind w:left="0"/>
              <w:rPr>
                <w:sz w:val="12"/>
                <w:szCs w:val="16"/>
              </w:rPr>
            </w:pPr>
            <w:r w:rsidRPr="009C1A9A">
              <w:rPr>
                <w:sz w:val="12"/>
                <w:szCs w:val="16"/>
              </w:rPr>
              <w:t>2153442.81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165</w:t>
            </w:r>
          </w:p>
        </w:tc>
        <w:tc>
          <w:tcPr>
            <w:tcW w:w="1152" w:type="dxa"/>
          </w:tcPr>
          <w:p w:rsidR="00560443" w:rsidRPr="009C1A9A" w:rsidRDefault="00560443" w:rsidP="00560443">
            <w:pPr>
              <w:pStyle w:val="TableParagraph"/>
              <w:ind w:left="0"/>
              <w:rPr>
                <w:sz w:val="12"/>
                <w:szCs w:val="16"/>
              </w:rPr>
            </w:pPr>
            <w:r w:rsidRPr="009C1A9A">
              <w:rPr>
                <w:sz w:val="12"/>
                <w:szCs w:val="16"/>
              </w:rPr>
              <w:t>379897.99</w:t>
            </w:r>
          </w:p>
        </w:tc>
        <w:tc>
          <w:tcPr>
            <w:tcW w:w="1263" w:type="dxa"/>
          </w:tcPr>
          <w:p w:rsidR="00560443" w:rsidRPr="009C1A9A" w:rsidRDefault="00560443" w:rsidP="00560443">
            <w:pPr>
              <w:pStyle w:val="TableParagraph"/>
              <w:ind w:left="0"/>
              <w:rPr>
                <w:sz w:val="12"/>
                <w:szCs w:val="16"/>
              </w:rPr>
            </w:pPr>
            <w:r w:rsidRPr="009C1A9A">
              <w:rPr>
                <w:sz w:val="12"/>
                <w:szCs w:val="16"/>
              </w:rPr>
              <w:t>2153442.83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166</w:t>
            </w:r>
          </w:p>
        </w:tc>
        <w:tc>
          <w:tcPr>
            <w:tcW w:w="1152" w:type="dxa"/>
          </w:tcPr>
          <w:p w:rsidR="00560443" w:rsidRPr="009C1A9A" w:rsidRDefault="00560443" w:rsidP="00560443">
            <w:pPr>
              <w:pStyle w:val="TableParagraph"/>
              <w:ind w:left="0"/>
              <w:rPr>
                <w:sz w:val="12"/>
                <w:szCs w:val="16"/>
              </w:rPr>
            </w:pPr>
            <w:r w:rsidRPr="009C1A9A">
              <w:rPr>
                <w:sz w:val="12"/>
                <w:szCs w:val="16"/>
              </w:rPr>
              <w:t>379902.82</w:t>
            </w:r>
          </w:p>
        </w:tc>
        <w:tc>
          <w:tcPr>
            <w:tcW w:w="1263" w:type="dxa"/>
          </w:tcPr>
          <w:p w:rsidR="00560443" w:rsidRPr="009C1A9A" w:rsidRDefault="00560443" w:rsidP="00560443">
            <w:pPr>
              <w:pStyle w:val="TableParagraph"/>
              <w:ind w:left="0"/>
              <w:rPr>
                <w:sz w:val="12"/>
                <w:szCs w:val="16"/>
              </w:rPr>
            </w:pPr>
            <w:r w:rsidRPr="009C1A9A">
              <w:rPr>
                <w:sz w:val="12"/>
                <w:szCs w:val="16"/>
              </w:rPr>
              <w:t>2153409.65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167</w:t>
            </w:r>
          </w:p>
        </w:tc>
        <w:tc>
          <w:tcPr>
            <w:tcW w:w="1152" w:type="dxa"/>
          </w:tcPr>
          <w:p w:rsidR="00560443" w:rsidRPr="009C1A9A" w:rsidRDefault="00560443" w:rsidP="00560443">
            <w:pPr>
              <w:pStyle w:val="TableParagraph"/>
              <w:ind w:left="0"/>
              <w:rPr>
                <w:sz w:val="12"/>
                <w:szCs w:val="16"/>
              </w:rPr>
            </w:pPr>
            <w:r w:rsidRPr="009C1A9A">
              <w:rPr>
                <w:sz w:val="12"/>
                <w:szCs w:val="16"/>
              </w:rPr>
              <w:t>379907.42</w:t>
            </w:r>
          </w:p>
        </w:tc>
        <w:tc>
          <w:tcPr>
            <w:tcW w:w="1263" w:type="dxa"/>
          </w:tcPr>
          <w:p w:rsidR="00560443" w:rsidRPr="009C1A9A" w:rsidRDefault="00560443" w:rsidP="00560443">
            <w:pPr>
              <w:pStyle w:val="TableParagraph"/>
              <w:ind w:left="0"/>
              <w:rPr>
                <w:sz w:val="12"/>
                <w:szCs w:val="16"/>
              </w:rPr>
            </w:pPr>
            <w:r w:rsidRPr="009C1A9A">
              <w:rPr>
                <w:sz w:val="12"/>
                <w:szCs w:val="16"/>
              </w:rPr>
              <w:t>2153384.67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168</w:t>
            </w:r>
          </w:p>
        </w:tc>
        <w:tc>
          <w:tcPr>
            <w:tcW w:w="1152" w:type="dxa"/>
          </w:tcPr>
          <w:p w:rsidR="00560443" w:rsidRPr="009C1A9A" w:rsidRDefault="00560443" w:rsidP="00560443">
            <w:pPr>
              <w:pStyle w:val="TableParagraph"/>
              <w:ind w:left="0"/>
              <w:rPr>
                <w:sz w:val="12"/>
                <w:szCs w:val="16"/>
              </w:rPr>
            </w:pPr>
            <w:r w:rsidRPr="009C1A9A">
              <w:rPr>
                <w:sz w:val="12"/>
                <w:szCs w:val="16"/>
              </w:rPr>
              <w:t>379917.80</w:t>
            </w:r>
          </w:p>
        </w:tc>
        <w:tc>
          <w:tcPr>
            <w:tcW w:w="1263" w:type="dxa"/>
          </w:tcPr>
          <w:p w:rsidR="00560443" w:rsidRPr="009C1A9A" w:rsidRDefault="00560443" w:rsidP="00560443">
            <w:pPr>
              <w:pStyle w:val="TableParagraph"/>
              <w:ind w:left="0"/>
              <w:rPr>
                <w:sz w:val="12"/>
                <w:szCs w:val="16"/>
              </w:rPr>
            </w:pPr>
            <w:r w:rsidRPr="009C1A9A">
              <w:rPr>
                <w:sz w:val="12"/>
                <w:szCs w:val="16"/>
              </w:rPr>
              <w:t>2153386.55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w:t>
            </w:r>
          </w:p>
        </w:tc>
        <w:tc>
          <w:tcPr>
            <w:tcW w:w="1152" w:type="dxa"/>
          </w:tcPr>
          <w:p w:rsidR="00560443" w:rsidRPr="009C1A9A" w:rsidRDefault="00560443" w:rsidP="00560443">
            <w:pPr>
              <w:pStyle w:val="TableParagraph"/>
              <w:ind w:left="0"/>
              <w:rPr>
                <w:sz w:val="12"/>
                <w:szCs w:val="16"/>
              </w:rPr>
            </w:pPr>
            <w:r w:rsidRPr="009C1A9A">
              <w:rPr>
                <w:sz w:val="12"/>
                <w:szCs w:val="16"/>
              </w:rPr>
              <w:t>2</w:t>
            </w:r>
          </w:p>
        </w:tc>
        <w:tc>
          <w:tcPr>
            <w:tcW w:w="1263" w:type="dxa"/>
          </w:tcPr>
          <w:p w:rsidR="00560443" w:rsidRPr="009C1A9A" w:rsidRDefault="00560443" w:rsidP="00560443">
            <w:pPr>
              <w:pStyle w:val="TableParagraph"/>
              <w:ind w:left="0"/>
              <w:rPr>
                <w:sz w:val="12"/>
                <w:szCs w:val="16"/>
              </w:rPr>
            </w:pPr>
            <w:r w:rsidRPr="009C1A9A">
              <w:rPr>
                <w:sz w:val="12"/>
                <w:szCs w:val="16"/>
              </w:rPr>
              <w:t>3</w:t>
            </w:r>
          </w:p>
        </w:tc>
        <w:tc>
          <w:tcPr>
            <w:tcW w:w="1183" w:type="dxa"/>
          </w:tcPr>
          <w:p w:rsidR="00560443" w:rsidRPr="009C1A9A" w:rsidRDefault="00560443" w:rsidP="00560443">
            <w:pPr>
              <w:pStyle w:val="TableParagraph"/>
              <w:ind w:left="0"/>
              <w:rPr>
                <w:sz w:val="12"/>
                <w:szCs w:val="16"/>
              </w:rPr>
            </w:pPr>
            <w:r w:rsidRPr="009C1A9A">
              <w:rPr>
                <w:sz w:val="12"/>
                <w:szCs w:val="16"/>
              </w:rPr>
              <w:t>4</w:t>
            </w:r>
          </w:p>
        </w:tc>
        <w:tc>
          <w:tcPr>
            <w:tcW w:w="377" w:type="dxa"/>
          </w:tcPr>
          <w:p w:rsidR="00560443" w:rsidRPr="009C1A9A" w:rsidRDefault="00560443" w:rsidP="00560443">
            <w:pPr>
              <w:pStyle w:val="TableParagraph"/>
              <w:ind w:left="0"/>
              <w:rPr>
                <w:sz w:val="12"/>
                <w:szCs w:val="16"/>
              </w:rPr>
            </w:pPr>
            <w:r w:rsidRPr="009C1A9A">
              <w:rPr>
                <w:sz w:val="12"/>
                <w:szCs w:val="16"/>
              </w:rPr>
              <w:t>5</w:t>
            </w:r>
          </w:p>
        </w:tc>
        <w:tc>
          <w:tcPr>
            <w:tcW w:w="2035" w:type="dxa"/>
          </w:tcPr>
          <w:p w:rsidR="00560443" w:rsidRPr="009C1A9A" w:rsidRDefault="00560443" w:rsidP="00560443">
            <w:pPr>
              <w:pStyle w:val="TableParagraph"/>
              <w:ind w:left="0"/>
              <w:rPr>
                <w:sz w:val="12"/>
                <w:szCs w:val="16"/>
              </w:rPr>
            </w:pPr>
            <w:r w:rsidRPr="009C1A9A">
              <w:rPr>
                <w:sz w:val="12"/>
                <w:szCs w:val="16"/>
              </w:rPr>
              <w:t>6</w:t>
            </w:r>
          </w:p>
        </w:tc>
        <w:tc>
          <w:tcPr>
            <w:tcW w:w="1246" w:type="dxa"/>
          </w:tcPr>
          <w:p w:rsidR="00560443" w:rsidRPr="009C1A9A" w:rsidRDefault="00560443" w:rsidP="00560443">
            <w:pPr>
              <w:pStyle w:val="TableParagraph"/>
              <w:ind w:left="0"/>
              <w:rPr>
                <w:sz w:val="12"/>
                <w:szCs w:val="16"/>
              </w:rPr>
            </w:pPr>
            <w:r w:rsidRPr="009C1A9A">
              <w:rPr>
                <w:sz w:val="12"/>
                <w:szCs w:val="16"/>
              </w:rPr>
              <w:t>7</w:t>
            </w:r>
          </w:p>
        </w:tc>
        <w:tc>
          <w:tcPr>
            <w:tcW w:w="1166" w:type="dxa"/>
          </w:tcPr>
          <w:p w:rsidR="00560443" w:rsidRPr="009C1A9A" w:rsidRDefault="00560443" w:rsidP="00560443">
            <w:pPr>
              <w:pStyle w:val="TableParagraph"/>
              <w:ind w:left="0"/>
              <w:jc w:val="right"/>
              <w:rPr>
                <w:sz w:val="12"/>
                <w:szCs w:val="16"/>
              </w:rPr>
            </w:pPr>
            <w:r w:rsidRPr="009C1A9A">
              <w:rPr>
                <w:sz w:val="12"/>
                <w:szCs w:val="16"/>
              </w:rPr>
              <w:t>8</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169</w:t>
            </w:r>
          </w:p>
        </w:tc>
        <w:tc>
          <w:tcPr>
            <w:tcW w:w="1152" w:type="dxa"/>
          </w:tcPr>
          <w:p w:rsidR="00560443" w:rsidRPr="009C1A9A" w:rsidRDefault="00560443" w:rsidP="00560443">
            <w:pPr>
              <w:pStyle w:val="TableParagraph"/>
              <w:ind w:left="0"/>
              <w:rPr>
                <w:sz w:val="12"/>
                <w:szCs w:val="16"/>
              </w:rPr>
            </w:pPr>
            <w:r w:rsidRPr="009C1A9A">
              <w:rPr>
                <w:sz w:val="12"/>
                <w:szCs w:val="16"/>
              </w:rPr>
              <w:t>379918.38</w:t>
            </w:r>
          </w:p>
        </w:tc>
        <w:tc>
          <w:tcPr>
            <w:tcW w:w="1263" w:type="dxa"/>
          </w:tcPr>
          <w:p w:rsidR="00560443" w:rsidRPr="009C1A9A" w:rsidRDefault="00560443" w:rsidP="00560443">
            <w:pPr>
              <w:pStyle w:val="TableParagraph"/>
              <w:ind w:left="0"/>
              <w:rPr>
                <w:sz w:val="12"/>
                <w:szCs w:val="16"/>
              </w:rPr>
            </w:pPr>
            <w:r w:rsidRPr="009C1A9A">
              <w:rPr>
                <w:sz w:val="12"/>
                <w:szCs w:val="16"/>
              </w:rPr>
              <w:t>2153383.50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170</w:t>
            </w:r>
          </w:p>
        </w:tc>
        <w:tc>
          <w:tcPr>
            <w:tcW w:w="1152" w:type="dxa"/>
          </w:tcPr>
          <w:p w:rsidR="00560443" w:rsidRPr="009C1A9A" w:rsidRDefault="00560443" w:rsidP="00560443">
            <w:pPr>
              <w:pStyle w:val="TableParagraph"/>
              <w:ind w:left="0"/>
              <w:rPr>
                <w:sz w:val="12"/>
                <w:szCs w:val="16"/>
              </w:rPr>
            </w:pPr>
            <w:r w:rsidRPr="009C1A9A">
              <w:rPr>
                <w:sz w:val="12"/>
                <w:szCs w:val="16"/>
              </w:rPr>
              <w:t>379924.27</w:t>
            </w:r>
          </w:p>
        </w:tc>
        <w:tc>
          <w:tcPr>
            <w:tcW w:w="1263" w:type="dxa"/>
          </w:tcPr>
          <w:p w:rsidR="00560443" w:rsidRPr="009C1A9A" w:rsidRDefault="00560443" w:rsidP="00560443">
            <w:pPr>
              <w:pStyle w:val="TableParagraph"/>
              <w:ind w:left="0"/>
              <w:rPr>
                <w:sz w:val="12"/>
                <w:szCs w:val="16"/>
              </w:rPr>
            </w:pPr>
            <w:r w:rsidRPr="009C1A9A">
              <w:rPr>
                <w:sz w:val="12"/>
                <w:szCs w:val="16"/>
              </w:rPr>
              <w:t>2153384.62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171</w:t>
            </w:r>
          </w:p>
        </w:tc>
        <w:tc>
          <w:tcPr>
            <w:tcW w:w="1152" w:type="dxa"/>
          </w:tcPr>
          <w:p w:rsidR="00560443" w:rsidRPr="009C1A9A" w:rsidRDefault="00560443" w:rsidP="00560443">
            <w:pPr>
              <w:pStyle w:val="TableParagraph"/>
              <w:ind w:left="0"/>
              <w:rPr>
                <w:sz w:val="12"/>
                <w:szCs w:val="16"/>
              </w:rPr>
            </w:pPr>
            <w:r w:rsidRPr="009C1A9A">
              <w:rPr>
                <w:sz w:val="12"/>
                <w:szCs w:val="16"/>
              </w:rPr>
              <w:t>379926.55</w:t>
            </w:r>
          </w:p>
        </w:tc>
        <w:tc>
          <w:tcPr>
            <w:tcW w:w="1263" w:type="dxa"/>
          </w:tcPr>
          <w:p w:rsidR="00560443" w:rsidRPr="009C1A9A" w:rsidRDefault="00560443" w:rsidP="00560443">
            <w:pPr>
              <w:pStyle w:val="TableParagraph"/>
              <w:ind w:left="0"/>
              <w:rPr>
                <w:sz w:val="12"/>
                <w:szCs w:val="16"/>
              </w:rPr>
            </w:pPr>
            <w:r w:rsidRPr="009C1A9A">
              <w:rPr>
                <w:sz w:val="12"/>
                <w:szCs w:val="16"/>
              </w:rPr>
              <w:t>2153385.14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172</w:t>
            </w:r>
          </w:p>
        </w:tc>
        <w:tc>
          <w:tcPr>
            <w:tcW w:w="1152" w:type="dxa"/>
          </w:tcPr>
          <w:p w:rsidR="00560443" w:rsidRPr="009C1A9A" w:rsidRDefault="00560443" w:rsidP="00560443">
            <w:pPr>
              <w:pStyle w:val="TableParagraph"/>
              <w:ind w:left="0"/>
              <w:rPr>
                <w:sz w:val="12"/>
                <w:szCs w:val="16"/>
              </w:rPr>
            </w:pPr>
            <w:r w:rsidRPr="009C1A9A">
              <w:rPr>
                <w:sz w:val="12"/>
                <w:szCs w:val="16"/>
              </w:rPr>
              <w:t>379933.17</w:t>
            </w:r>
          </w:p>
        </w:tc>
        <w:tc>
          <w:tcPr>
            <w:tcW w:w="1263" w:type="dxa"/>
          </w:tcPr>
          <w:p w:rsidR="00560443" w:rsidRPr="009C1A9A" w:rsidRDefault="00560443" w:rsidP="00560443">
            <w:pPr>
              <w:pStyle w:val="TableParagraph"/>
              <w:ind w:left="0"/>
              <w:rPr>
                <w:sz w:val="12"/>
                <w:szCs w:val="16"/>
              </w:rPr>
            </w:pPr>
            <w:r w:rsidRPr="009C1A9A">
              <w:rPr>
                <w:sz w:val="12"/>
                <w:szCs w:val="16"/>
              </w:rPr>
              <w:t>2153386.88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173</w:t>
            </w:r>
          </w:p>
        </w:tc>
        <w:tc>
          <w:tcPr>
            <w:tcW w:w="1152" w:type="dxa"/>
          </w:tcPr>
          <w:p w:rsidR="00560443" w:rsidRPr="009C1A9A" w:rsidRDefault="00560443" w:rsidP="00560443">
            <w:pPr>
              <w:pStyle w:val="TableParagraph"/>
              <w:ind w:left="0"/>
              <w:rPr>
                <w:sz w:val="12"/>
                <w:szCs w:val="16"/>
              </w:rPr>
            </w:pPr>
            <w:r w:rsidRPr="009C1A9A">
              <w:rPr>
                <w:sz w:val="12"/>
                <w:szCs w:val="16"/>
              </w:rPr>
              <w:t>379942.06</w:t>
            </w:r>
          </w:p>
        </w:tc>
        <w:tc>
          <w:tcPr>
            <w:tcW w:w="1263" w:type="dxa"/>
          </w:tcPr>
          <w:p w:rsidR="00560443" w:rsidRPr="009C1A9A" w:rsidRDefault="00560443" w:rsidP="00560443">
            <w:pPr>
              <w:pStyle w:val="TableParagraph"/>
              <w:ind w:left="0"/>
              <w:rPr>
                <w:sz w:val="12"/>
                <w:szCs w:val="16"/>
              </w:rPr>
            </w:pPr>
            <w:r w:rsidRPr="009C1A9A">
              <w:rPr>
                <w:sz w:val="12"/>
                <w:szCs w:val="16"/>
              </w:rPr>
              <w:t>2153386.60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174</w:t>
            </w:r>
          </w:p>
        </w:tc>
        <w:tc>
          <w:tcPr>
            <w:tcW w:w="1152" w:type="dxa"/>
          </w:tcPr>
          <w:p w:rsidR="00560443" w:rsidRPr="009C1A9A" w:rsidRDefault="00560443" w:rsidP="00560443">
            <w:pPr>
              <w:pStyle w:val="TableParagraph"/>
              <w:ind w:left="0"/>
              <w:rPr>
                <w:sz w:val="12"/>
                <w:szCs w:val="16"/>
              </w:rPr>
            </w:pPr>
            <w:r w:rsidRPr="009C1A9A">
              <w:rPr>
                <w:sz w:val="12"/>
                <w:szCs w:val="16"/>
              </w:rPr>
              <w:t>379945.77</w:t>
            </w:r>
          </w:p>
        </w:tc>
        <w:tc>
          <w:tcPr>
            <w:tcW w:w="1263" w:type="dxa"/>
          </w:tcPr>
          <w:p w:rsidR="00560443" w:rsidRPr="009C1A9A" w:rsidRDefault="00560443" w:rsidP="00560443">
            <w:pPr>
              <w:pStyle w:val="TableParagraph"/>
              <w:ind w:left="0"/>
              <w:rPr>
                <w:sz w:val="12"/>
                <w:szCs w:val="16"/>
              </w:rPr>
            </w:pPr>
            <w:r w:rsidRPr="009C1A9A">
              <w:rPr>
                <w:sz w:val="12"/>
                <w:szCs w:val="16"/>
              </w:rPr>
              <w:t>2153381.26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175</w:t>
            </w:r>
          </w:p>
        </w:tc>
        <w:tc>
          <w:tcPr>
            <w:tcW w:w="1152" w:type="dxa"/>
          </w:tcPr>
          <w:p w:rsidR="00560443" w:rsidRPr="009C1A9A" w:rsidRDefault="00560443" w:rsidP="00560443">
            <w:pPr>
              <w:pStyle w:val="TableParagraph"/>
              <w:ind w:left="0"/>
              <w:rPr>
                <w:sz w:val="12"/>
                <w:szCs w:val="16"/>
              </w:rPr>
            </w:pPr>
            <w:r w:rsidRPr="009C1A9A">
              <w:rPr>
                <w:sz w:val="12"/>
                <w:szCs w:val="16"/>
              </w:rPr>
              <w:t>379994.46</w:t>
            </w:r>
          </w:p>
        </w:tc>
        <w:tc>
          <w:tcPr>
            <w:tcW w:w="1263" w:type="dxa"/>
          </w:tcPr>
          <w:p w:rsidR="00560443" w:rsidRPr="009C1A9A" w:rsidRDefault="00560443" w:rsidP="00560443">
            <w:pPr>
              <w:pStyle w:val="TableParagraph"/>
              <w:ind w:left="0"/>
              <w:rPr>
                <w:sz w:val="12"/>
                <w:szCs w:val="16"/>
              </w:rPr>
            </w:pPr>
            <w:r w:rsidRPr="009C1A9A">
              <w:rPr>
                <w:sz w:val="12"/>
                <w:szCs w:val="16"/>
              </w:rPr>
              <w:t>2153381.79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176</w:t>
            </w:r>
          </w:p>
        </w:tc>
        <w:tc>
          <w:tcPr>
            <w:tcW w:w="1152" w:type="dxa"/>
          </w:tcPr>
          <w:p w:rsidR="00560443" w:rsidRPr="009C1A9A" w:rsidRDefault="00560443" w:rsidP="00560443">
            <w:pPr>
              <w:pStyle w:val="TableParagraph"/>
              <w:ind w:left="0"/>
              <w:rPr>
                <w:sz w:val="12"/>
                <w:szCs w:val="16"/>
              </w:rPr>
            </w:pPr>
            <w:r w:rsidRPr="009C1A9A">
              <w:rPr>
                <w:sz w:val="12"/>
                <w:szCs w:val="16"/>
              </w:rPr>
              <w:t>379996.55</w:t>
            </w:r>
          </w:p>
        </w:tc>
        <w:tc>
          <w:tcPr>
            <w:tcW w:w="1263" w:type="dxa"/>
          </w:tcPr>
          <w:p w:rsidR="00560443" w:rsidRPr="009C1A9A" w:rsidRDefault="00560443" w:rsidP="00560443">
            <w:pPr>
              <w:pStyle w:val="TableParagraph"/>
              <w:ind w:left="0"/>
              <w:rPr>
                <w:sz w:val="12"/>
                <w:szCs w:val="16"/>
              </w:rPr>
            </w:pPr>
            <w:r w:rsidRPr="009C1A9A">
              <w:rPr>
                <w:sz w:val="12"/>
                <w:szCs w:val="16"/>
              </w:rPr>
              <w:t>2153382.17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177</w:t>
            </w:r>
          </w:p>
        </w:tc>
        <w:tc>
          <w:tcPr>
            <w:tcW w:w="1152" w:type="dxa"/>
          </w:tcPr>
          <w:p w:rsidR="00560443" w:rsidRPr="009C1A9A" w:rsidRDefault="00560443" w:rsidP="00560443">
            <w:pPr>
              <w:pStyle w:val="TableParagraph"/>
              <w:ind w:left="0"/>
              <w:rPr>
                <w:sz w:val="12"/>
                <w:szCs w:val="16"/>
              </w:rPr>
            </w:pPr>
            <w:r w:rsidRPr="009C1A9A">
              <w:rPr>
                <w:sz w:val="12"/>
                <w:szCs w:val="16"/>
              </w:rPr>
              <w:t>380006.38</w:t>
            </w:r>
          </w:p>
        </w:tc>
        <w:tc>
          <w:tcPr>
            <w:tcW w:w="1263" w:type="dxa"/>
          </w:tcPr>
          <w:p w:rsidR="00560443" w:rsidRPr="009C1A9A" w:rsidRDefault="00560443" w:rsidP="00560443">
            <w:pPr>
              <w:pStyle w:val="TableParagraph"/>
              <w:ind w:left="0"/>
              <w:rPr>
                <w:sz w:val="12"/>
                <w:szCs w:val="16"/>
              </w:rPr>
            </w:pPr>
            <w:r w:rsidRPr="009C1A9A">
              <w:rPr>
                <w:sz w:val="12"/>
                <w:szCs w:val="16"/>
              </w:rPr>
              <w:t>2153386.42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138</w:t>
            </w:r>
          </w:p>
        </w:tc>
        <w:tc>
          <w:tcPr>
            <w:tcW w:w="1152" w:type="dxa"/>
          </w:tcPr>
          <w:p w:rsidR="00560443" w:rsidRPr="009C1A9A" w:rsidRDefault="00560443" w:rsidP="00560443">
            <w:pPr>
              <w:pStyle w:val="TableParagraph"/>
              <w:ind w:left="0"/>
              <w:rPr>
                <w:sz w:val="12"/>
                <w:szCs w:val="16"/>
              </w:rPr>
            </w:pPr>
            <w:r w:rsidRPr="009C1A9A">
              <w:rPr>
                <w:sz w:val="12"/>
                <w:szCs w:val="16"/>
              </w:rPr>
              <w:t>380014.86</w:t>
            </w:r>
          </w:p>
        </w:tc>
        <w:tc>
          <w:tcPr>
            <w:tcW w:w="1263" w:type="dxa"/>
          </w:tcPr>
          <w:p w:rsidR="00560443" w:rsidRPr="009C1A9A" w:rsidRDefault="00560443" w:rsidP="00560443">
            <w:pPr>
              <w:pStyle w:val="TableParagraph"/>
              <w:ind w:left="0"/>
              <w:rPr>
                <w:sz w:val="12"/>
                <w:szCs w:val="16"/>
              </w:rPr>
            </w:pPr>
            <w:r w:rsidRPr="009C1A9A">
              <w:rPr>
                <w:sz w:val="12"/>
                <w:szCs w:val="16"/>
              </w:rPr>
              <w:t>2153388.37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p>
        </w:tc>
        <w:tc>
          <w:tcPr>
            <w:tcW w:w="1152" w:type="dxa"/>
          </w:tcPr>
          <w:p w:rsidR="00560443" w:rsidRPr="009C1A9A" w:rsidRDefault="00560443" w:rsidP="00560443">
            <w:pPr>
              <w:pStyle w:val="TableParagraph"/>
              <w:ind w:left="0"/>
              <w:rPr>
                <w:sz w:val="12"/>
                <w:szCs w:val="16"/>
              </w:rPr>
            </w:pPr>
          </w:p>
        </w:tc>
        <w:tc>
          <w:tcPr>
            <w:tcW w:w="1263" w:type="dxa"/>
          </w:tcPr>
          <w:p w:rsidR="00560443" w:rsidRPr="009C1A9A" w:rsidRDefault="00560443" w:rsidP="00560443">
            <w:pPr>
              <w:pStyle w:val="TableParagraph"/>
              <w:ind w:left="0"/>
              <w:rPr>
                <w:sz w:val="12"/>
                <w:szCs w:val="16"/>
              </w:rPr>
            </w:pPr>
          </w:p>
        </w:tc>
        <w:tc>
          <w:tcPr>
            <w:tcW w:w="1183" w:type="dxa"/>
          </w:tcPr>
          <w:p w:rsidR="00560443" w:rsidRPr="009C1A9A" w:rsidRDefault="00560443" w:rsidP="00560443">
            <w:pPr>
              <w:pStyle w:val="TableParagraph"/>
              <w:ind w:left="0"/>
              <w:rPr>
                <w:sz w:val="12"/>
                <w:szCs w:val="16"/>
              </w:rPr>
            </w:pPr>
          </w:p>
        </w:tc>
        <w:tc>
          <w:tcPr>
            <w:tcW w:w="377" w:type="dxa"/>
          </w:tcPr>
          <w:p w:rsidR="00560443" w:rsidRPr="009C1A9A" w:rsidRDefault="00560443" w:rsidP="00560443">
            <w:pPr>
              <w:pStyle w:val="TableParagraph"/>
              <w:ind w:left="0"/>
              <w:rPr>
                <w:sz w:val="12"/>
                <w:szCs w:val="16"/>
              </w:rPr>
            </w:pPr>
          </w:p>
        </w:tc>
        <w:tc>
          <w:tcPr>
            <w:tcW w:w="2035" w:type="dxa"/>
          </w:tcPr>
          <w:p w:rsidR="00560443" w:rsidRPr="009C1A9A" w:rsidRDefault="00560443" w:rsidP="00560443">
            <w:pPr>
              <w:pStyle w:val="TableParagraph"/>
              <w:ind w:left="0"/>
              <w:rPr>
                <w:sz w:val="12"/>
                <w:szCs w:val="16"/>
              </w:rPr>
            </w:pPr>
          </w:p>
        </w:tc>
        <w:tc>
          <w:tcPr>
            <w:tcW w:w="1246" w:type="dxa"/>
          </w:tcPr>
          <w:p w:rsidR="00560443" w:rsidRPr="009C1A9A" w:rsidRDefault="00560443" w:rsidP="00560443">
            <w:pPr>
              <w:pStyle w:val="TableParagraph"/>
              <w:ind w:left="0"/>
              <w:rPr>
                <w:sz w:val="12"/>
                <w:szCs w:val="16"/>
              </w:rPr>
            </w:pPr>
          </w:p>
        </w:tc>
        <w:tc>
          <w:tcPr>
            <w:tcW w:w="1166" w:type="dxa"/>
          </w:tcPr>
          <w:p w:rsidR="00560443" w:rsidRPr="009C1A9A" w:rsidRDefault="00560443" w:rsidP="00560443">
            <w:pPr>
              <w:pStyle w:val="TableParagraph"/>
              <w:ind w:left="0"/>
              <w:rPr>
                <w:sz w:val="12"/>
                <w:szCs w:val="16"/>
              </w:rPr>
            </w:pP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178</w:t>
            </w:r>
          </w:p>
        </w:tc>
        <w:tc>
          <w:tcPr>
            <w:tcW w:w="1152" w:type="dxa"/>
          </w:tcPr>
          <w:p w:rsidR="00560443" w:rsidRPr="009C1A9A" w:rsidRDefault="00560443" w:rsidP="00560443">
            <w:pPr>
              <w:pStyle w:val="TableParagraph"/>
              <w:ind w:left="0"/>
              <w:rPr>
                <w:sz w:val="12"/>
                <w:szCs w:val="16"/>
              </w:rPr>
            </w:pPr>
            <w:r w:rsidRPr="009C1A9A">
              <w:rPr>
                <w:sz w:val="12"/>
                <w:szCs w:val="16"/>
              </w:rPr>
              <w:t>380004.70</w:t>
            </w:r>
          </w:p>
        </w:tc>
        <w:tc>
          <w:tcPr>
            <w:tcW w:w="1263" w:type="dxa"/>
          </w:tcPr>
          <w:p w:rsidR="00560443" w:rsidRPr="009C1A9A" w:rsidRDefault="00560443" w:rsidP="00560443">
            <w:pPr>
              <w:pStyle w:val="TableParagraph"/>
              <w:ind w:left="0"/>
              <w:rPr>
                <w:sz w:val="12"/>
                <w:szCs w:val="16"/>
              </w:rPr>
            </w:pPr>
            <w:r w:rsidRPr="009C1A9A">
              <w:rPr>
                <w:sz w:val="12"/>
                <w:szCs w:val="16"/>
              </w:rPr>
              <w:t>2153722.51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179</w:t>
            </w:r>
          </w:p>
        </w:tc>
        <w:tc>
          <w:tcPr>
            <w:tcW w:w="1152" w:type="dxa"/>
          </w:tcPr>
          <w:p w:rsidR="00560443" w:rsidRPr="009C1A9A" w:rsidRDefault="00560443" w:rsidP="00560443">
            <w:pPr>
              <w:pStyle w:val="TableParagraph"/>
              <w:ind w:left="0"/>
              <w:rPr>
                <w:sz w:val="12"/>
                <w:szCs w:val="16"/>
              </w:rPr>
            </w:pPr>
            <w:r w:rsidRPr="009C1A9A">
              <w:rPr>
                <w:sz w:val="12"/>
                <w:szCs w:val="16"/>
              </w:rPr>
              <w:t>380000.93</w:t>
            </w:r>
          </w:p>
        </w:tc>
        <w:tc>
          <w:tcPr>
            <w:tcW w:w="1263" w:type="dxa"/>
          </w:tcPr>
          <w:p w:rsidR="00560443" w:rsidRPr="009C1A9A" w:rsidRDefault="00560443" w:rsidP="00560443">
            <w:pPr>
              <w:pStyle w:val="TableParagraph"/>
              <w:ind w:left="0"/>
              <w:rPr>
                <w:sz w:val="12"/>
                <w:szCs w:val="16"/>
              </w:rPr>
            </w:pPr>
            <w:r w:rsidRPr="009C1A9A">
              <w:rPr>
                <w:sz w:val="12"/>
                <w:szCs w:val="16"/>
              </w:rPr>
              <w:t>2153745.70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180</w:t>
            </w:r>
          </w:p>
        </w:tc>
        <w:tc>
          <w:tcPr>
            <w:tcW w:w="1152" w:type="dxa"/>
          </w:tcPr>
          <w:p w:rsidR="00560443" w:rsidRPr="009C1A9A" w:rsidRDefault="00560443" w:rsidP="00560443">
            <w:pPr>
              <w:pStyle w:val="TableParagraph"/>
              <w:ind w:left="0"/>
              <w:rPr>
                <w:sz w:val="12"/>
                <w:szCs w:val="16"/>
              </w:rPr>
            </w:pPr>
            <w:r w:rsidRPr="009C1A9A">
              <w:rPr>
                <w:sz w:val="12"/>
                <w:szCs w:val="16"/>
              </w:rPr>
              <w:t>379974.02</w:t>
            </w:r>
          </w:p>
        </w:tc>
        <w:tc>
          <w:tcPr>
            <w:tcW w:w="1263" w:type="dxa"/>
          </w:tcPr>
          <w:p w:rsidR="00560443" w:rsidRPr="009C1A9A" w:rsidRDefault="00560443" w:rsidP="00560443">
            <w:pPr>
              <w:pStyle w:val="TableParagraph"/>
              <w:ind w:left="0"/>
              <w:rPr>
                <w:sz w:val="12"/>
                <w:szCs w:val="16"/>
              </w:rPr>
            </w:pPr>
            <w:r w:rsidRPr="009C1A9A">
              <w:rPr>
                <w:sz w:val="12"/>
                <w:szCs w:val="16"/>
              </w:rPr>
              <w:t>2153826.38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181</w:t>
            </w:r>
          </w:p>
        </w:tc>
        <w:tc>
          <w:tcPr>
            <w:tcW w:w="1152" w:type="dxa"/>
          </w:tcPr>
          <w:p w:rsidR="00560443" w:rsidRPr="009C1A9A" w:rsidRDefault="00560443" w:rsidP="00560443">
            <w:pPr>
              <w:pStyle w:val="TableParagraph"/>
              <w:ind w:left="0"/>
              <w:rPr>
                <w:sz w:val="12"/>
                <w:szCs w:val="16"/>
              </w:rPr>
            </w:pPr>
            <w:r w:rsidRPr="009C1A9A">
              <w:rPr>
                <w:sz w:val="12"/>
                <w:szCs w:val="16"/>
              </w:rPr>
              <w:t>379952.89</w:t>
            </w:r>
          </w:p>
        </w:tc>
        <w:tc>
          <w:tcPr>
            <w:tcW w:w="1263" w:type="dxa"/>
          </w:tcPr>
          <w:p w:rsidR="00560443" w:rsidRPr="009C1A9A" w:rsidRDefault="00560443" w:rsidP="00560443">
            <w:pPr>
              <w:pStyle w:val="TableParagraph"/>
              <w:ind w:left="0"/>
              <w:rPr>
                <w:sz w:val="12"/>
                <w:szCs w:val="16"/>
              </w:rPr>
            </w:pPr>
            <w:r w:rsidRPr="009C1A9A">
              <w:rPr>
                <w:sz w:val="12"/>
                <w:szCs w:val="16"/>
              </w:rPr>
              <w:t>2153889.73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182</w:t>
            </w:r>
          </w:p>
        </w:tc>
        <w:tc>
          <w:tcPr>
            <w:tcW w:w="1152" w:type="dxa"/>
          </w:tcPr>
          <w:p w:rsidR="00560443" w:rsidRPr="009C1A9A" w:rsidRDefault="00560443" w:rsidP="00560443">
            <w:pPr>
              <w:pStyle w:val="TableParagraph"/>
              <w:ind w:left="0"/>
              <w:rPr>
                <w:sz w:val="12"/>
                <w:szCs w:val="16"/>
              </w:rPr>
            </w:pPr>
            <w:r w:rsidRPr="009C1A9A">
              <w:rPr>
                <w:sz w:val="12"/>
                <w:szCs w:val="16"/>
              </w:rPr>
              <w:t>379948.09</w:t>
            </w:r>
          </w:p>
        </w:tc>
        <w:tc>
          <w:tcPr>
            <w:tcW w:w="1263" w:type="dxa"/>
          </w:tcPr>
          <w:p w:rsidR="00560443" w:rsidRPr="009C1A9A" w:rsidRDefault="00560443" w:rsidP="00560443">
            <w:pPr>
              <w:pStyle w:val="TableParagraph"/>
              <w:ind w:left="0"/>
              <w:rPr>
                <w:sz w:val="12"/>
                <w:szCs w:val="16"/>
              </w:rPr>
            </w:pPr>
            <w:r w:rsidRPr="009C1A9A">
              <w:rPr>
                <w:sz w:val="12"/>
                <w:szCs w:val="16"/>
              </w:rPr>
              <w:t>2153910.99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183</w:t>
            </w:r>
          </w:p>
        </w:tc>
        <w:tc>
          <w:tcPr>
            <w:tcW w:w="1152" w:type="dxa"/>
          </w:tcPr>
          <w:p w:rsidR="00560443" w:rsidRPr="009C1A9A" w:rsidRDefault="00560443" w:rsidP="00560443">
            <w:pPr>
              <w:pStyle w:val="TableParagraph"/>
              <w:ind w:left="0"/>
              <w:rPr>
                <w:sz w:val="12"/>
                <w:szCs w:val="16"/>
              </w:rPr>
            </w:pPr>
            <w:r w:rsidRPr="009C1A9A">
              <w:rPr>
                <w:sz w:val="12"/>
                <w:szCs w:val="16"/>
              </w:rPr>
              <w:t>380086.54</w:t>
            </w:r>
          </w:p>
        </w:tc>
        <w:tc>
          <w:tcPr>
            <w:tcW w:w="1263" w:type="dxa"/>
          </w:tcPr>
          <w:p w:rsidR="00560443" w:rsidRPr="009C1A9A" w:rsidRDefault="00560443" w:rsidP="00560443">
            <w:pPr>
              <w:pStyle w:val="TableParagraph"/>
              <w:ind w:left="0"/>
              <w:rPr>
                <w:sz w:val="12"/>
                <w:szCs w:val="16"/>
              </w:rPr>
            </w:pPr>
            <w:r w:rsidRPr="009C1A9A">
              <w:rPr>
                <w:sz w:val="12"/>
                <w:szCs w:val="16"/>
              </w:rPr>
              <w:t>2153954.96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184</w:t>
            </w:r>
          </w:p>
        </w:tc>
        <w:tc>
          <w:tcPr>
            <w:tcW w:w="1152" w:type="dxa"/>
          </w:tcPr>
          <w:p w:rsidR="00560443" w:rsidRPr="009C1A9A" w:rsidRDefault="00560443" w:rsidP="00560443">
            <w:pPr>
              <w:pStyle w:val="TableParagraph"/>
              <w:ind w:left="0"/>
              <w:rPr>
                <w:sz w:val="12"/>
                <w:szCs w:val="16"/>
              </w:rPr>
            </w:pPr>
            <w:r w:rsidRPr="009C1A9A">
              <w:rPr>
                <w:sz w:val="12"/>
                <w:szCs w:val="16"/>
              </w:rPr>
              <w:t>380092.57</w:t>
            </w:r>
          </w:p>
        </w:tc>
        <w:tc>
          <w:tcPr>
            <w:tcW w:w="1263" w:type="dxa"/>
          </w:tcPr>
          <w:p w:rsidR="00560443" w:rsidRPr="009C1A9A" w:rsidRDefault="00560443" w:rsidP="00560443">
            <w:pPr>
              <w:pStyle w:val="TableParagraph"/>
              <w:ind w:left="0"/>
              <w:rPr>
                <w:sz w:val="12"/>
                <w:szCs w:val="16"/>
              </w:rPr>
            </w:pPr>
            <w:r w:rsidRPr="009C1A9A">
              <w:rPr>
                <w:sz w:val="12"/>
                <w:szCs w:val="16"/>
              </w:rPr>
              <w:t>2153956.86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185</w:t>
            </w:r>
          </w:p>
        </w:tc>
        <w:tc>
          <w:tcPr>
            <w:tcW w:w="1152" w:type="dxa"/>
          </w:tcPr>
          <w:p w:rsidR="00560443" w:rsidRPr="009C1A9A" w:rsidRDefault="00560443" w:rsidP="00560443">
            <w:pPr>
              <w:pStyle w:val="TableParagraph"/>
              <w:ind w:left="0"/>
              <w:rPr>
                <w:sz w:val="12"/>
                <w:szCs w:val="16"/>
              </w:rPr>
            </w:pPr>
            <w:r w:rsidRPr="009C1A9A">
              <w:rPr>
                <w:sz w:val="12"/>
                <w:szCs w:val="16"/>
              </w:rPr>
              <w:t>380088.11</w:t>
            </w:r>
          </w:p>
        </w:tc>
        <w:tc>
          <w:tcPr>
            <w:tcW w:w="1263" w:type="dxa"/>
          </w:tcPr>
          <w:p w:rsidR="00560443" w:rsidRPr="009C1A9A" w:rsidRDefault="00560443" w:rsidP="00560443">
            <w:pPr>
              <w:pStyle w:val="TableParagraph"/>
              <w:ind w:left="0"/>
              <w:rPr>
                <w:sz w:val="12"/>
                <w:szCs w:val="16"/>
              </w:rPr>
            </w:pPr>
            <w:r w:rsidRPr="009C1A9A">
              <w:rPr>
                <w:sz w:val="12"/>
                <w:szCs w:val="16"/>
              </w:rPr>
              <w:t>2153992.44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186</w:t>
            </w:r>
          </w:p>
        </w:tc>
        <w:tc>
          <w:tcPr>
            <w:tcW w:w="1152" w:type="dxa"/>
          </w:tcPr>
          <w:p w:rsidR="00560443" w:rsidRPr="009C1A9A" w:rsidRDefault="00560443" w:rsidP="00560443">
            <w:pPr>
              <w:pStyle w:val="TableParagraph"/>
              <w:ind w:left="0"/>
              <w:rPr>
                <w:sz w:val="12"/>
                <w:szCs w:val="16"/>
              </w:rPr>
            </w:pPr>
            <w:r w:rsidRPr="009C1A9A">
              <w:rPr>
                <w:sz w:val="12"/>
                <w:szCs w:val="16"/>
              </w:rPr>
              <w:t>380062.18</w:t>
            </w:r>
          </w:p>
        </w:tc>
        <w:tc>
          <w:tcPr>
            <w:tcW w:w="1263" w:type="dxa"/>
          </w:tcPr>
          <w:p w:rsidR="00560443" w:rsidRPr="009C1A9A" w:rsidRDefault="00560443" w:rsidP="00560443">
            <w:pPr>
              <w:pStyle w:val="TableParagraph"/>
              <w:ind w:left="0"/>
              <w:rPr>
                <w:sz w:val="12"/>
                <w:szCs w:val="16"/>
              </w:rPr>
            </w:pPr>
            <w:r w:rsidRPr="009C1A9A">
              <w:rPr>
                <w:sz w:val="12"/>
                <w:szCs w:val="16"/>
              </w:rPr>
              <w:t>2154063.46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187</w:t>
            </w:r>
          </w:p>
        </w:tc>
        <w:tc>
          <w:tcPr>
            <w:tcW w:w="1152" w:type="dxa"/>
          </w:tcPr>
          <w:p w:rsidR="00560443" w:rsidRPr="009C1A9A" w:rsidRDefault="00560443" w:rsidP="00560443">
            <w:pPr>
              <w:pStyle w:val="TableParagraph"/>
              <w:ind w:left="0"/>
              <w:rPr>
                <w:sz w:val="12"/>
                <w:szCs w:val="16"/>
              </w:rPr>
            </w:pPr>
            <w:r w:rsidRPr="009C1A9A">
              <w:rPr>
                <w:sz w:val="12"/>
                <w:szCs w:val="16"/>
              </w:rPr>
              <w:t>380083.75</w:t>
            </w:r>
          </w:p>
        </w:tc>
        <w:tc>
          <w:tcPr>
            <w:tcW w:w="1263" w:type="dxa"/>
          </w:tcPr>
          <w:p w:rsidR="00560443" w:rsidRPr="009C1A9A" w:rsidRDefault="00560443" w:rsidP="00560443">
            <w:pPr>
              <w:pStyle w:val="TableParagraph"/>
              <w:ind w:left="0"/>
              <w:rPr>
                <w:sz w:val="12"/>
                <w:szCs w:val="16"/>
              </w:rPr>
            </w:pPr>
            <w:r w:rsidRPr="009C1A9A">
              <w:rPr>
                <w:sz w:val="12"/>
                <w:szCs w:val="16"/>
              </w:rPr>
              <w:t>2154068.92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188</w:t>
            </w:r>
          </w:p>
        </w:tc>
        <w:tc>
          <w:tcPr>
            <w:tcW w:w="1152" w:type="dxa"/>
          </w:tcPr>
          <w:p w:rsidR="00560443" w:rsidRPr="009C1A9A" w:rsidRDefault="00560443" w:rsidP="00560443">
            <w:pPr>
              <w:pStyle w:val="TableParagraph"/>
              <w:ind w:left="0"/>
              <w:rPr>
                <w:sz w:val="12"/>
                <w:szCs w:val="16"/>
              </w:rPr>
            </w:pPr>
            <w:r w:rsidRPr="009C1A9A">
              <w:rPr>
                <w:sz w:val="12"/>
                <w:szCs w:val="16"/>
              </w:rPr>
              <w:t>380141.27</w:t>
            </w:r>
          </w:p>
        </w:tc>
        <w:tc>
          <w:tcPr>
            <w:tcW w:w="1263" w:type="dxa"/>
          </w:tcPr>
          <w:p w:rsidR="00560443" w:rsidRPr="009C1A9A" w:rsidRDefault="00560443" w:rsidP="00560443">
            <w:pPr>
              <w:pStyle w:val="TableParagraph"/>
              <w:ind w:left="0"/>
              <w:rPr>
                <w:sz w:val="12"/>
                <w:szCs w:val="16"/>
              </w:rPr>
            </w:pPr>
            <w:r w:rsidRPr="009C1A9A">
              <w:rPr>
                <w:sz w:val="12"/>
                <w:szCs w:val="16"/>
              </w:rPr>
              <w:t>2154087.22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189</w:t>
            </w:r>
          </w:p>
        </w:tc>
        <w:tc>
          <w:tcPr>
            <w:tcW w:w="1152" w:type="dxa"/>
          </w:tcPr>
          <w:p w:rsidR="00560443" w:rsidRPr="009C1A9A" w:rsidRDefault="00560443" w:rsidP="00560443">
            <w:pPr>
              <w:pStyle w:val="TableParagraph"/>
              <w:ind w:left="0"/>
              <w:rPr>
                <w:sz w:val="12"/>
                <w:szCs w:val="16"/>
              </w:rPr>
            </w:pPr>
            <w:r w:rsidRPr="009C1A9A">
              <w:rPr>
                <w:sz w:val="12"/>
                <w:szCs w:val="16"/>
              </w:rPr>
              <w:t>380108.66</w:t>
            </w:r>
          </w:p>
        </w:tc>
        <w:tc>
          <w:tcPr>
            <w:tcW w:w="1263" w:type="dxa"/>
          </w:tcPr>
          <w:p w:rsidR="00560443" w:rsidRPr="009C1A9A" w:rsidRDefault="00560443" w:rsidP="00560443">
            <w:pPr>
              <w:pStyle w:val="TableParagraph"/>
              <w:ind w:left="0"/>
              <w:rPr>
                <w:sz w:val="12"/>
                <w:szCs w:val="16"/>
              </w:rPr>
            </w:pPr>
            <w:r w:rsidRPr="009C1A9A">
              <w:rPr>
                <w:sz w:val="12"/>
                <w:szCs w:val="16"/>
              </w:rPr>
              <w:t>2154194.03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190</w:t>
            </w:r>
          </w:p>
        </w:tc>
        <w:tc>
          <w:tcPr>
            <w:tcW w:w="1152" w:type="dxa"/>
          </w:tcPr>
          <w:p w:rsidR="00560443" w:rsidRPr="009C1A9A" w:rsidRDefault="00560443" w:rsidP="00560443">
            <w:pPr>
              <w:pStyle w:val="TableParagraph"/>
              <w:ind w:left="0"/>
              <w:rPr>
                <w:sz w:val="12"/>
                <w:szCs w:val="16"/>
              </w:rPr>
            </w:pPr>
            <w:r w:rsidRPr="009C1A9A">
              <w:rPr>
                <w:sz w:val="12"/>
                <w:szCs w:val="16"/>
              </w:rPr>
              <w:t>380019.18</w:t>
            </w:r>
          </w:p>
        </w:tc>
        <w:tc>
          <w:tcPr>
            <w:tcW w:w="1263" w:type="dxa"/>
          </w:tcPr>
          <w:p w:rsidR="00560443" w:rsidRPr="009C1A9A" w:rsidRDefault="00560443" w:rsidP="00560443">
            <w:pPr>
              <w:pStyle w:val="TableParagraph"/>
              <w:ind w:left="0"/>
              <w:rPr>
                <w:sz w:val="12"/>
                <w:szCs w:val="16"/>
              </w:rPr>
            </w:pPr>
            <w:r w:rsidRPr="009C1A9A">
              <w:rPr>
                <w:sz w:val="12"/>
                <w:szCs w:val="16"/>
              </w:rPr>
              <w:t>2154158.08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191</w:t>
            </w:r>
          </w:p>
        </w:tc>
        <w:tc>
          <w:tcPr>
            <w:tcW w:w="1152" w:type="dxa"/>
          </w:tcPr>
          <w:p w:rsidR="00560443" w:rsidRPr="009C1A9A" w:rsidRDefault="00560443" w:rsidP="00560443">
            <w:pPr>
              <w:pStyle w:val="TableParagraph"/>
              <w:ind w:left="0"/>
              <w:rPr>
                <w:sz w:val="12"/>
                <w:szCs w:val="16"/>
              </w:rPr>
            </w:pPr>
            <w:r w:rsidRPr="009C1A9A">
              <w:rPr>
                <w:sz w:val="12"/>
                <w:szCs w:val="16"/>
              </w:rPr>
              <w:t>379971.03</w:t>
            </w:r>
          </w:p>
        </w:tc>
        <w:tc>
          <w:tcPr>
            <w:tcW w:w="1263" w:type="dxa"/>
          </w:tcPr>
          <w:p w:rsidR="00560443" w:rsidRPr="009C1A9A" w:rsidRDefault="00560443" w:rsidP="00560443">
            <w:pPr>
              <w:pStyle w:val="TableParagraph"/>
              <w:ind w:left="0"/>
              <w:rPr>
                <w:sz w:val="12"/>
                <w:szCs w:val="16"/>
              </w:rPr>
            </w:pPr>
            <w:r w:rsidRPr="009C1A9A">
              <w:rPr>
                <w:sz w:val="12"/>
                <w:szCs w:val="16"/>
              </w:rPr>
              <w:t>2154139.71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192</w:t>
            </w:r>
          </w:p>
        </w:tc>
        <w:tc>
          <w:tcPr>
            <w:tcW w:w="1152" w:type="dxa"/>
          </w:tcPr>
          <w:p w:rsidR="00560443" w:rsidRPr="009C1A9A" w:rsidRDefault="00560443" w:rsidP="00560443">
            <w:pPr>
              <w:pStyle w:val="TableParagraph"/>
              <w:ind w:left="0"/>
              <w:rPr>
                <w:sz w:val="12"/>
                <w:szCs w:val="16"/>
              </w:rPr>
            </w:pPr>
            <w:r w:rsidRPr="009C1A9A">
              <w:rPr>
                <w:sz w:val="12"/>
                <w:szCs w:val="16"/>
              </w:rPr>
              <w:t>379876.96</w:t>
            </w:r>
          </w:p>
        </w:tc>
        <w:tc>
          <w:tcPr>
            <w:tcW w:w="1263" w:type="dxa"/>
          </w:tcPr>
          <w:p w:rsidR="00560443" w:rsidRPr="009C1A9A" w:rsidRDefault="00560443" w:rsidP="00560443">
            <w:pPr>
              <w:pStyle w:val="TableParagraph"/>
              <w:ind w:left="0"/>
              <w:rPr>
                <w:sz w:val="12"/>
                <w:szCs w:val="16"/>
              </w:rPr>
            </w:pPr>
            <w:r w:rsidRPr="009C1A9A">
              <w:rPr>
                <w:sz w:val="12"/>
                <w:szCs w:val="16"/>
              </w:rPr>
              <w:t>2154103.36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193</w:t>
            </w:r>
          </w:p>
        </w:tc>
        <w:tc>
          <w:tcPr>
            <w:tcW w:w="1152" w:type="dxa"/>
          </w:tcPr>
          <w:p w:rsidR="00560443" w:rsidRPr="009C1A9A" w:rsidRDefault="00560443" w:rsidP="00560443">
            <w:pPr>
              <w:pStyle w:val="TableParagraph"/>
              <w:ind w:left="0"/>
              <w:rPr>
                <w:sz w:val="12"/>
                <w:szCs w:val="16"/>
              </w:rPr>
            </w:pPr>
            <w:r w:rsidRPr="009C1A9A">
              <w:rPr>
                <w:sz w:val="12"/>
                <w:szCs w:val="16"/>
              </w:rPr>
              <w:t>379939.45</w:t>
            </w:r>
          </w:p>
        </w:tc>
        <w:tc>
          <w:tcPr>
            <w:tcW w:w="1263" w:type="dxa"/>
          </w:tcPr>
          <w:p w:rsidR="00560443" w:rsidRPr="009C1A9A" w:rsidRDefault="00560443" w:rsidP="00560443">
            <w:pPr>
              <w:pStyle w:val="TableParagraph"/>
              <w:ind w:left="0"/>
              <w:rPr>
                <w:sz w:val="12"/>
                <w:szCs w:val="16"/>
              </w:rPr>
            </w:pPr>
            <w:r w:rsidRPr="009C1A9A">
              <w:rPr>
                <w:sz w:val="12"/>
                <w:szCs w:val="16"/>
              </w:rPr>
              <w:t>2153909.62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194</w:t>
            </w:r>
          </w:p>
        </w:tc>
        <w:tc>
          <w:tcPr>
            <w:tcW w:w="1152" w:type="dxa"/>
          </w:tcPr>
          <w:p w:rsidR="00560443" w:rsidRPr="009C1A9A" w:rsidRDefault="00560443" w:rsidP="00560443">
            <w:pPr>
              <w:pStyle w:val="TableParagraph"/>
              <w:ind w:left="0"/>
              <w:rPr>
                <w:sz w:val="12"/>
                <w:szCs w:val="16"/>
              </w:rPr>
            </w:pPr>
            <w:r w:rsidRPr="009C1A9A">
              <w:rPr>
                <w:sz w:val="12"/>
                <w:szCs w:val="16"/>
              </w:rPr>
              <w:t>379851.00</w:t>
            </w:r>
          </w:p>
        </w:tc>
        <w:tc>
          <w:tcPr>
            <w:tcW w:w="1263" w:type="dxa"/>
          </w:tcPr>
          <w:p w:rsidR="00560443" w:rsidRPr="009C1A9A" w:rsidRDefault="00560443" w:rsidP="00560443">
            <w:pPr>
              <w:pStyle w:val="TableParagraph"/>
              <w:ind w:left="0"/>
              <w:rPr>
                <w:sz w:val="12"/>
                <w:szCs w:val="16"/>
              </w:rPr>
            </w:pPr>
            <w:r w:rsidRPr="009C1A9A">
              <w:rPr>
                <w:sz w:val="12"/>
                <w:szCs w:val="16"/>
              </w:rPr>
              <w:t>2153880.29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195</w:t>
            </w:r>
          </w:p>
        </w:tc>
        <w:tc>
          <w:tcPr>
            <w:tcW w:w="1152" w:type="dxa"/>
          </w:tcPr>
          <w:p w:rsidR="00560443" w:rsidRPr="009C1A9A" w:rsidRDefault="00560443" w:rsidP="00560443">
            <w:pPr>
              <w:pStyle w:val="TableParagraph"/>
              <w:ind w:left="0"/>
              <w:rPr>
                <w:sz w:val="12"/>
                <w:szCs w:val="16"/>
              </w:rPr>
            </w:pPr>
            <w:r w:rsidRPr="009C1A9A">
              <w:rPr>
                <w:sz w:val="12"/>
                <w:szCs w:val="16"/>
              </w:rPr>
              <w:t>379837.60</w:t>
            </w:r>
          </w:p>
        </w:tc>
        <w:tc>
          <w:tcPr>
            <w:tcW w:w="1263" w:type="dxa"/>
          </w:tcPr>
          <w:p w:rsidR="00560443" w:rsidRPr="009C1A9A" w:rsidRDefault="00560443" w:rsidP="00560443">
            <w:pPr>
              <w:pStyle w:val="TableParagraph"/>
              <w:ind w:left="0"/>
              <w:rPr>
                <w:sz w:val="12"/>
                <w:szCs w:val="16"/>
              </w:rPr>
            </w:pPr>
            <w:r w:rsidRPr="009C1A9A">
              <w:rPr>
                <w:sz w:val="12"/>
                <w:szCs w:val="16"/>
              </w:rPr>
              <w:t>2153911.44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196</w:t>
            </w:r>
          </w:p>
        </w:tc>
        <w:tc>
          <w:tcPr>
            <w:tcW w:w="1152" w:type="dxa"/>
          </w:tcPr>
          <w:p w:rsidR="00560443" w:rsidRPr="009C1A9A" w:rsidRDefault="00560443" w:rsidP="00560443">
            <w:pPr>
              <w:pStyle w:val="TableParagraph"/>
              <w:ind w:left="0"/>
              <w:rPr>
                <w:sz w:val="12"/>
                <w:szCs w:val="16"/>
              </w:rPr>
            </w:pPr>
            <w:r w:rsidRPr="009C1A9A">
              <w:rPr>
                <w:sz w:val="12"/>
                <w:szCs w:val="16"/>
              </w:rPr>
              <w:t>379793.49</w:t>
            </w:r>
          </w:p>
        </w:tc>
        <w:tc>
          <w:tcPr>
            <w:tcW w:w="1263" w:type="dxa"/>
          </w:tcPr>
          <w:p w:rsidR="00560443" w:rsidRPr="009C1A9A" w:rsidRDefault="00560443" w:rsidP="00560443">
            <w:pPr>
              <w:pStyle w:val="TableParagraph"/>
              <w:ind w:left="0"/>
              <w:rPr>
                <w:sz w:val="12"/>
                <w:szCs w:val="16"/>
              </w:rPr>
            </w:pPr>
            <w:r w:rsidRPr="009C1A9A">
              <w:rPr>
                <w:sz w:val="12"/>
                <w:szCs w:val="16"/>
              </w:rPr>
              <w:t>2153895.14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197</w:t>
            </w:r>
          </w:p>
        </w:tc>
        <w:tc>
          <w:tcPr>
            <w:tcW w:w="1152" w:type="dxa"/>
          </w:tcPr>
          <w:p w:rsidR="00560443" w:rsidRPr="009C1A9A" w:rsidRDefault="00560443" w:rsidP="00560443">
            <w:pPr>
              <w:pStyle w:val="TableParagraph"/>
              <w:ind w:left="0"/>
              <w:rPr>
                <w:sz w:val="12"/>
                <w:szCs w:val="16"/>
              </w:rPr>
            </w:pPr>
            <w:r w:rsidRPr="009C1A9A">
              <w:rPr>
                <w:sz w:val="12"/>
                <w:szCs w:val="16"/>
              </w:rPr>
              <w:t>379788.71</w:t>
            </w:r>
          </w:p>
        </w:tc>
        <w:tc>
          <w:tcPr>
            <w:tcW w:w="1263" w:type="dxa"/>
          </w:tcPr>
          <w:p w:rsidR="00560443" w:rsidRPr="009C1A9A" w:rsidRDefault="00560443" w:rsidP="00560443">
            <w:pPr>
              <w:pStyle w:val="TableParagraph"/>
              <w:ind w:left="0"/>
              <w:rPr>
                <w:sz w:val="12"/>
                <w:szCs w:val="16"/>
              </w:rPr>
            </w:pPr>
            <w:r w:rsidRPr="009C1A9A">
              <w:rPr>
                <w:sz w:val="12"/>
                <w:szCs w:val="16"/>
              </w:rPr>
              <w:t>2153893.46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198</w:t>
            </w:r>
          </w:p>
        </w:tc>
        <w:tc>
          <w:tcPr>
            <w:tcW w:w="1152" w:type="dxa"/>
          </w:tcPr>
          <w:p w:rsidR="00560443" w:rsidRPr="009C1A9A" w:rsidRDefault="00560443" w:rsidP="00560443">
            <w:pPr>
              <w:pStyle w:val="TableParagraph"/>
              <w:ind w:left="0"/>
              <w:rPr>
                <w:sz w:val="12"/>
                <w:szCs w:val="16"/>
              </w:rPr>
            </w:pPr>
            <w:r w:rsidRPr="009C1A9A">
              <w:rPr>
                <w:sz w:val="12"/>
                <w:szCs w:val="16"/>
              </w:rPr>
              <w:t>379733.94</w:t>
            </w:r>
          </w:p>
        </w:tc>
        <w:tc>
          <w:tcPr>
            <w:tcW w:w="1263" w:type="dxa"/>
          </w:tcPr>
          <w:p w:rsidR="00560443" w:rsidRPr="009C1A9A" w:rsidRDefault="00560443" w:rsidP="00560443">
            <w:pPr>
              <w:pStyle w:val="TableParagraph"/>
              <w:ind w:left="0"/>
              <w:rPr>
                <w:sz w:val="12"/>
                <w:szCs w:val="16"/>
              </w:rPr>
            </w:pPr>
            <w:r w:rsidRPr="009C1A9A">
              <w:rPr>
                <w:sz w:val="12"/>
                <w:szCs w:val="16"/>
              </w:rPr>
              <w:t>2153874.27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199</w:t>
            </w:r>
          </w:p>
        </w:tc>
        <w:tc>
          <w:tcPr>
            <w:tcW w:w="1152" w:type="dxa"/>
          </w:tcPr>
          <w:p w:rsidR="00560443" w:rsidRPr="009C1A9A" w:rsidRDefault="00560443" w:rsidP="00560443">
            <w:pPr>
              <w:pStyle w:val="TableParagraph"/>
              <w:ind w:left="0"/>
              <w:rPr>
                <w:sz w:val="12"/>
                <w:szCs w:val="16"/>
              </w:rPr>
            </w:pPr>
            <w:r w:rsidRPr="009C1A9A">
              <w:rPr>
                <w:sz w:val="12"/>
                <w:szCs w:val="16"/>
              </w:rPr>
              <w:t>379732.36</w:t>
            </w:r>
          </w:p>
        </w:tc>
        <w:tc>
          <w:tcPr>
            <w:tcW w:w="1263" w:type="dxa"/>
          </w:tcPr>
          <w:p w:rsidR="00560443" w:rsidRPr="009C1A9A" w:rsidRDefault="00560443" w:rsidP="00560443">
            <w:pPr>
              <w:pStyle w:val="TableParagraph"/>
              <w:ind w:left="0"/>
              <w:rPr>
                <w:sz w:val="12"/>
                <w:szCs w:val="16"/>
              </w:rPr>
            </w:pPr>
            <w:r w:rsidRPr="009C1A9A">
              <w:rPr>
                <w:sz w:val="12"/>
                <w:szCs w:val="16"/>
              </w:rPr>
              <w:t>2153873.71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200</w:t>
            </w:r>
          </w:p>
        </w:tc>
        <w:tc>
          <w:tcPr>
            <w:tcW w:w="1152" w:type="dxa"/>
          </w:tcPr>
          <w:p w:rsidR="00560443" w:rsidRPr="009C1A9A" w:rsidRDefault="00560443" w:rsidP="00560443">
            <w:pPr>
              <w:pStyle w:val="TableParagraph"/>
              <w:ind w:left="0"/>
              <w:rPr>
                <w:sz w:val="12"/>
                <w:szCs w:val="16"/>
              </w:rPr>
            </w:pPr>
            <w:r w:rsidRPr="009C1A9A">
              <w:rPr>
                <w:sz w:val="12"/>
                <w:szCs w:val="16"/>
              </w:rPr>
              <w:t>379730.06</w:t>
            </w:r>
          </w:p>
        </w:tc>
        <w:tc>
          <w:tcPr>
            <w:tcW w:w="1263" w:type="dxa"/>
          </w:tcPr>
          <w:p w:rsidR="00560443" w:rsidRPr="009C1A9A" w:rsidRDefault="00560443" w:rsidP="00560443">
            <w:pPr>
              <w:pStyle w:val="TableParagraph"/>
              <w:ind w:left="0"/>
              <w:rPr>
                <w:sz w:val="12"/>
                <w:szCs w:val="16"/>
              </w:rPr>
            </w:pPr>
            <w:r w:rsidRPr="009C1A9A">
              <w:rPr>
                <w:sz w:val="12"/>
                <w:szCs w:val="16"/>
              </w:rPr>
              <w:t>2153871.00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201</w:t>
            </w:r>
          </w:p>
        </w:tc>
        <w:tc>
          <w:tcPr>
            <w:tcW w:w="1152" w:type="dxa"/>
          </w:tcPr>
          <w:p w:rsidR="00560443" w:rsidRPr="009C1A9A" w:rsidRDefault="00560443" w:rsidP="00560443">
            <w:pPr>
              <w:pStyle w:val="TableParagraph"/>
              <w:ind w:left="0"/>
              <w:rPr>
                <w:sz w:val="12"/>
                <w:szCs w:val="16"/>
              </w:rPr>
            </w:pPr>
            <w:r w:rsidRPr="009C1A9A">
              <w:rPr>
                <w:sz w:val="12"/>
                <w:szCs w:val="16"/>
              </w:rPr>
              <w:t>379724.98</w:t>
            </w:r>
          </w:p>
        </w:tc>
        <w:tc>
          <w:tcPr>
            <w:tcW w:w="1263" w:type="dxa"/>
          </w:tcPr>
          <w:p w:rsidR="00560443" w:rsidRPr="009C1A9A" w:rsidRDefault="00560443" w:rsidP="00560443">
            <w:pPr>
              <w:pStyle w:val="TableParagraph"/>
              <w:ind w:left="0"/>
              <w:rPr>
                <w:sz w:val="12"/>
                <w:szCs w:val="16"/>
              </w:rPr>
            </w:pPr>
            <w:r w:rsidRPr="009C1A9A">
              <w:rPr>
                <w:sz w:val="12"/>
                <w:szCs w:val="16"/>
              </w:rPr>
              <w:t>2153869.33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202</w:t>
            </w:r>
          </w:p>
        </w:tc>
        <w:tc>
          <w:tcPr>
            <w:tcW w:w="1152" w:type="dxa"/>
          </w:tcPr>
          <w:p w:rsidR="00560443" w:rsidRPr="009C1A9A" w:rsidRDefault="00560443" w:rsidP="00560443">
            <w:pPr>
              <w:pStyle w:val="TableParagraph"/>
              <w:ind w:left="0"/>
              <w:rPr>
                <w:sz w:val="12"/>
                <w:szCs w:val="16"/>
              </w:rPr>
            </w:pPr>
            <w:r w:rsidRPr="009C1A9A">
              <w:rPr>
                <w:sz w:val="12"/>
                <w:szCs w:val="16"/>
              </w:rPr>
              <w:t>379721.04</w:t>
            </w:r>
          </w:p>
        </w:tc>
        <w:tc>
          <w:tcPr>
            <w:tcW w:w="1263" w:type="dxa"/>
          </w:tcPr>
          <w:p w:rsidR="00560443" w:rsidRPr="009C1A9A" w:rsidRDefault="00560443" w:rsidP="00560443">
            <w:pPr>
              <w:pStyle w:val="TableParagraph"/>
              <w:ind w:left="0"/>
              <w:rPr>
                <w:sz w:val="12"/>
                <w:szCs w:val="16"/>
              </w:rPr>
            </w:pPr>
            <w:r w:rsidRPr="009C1A9A">
              <w:rPr>
                <w:sz w:val="12"/>
                <w:szCs w:val="16"/>
              </w:rPr>
              <w:t>2153869.77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203</w:t>
            </w:r>
          </w:p>
        </w:tc>
        <w:tc>
          <w:tcPr>
            <w:tcW w:w="1152" w:type="dxa"/>
          </w:tcPr>
          <w:p w:rsidR="00560443" w:rsidRPr="009C1A9A" w:rsidRDefault="00560443" w:rsidP="00560443">
            <w:pPr>
              <w:pStyle w:val="TableParagraph"/>
              <w:ind w:left="0"/>
              <w:rPr>
                <w:sz w:val="12"/>
                <w:szCs w:val="16"/>
              </w:rPr>
            </w:pPr>
            <w:r w:rsidRPr="009C1A9A">
              <w:rPr>
                <w:sz w:val="12"/>
                <w:szCs w:val="16"/>
              </w:rPr>
              <w:t>379688.11</w:t>
            </w:r>
          </w:p>
        </w:tc>
        <w:tc>
          <w:tcPr>
            <w:tcW w:w="1263" w:type="dxa"/>
          </w:tcPr>
          <w:p w:rsidR="00560443" w:rsidRPr="009C1A9A" w:rsidRDefault="00560443" w:rsidP="00560443">
            <w:pPr>
              <w:pStyle w:val="TableParagraph"/>
              <w:ind w:left="0"/>
              <w:rPr>
                <w:sz w:val="12"/>
                <w:szCs w:val="16"/>
              </w:rPr>
            </w:pPr>
            <w:r w:rsidRPr="009C1A9A">
              <w:rPr>
                <w:sz w:val="12"/>
                <w:szCs w:val="16"/>
              </w:rPr>
              <w:t>2153858.29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204</w:t>
            </w:r>
          </w:p>
        </w:tc>
        <w:tc>
          <w:tcPr>
            <w:tcW w:w="1152" w:type="dxa"/>
          </w:tcPr>
          <w:p w:rsidR="00560443" w:rsidRPr="009C1A9A" w:rsidRDefault="00560443" w:rsidP="00560443">
            <w:pPr>
              <w:pStyle w:val="TableParagraph"/>
              <w:ind w:left="0"/>
              <w:rPr>
                <w:sz w:val="12"/>
                <w:szCs w:val="16"/>
              </w:rPr>
            </w:pPr>
            <w:r w:rsidRPr="009C1A9A">
              <w:rPr>
                <w:sz w:val="12"/>
                <w:szCs w:val="16"/>
              </w:rPr>
              <w:t>379679.65</w:t>
            </w:r>
          </w:p>
        </w:tc>
        <w:tc>
          <w:tcPr>
            <w:tcW w:w="1263" w:type="dxa"/>
          </w:tcPr>
          <w:p w:rsidR="00560443" w:rsidRPr="009C1A9A" w:rsidRDefault="00560443" w:rsidP="00560443">
            <w:pPr>
              <w:pStyle w:val="TableParagraph"/>
              <w:ind w:left="0"/>
              <w:rPr>
                <w:sz w:val="12"/>
                <w:szCs w:val="16"/>
              </w:rPr>
            </w:pPr>
            <w:r w:rsidRPr="009C1A9A">
              <w:rPr>
                <w:sz w:val="12"/>
                <w:szCs w:val="16"/>
              </w:rPr>
              <w:t>2153855.31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205</w:t>
            </w:r>
          </w:p>
        </w:tc>
        <w:tc>
          <w:tcPr>
            <w:tcW w:w="1152" w:type="dxa"/>
          </w:tcPr>
          <w:p w:rsidR="00560443" w:rsidRPr="009C1A9A" w:rsidRDefault="00560443" w:rsidP="00560443">
            <w:pPr>
              <w:pStyle w:val="TableParagraph"/>
              <w:ind w:left="0"/>
              <w:rPr>
                <w:sz w:val="12"/>
                <w:szCs w:val="16"/>
              </w:rPr>
            </w:pPr>
            <w:r w:rsidRPr="009C1A9A">
              <w:rPr>
                <w:sz w:val="12"/>
                <w:szCs w:val="16"/>
              </w:rPr>
              <w:t>379669.63</w:t>
            </w:r>
          </w:p>
        </w:tc>
        <w:tc>
          <w:tcPr>
            <w:tcW w:w="1263" w:type="dxa"/>
          </w:tcPr>
          <w:p w:rsidR="00560443" w:rsidRPr="009C1A9A" w:rsidRDefault="00560443" w:rsidP="00560443">
            <w:pPr>
              <w:pStyle w:val="TableParagraph"/>
              <w:ind w:left="0"/>
              <w:rPr>
                <w:sz w:val="12"/>
                <w:szCs w:val="16"/>
              </w:rPr>
            </w:pPr>
            <w:r w:rsidRPr="009C1A9A">
              <w:rPr>
                <w:sz w:val="12"/>
                <w:szCs w:val="16"/>
              </w:rPr>
              <w:t>2153883.83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206</w:t>
            </w:r>
          </w:p>
        </w:tc>
        <w:tc>
          <w:tcPr>
            <w:tcW w:w="1152" w:type="dxa"/>
          </w:tcPr>
          <w:p w:rsidR="00560443" w:rsidRPr="009C1A9A" w:rsidRDefault="00560443" w:rsidP="00560443">
            <w:pPr>
              <w:pStyle w:val="TableParagraph"/>
              <w:ind w:left="0"/>
              <w:rPr>
                <w:sz w:val="12"/>
                <w:szCs w:val="16"/>
              </w:rPr>
            </w:pPr>
            <w:r w:rsidRPr="009C1A9A">
              <w:rPr>
                <w:sz w:val="12"/>
                <w:szCs w:val="16"/>
              </w:rPr>
              <w:t>379649.28</w:t>
            </w:r>
          </w:p>
        </w:tc>
        <w:tc>
          <w:tcPr>
            <w:tcW w:w="1263" w:type="dxa"/>
          </w:tcPr>
          <w:p w:rsidR="00560443" w:rsidRPr="009C1A9A" w:rsidRDefault="00560443" w:rsidP="00560443">
            <w:pPr>
              <w:pStyle w:val="TableParagraph"/>
              <w:ind w:left="0"/>
              <w:rPr>
                <w:sz w:val="12"/>
                <w:szCs w:val="16"/>
              </w:rPr>
            </w:pPr>
            <w:r w:rsidRPr="009C1A9A">
              <w:rPr>
                <w:sz w:val="12"/>
                <w:szCs w:val="16"/>
              </w:rPr>
              <w:t>2153876.70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207</w:t>
            </w:r>
          </w:p>
        </w:tc>
        <w:tc>
          <w:tcPr>
            <w:tcW w:w="1152" w:type="dxa"/>
          </w:tcPr>
          <w:p w:rsidR="00560443" w:rsidRPr="009C1A9A" w:rsidRDefault="00560443" w:rsidP="00560443">
            <w:pPr>
              <w:pStyle w:val="TableParagraph"/>
              <w:ind w:left="0"/>
              <w:rPr>
                <w:sz w:val="12"/>
                <w:szCs w:val="16"/>
              </w:rPr>
            </w:pPr>
            <w:r w:rsidRPr="009C1A9A">
              <w:rPr>
                <w:sz w:val="12"/>
                <w:szCs w:val="16"/>
              </w:rPr>
              <w:t>379605.90</w:t>
            </w:r>
          </w:p>
        </w:tc>
        <w:tc>
          <w:tcPr>
            <w:tcW w:w="1263" w:type="dxa"/>
          </w:tcPr>
          <w:p w:rsidR="00560443" w:rsidRPr="009C1A9A" w:rsidRDefault="00560443" w:rsidP="00560443">
            <w:pPr>
              <w:pStyle w:val="TableParagraph"/>
              <w:ind w:left="0"/>
              <w:rPr>
                <w:sz w:val="12"/>
                <w:szCs w:val="16"/>
              </w:rPr>
            </w:pPr>
            <w:r w:rsidRPr="009C1A9A">
              <w:rPr>
                <w:sz w:val="12"/>
                <w:szCs w:val="16"/>
              </w:rPr>
              <w:t>2153861.50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208</w:t>
            </w:r>
          </w:p>
        </w:tc>
        <w:tc>
          <w:tcPr>
            <w:tcW w:w="1152" w:type="dxa"/>
          </w:tcPr>
          <w:p w:rsidR="00560443" w:rsidRPr="009C1A9A" w:rsidRDefault="00560443" w:rsidP="00560443">
            <w:pPr>
              <w:pStyle w:val="TableParagraph"/>
              <w:ind w:left="0"/>
              <w:rPr>
                <w:sz w:val="12"/>
                <w:szCs w:val="16"/>
              </w:rPr>
            </w:pPr>
            <w:r w:rsidRPr="009C1A9A">
              <w:rPr>
                <w:sz w:val="12"/>
                <w:szCs w:val="16"/>
              </w:rPr>
              <w:t>379575.71</w:t>
            </w:r>
          </w:p>
        </w:tc>
        <w:tc>
          <w:tcPr>
            <w:tcW w:w="1263" w:type="dxa"/>
          </w:tcPr>
          <w:p w:rsidR="00560443" w:rsidRPr="009C1A9A" w:rsidRDefault="00560443" w:rsidP="00560443">
            <w:pPr>
              <w:pStyle w:val="TableParagraph"/>
              <w:ind w:left="0"/>
              <w:rPr>
                <w:sz w:val="12"/>
                <w:szCs w:val="16"/>
              </w:rPr>
            </w:pPr>
            <w:r w:rsidRPr="009C1A9A">
              <w:rPr>
                <w:sz w:val="12"/>
                <w:szCs w:val="16"/>
              </w:rPr>
              <w:t>2153850.93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209</w:t>
            </w:r>
          </w:p>
        </w:tc>
        <w:tc>
          <w:tcPr>
            <w:tcW w:w="1152" w:type="dxa"/>
          </w:tcPr>
          <w:p w:rsidR="00560443" w:rsidRPr="009C1A9A" w:rsidRDefault="00560443" w:rsidP="00560443">
            <w:pPr>
              <w:pStyle w:val="TableParagraph"/>
              <w:ind w:left="0"/>
              <w:rPr>
                <w:sz w:val="12"/>
                <w:szCs w:val="16"/>
              </w:rPr>
            </w:pPr>
            <w:r w:rsidRPr="009C1A9A">
              <w:rPr>
                <w:sz w:val="12"/>
                <w:szCs w:val="16"/>
              </w:rPr>
              <w:t>379562.66</w:t>
            </w:r>
          </w:p>
        </w:tc>
        <w:tc>
          <w:tcPr>
            <w:tcW w:w="1263" w:type="dxa"/>
          </w:tcPr>
          <w:p w:rsidR="00560443" w:rsidRPr="009C1A9A" w:rsidRDefault="00560443" w:rsidP="00560443">
            <w:pPr>
              <w:pStyle w:val="TableParagraph"/>
              <w:ind w:left="0"/>
              <w:rPr>
                <w:sz w:val="12"/>
                <w:szCs w:val="16"/>
              </w:rPr>
            </w:pPr>
            <w:r w:rsidRPr="009C1A9A">
              <w:rPr>
                <w:sz w:val="12"/>
                <w:szCs w:val="16"/>
              </w:rPr>
              <w:t>2153888.59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210</w:t>
            </w:r>
          </w:p>
        </w:tc>
        <w:tc>
          <w:tcPr>
            <w:tcW w:w="1152" w:type="dxa"/>
          </w:tcPr>
          <w:p w:rsidR="00560443" w:rsidRPr="009C1A9A" w:rsidRDefault="00560443" w:rsidP="00560443">
            <w:pPr>
              <w:pStyle w:val="TableParagraph"/>
              <w:ind w:left="0"/>
              <w:rPr>
                <w:sz w:val="12"/>
                <w:szCs w:val="16"/>
              </w:rPr>
            </w:pPr>
            <w:r w:rsidRPr="009C1A9A">
              <w:rPr>
                <w:sz w:val="12"/>
                <w:szCs w:val="16"/>
              </w:rPr>
              <w:t>379533.86</w:t>
            </w:r>
          </w:p>
        </w:tc>
        <w:tc>
          <w:tcPr>
            <w:tcW w:w="1263" w:type="dxa"/>
          </w:tcPr>
          <w:p w:rsidR="00560443" w:rsidRPr="009C1A9A" w:rsidRDefault="00560443" w:rsidP="00560443">
            <w:pPr>
              <w:pStyle w:val="TableParagraph"/>
              <w:ind w:left="0"/>
              <w:rPr>
                <w:sz w:val="12"/>
                <w:szCs w:val="16"/>
              </w:rPr>
            </w:pPr>
            <w:r w:rsidRPr="009C1A9A">
              <w:rPr>
                <w:sz w:val="12"/>
                <w:szCs w:val="16"/>
              </w:rPr>
              <w:t>2153878.30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211</w:t>
            </w:r>
          </w:p>
        </w:tc>
        <w:tc>
          <w:tcPr>
            <w:tcW w:w="1152" w:type="dxa"/>
          </w:tcPr>
          <w:p w:rsidR="00560443" w:rsidRPr="009C1A9A" w:rsidRDefault="00560443" w:rsidP="00560443">
            <w:pPr>
              <w:pStyle w:val="TableParagraph"/>
              <w:ind w:left="0"/>
              <w:rPr>
                <w:sz w:val="12"/>
                <w:szCs w:val="16"/>
              </w:rPr>
            </w:pPr>
            <w:r w:rsidRPr="009C1A9A">
              <w:rPr>
                <w:sz w:val="12"/>
                <w:szCs w:val="16"/>
              </w:rPr>
              <w:t>379515.93</w:t>
            </w:r>
          </w:p>
        </w:tc>
        <w:tc>
          <w:tcPr>
            <w:tcW w:w="1263" w:type="dxa"/>
          </w:tcPr>
          <w:p w:rsidR="00560443" w:rsidRPr="009C1A9A" w:rsidRDefault="00560443" w:rsidP="00560443">
            <w:pPr>
              <w:pStyle w:val="TableParagraph"/>
              <w:ind w:left="0"/>
              <w:rPr>
                <w:sz w:val="12"/>
                <w:szCs w:val="16"/>
              </w:rPr>
            </w:pPr>
            <w:r w:rsidRPr="009C1A9A">
              <w:rPr>
                <w:sz w:val="12"/>
                <w:szCs w:val="16"/>
              </w:rPr>
              <w:t>2153876.91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212</w:t>
            </w:r>
          </w:p>
        </w:tc>
        <w:tc>
          <w:tcPr>
            <w:tcW w:w="1152" w:type="dxa"/>
          </w:tcPr>
          <w:p w:rsidR="00560443" w:rsidRPr="009C1A9A" w:rsidRDefault="00560443" w:rsidP="00560443">
            <w:pPr>
              <w:pStyle w:val="TableParagraph"/>
              <w:ind w:left="0"/>
              <w:rPr>
                <w:sz w:val="12"/>
                <w:szCs w:val="16"/>
              </w:rPr>
            </w:pPr>
            <w:r w:rsidRPr="009C1A9A">
              <w:rPr>
                <w:sz w:val="12"/>
                <w:szCs w:val="16"/>
              </w:rPr>
              <w:t>379608.48</w:t>
            </w:r>
          </w:p>
        </w:tc>
        <w:tc>
          <w:tcPr>
            <w:tcW w:w="1263" w:type="dxa"/>
          </w:tcPr>
          <w:p w:rsidR="00560443" w:rsidRPr="009C1A9A" w:rsidRDefault="00560443" w:rsidP="00560443">
            <w:pPr>
              <w:pStyle w:val="TableParagraph"/>
              <w:ind w:left="0"/>
              <w:rPr>
                <w:sz w:val="12"/>
                <w:szCs w:val="16"/>
              </w:rPr>
            </w:pPr>
            <w:r w:rsidRPr="009C1A9A">
              <w:rPr>
                <w:sz w:val="12"/>
                <w:szCs w:val="16"/>
              </w:rPr>
              <w:t>2153615.68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213</w:t>
            </w:r>
          </w:p>
        </w:tc>
        <w:tc>
          <w:tcPr>
            <w:tcW w:w="1152" w:type="dxa"/>
          </w:tcPr>
          <w:p w:rsidR="00560443" w:rsidRPr="009C1A9A" w:rsidRDefault="00560443" w:rsidP="00560443">
            <w:pPr>
              <w:pStyle w:val="TableParagraph"/>
              <w:ind w:left="0"/>
              <w:rPr>
                <w:sz w:val="12"/>
                <w:szCs w:val="16"/>
              </w:rPr>
            </w:pPr>
            <w:r w:rsidRPr="009C1A9A">
              <w:rPr>
                <w:sz w:val="12"/>
                <w:szCs w:val="16"/>
              </w:rPr>
              <w:t>379612.70</w:t>
            </w:r>
          </w:p>
        </w:tc>
        <w:tc>
          <w:tcPr>
            <w:tcW w:w="1263" w:type="dxa"/>
          </w:tcPr>
          <w:p w:rsidR="00560443" w:rsidRPr="009C1A9A" w:rsidRDefault="00560443" w:rsidP="00560443">
            <w:pPr>
              <w:pStyle w:val="TableParagraph"/>
              <w:ind w:left="0"/>
              <w:rPr>
                <w:sz w:val="12"/>
                <w:szCs w:val="16"/>
              </w:rPr>
            </w:pPr>
            <w:r w:rsidRPr="009C1A9A">
              <w:rPr>
                <w:sz w:val="12"/>
                <w:szCs w:val="16"/>
              </w:rPr>
              <w:t>2153596.36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214</w:t>
            </w:r>
          </w:p>
        </w:tc>
        <w:tc>
          <w:tcPr>
            <w:tcW w:w="1152" w:type="dxa"/>
          </w:tcPr>
          <w:p w:rsidR="00560443" w:rsidRPr="009C1A9A" w:rsidRDefault="00560443" w:rsidP="00560443">
            <w:pPr>
              <w:pStyle w:val="TableParagraph"/>
              <w:ind w:left="0"/>
              <w:rPr>
                <w:sz w:val="12"/>
                <w:szCs w:val="16"/>
              </w:rPr>
            </w:pPr>
            <w:r w:rsidRPr="009C1A9A">
              <w:rPr>
                <w:sz w:val="12"/>
                <w:szCs w:val="16"/>
              </w:rPr>
              <w:t>379485.78</w:t>
            </w:r>
          </w:p>
        </w:tc>
        <w:tc>
          <w:tcPr>
            <w:tcW w:w="1263" w:type="dxa"/>
          </w:tcPr>
          <w:p w:rsidR="00560443" w:rsidRPr="009C1A9A" w:rsidRDefault="00560443" w:rsidP="00560443">
            <w:pPr>
              <w:pStyle w:val="TableParagraph"/>
              <w:ind w:left="0"/>
              <w:rPr>
                <w:sz w:val="12"/>
                <w:szCs w:val="16"/>
              </w:rPr>
            </w:pPr>
            <w:r w:rsidRPr="009C1A9A">
              <w:rPr>
                <w:sz w:val="12"/>
                <w:szCs w:val="16"/>
              </w:rPr>
              <w:t>2153556.46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w:t>
            </w:r>
          </w:p>
        </w:tc>
        <w:tc>
          <w:tcPr>
            <w:tcW w:w="1152" w:type="dxa"/>
          </w:tcPr>
          <w:p w:rsidR="00560443" w:rsidRPr="009C1A9A" w:rsidRDefault="00560443" w:rsidP="00560443">
            <w:pPr>
              <w:pStyle w:val="TableParagraph"/>
              <w:ind w:left="0"/>
              <w:rPr>
                <w:sz w:val="12"/>
                <w:szCs w:val="16"/>
              </w:rPr>
            </w:pPr>
            <w:r w:rsidRPr="009C1A9A">
              <w:rPr>
                <w:sz w:val="12"/>
                <w:szCs w:val="16"/>
              </w:rPr>
              <w:t>2</w:t>
            </w:r>
          </w:p>
        </w:tc>
        <w:tc>
          <w:tcPr>
            <w:tcW w:w="1263" w:type="dxa"/>
          </w:tcPr>
          <w:p w:rsidR="00560443" w:rsidRPr="009C1A9A" w:rsidRDefault="00560443" w:rsidP="00560443">
            <w:pPr>
              <w:pStyle w:val="TableParagraph"/>
              <w:ind w:left="0"/>
              <w:rPr>
                <w:sz w:val="12"/>
                <w:szCs w:val="16"/>
              </w:rPr>
            </w:pPr>
            <w:r w:rsidRPr="009C1A9A">
              <w:rPr>
                <w:sz w:val="12"/>
                <w:szCs w:val="16"/>
              </w:rPr>
              <w:t>3</w:t>
            </w:r>
          </w:p>
        </w:tc>
        <w:tc>
          <w:tcPr>
            <w:tcW w:w="1183" w:type="dxa"/>
          </w:tcPr>
          <w:p w:rsidR="00560443" w:rsidRPr="009C1A9A" w:rsidRDefault="00560443" w:rsidP="00560443">
            <w:pPr>
              <w:pStyle w:val="TableParagraph"/>
              <w:ind w:left="0"/>
              <w:rPr>
                <w:sz w:val="12"/>
                <w:szCs w:val="16"/>
              </w:rPr>
            </w:pPr>
            <w:r w:rsidRPr="009C1A9A">
              <w:rPr>
                <w:sz w:val="12"/>
                <w:szCs w:val="16"/>
              </w:rPr>
              <w:t>4</w:t>
            </w:r>
          </w:p>
        </w:tc>
        <w:tc>
          <w:tcPr>
            <w:tcW w:w="377" w:type="dxa"/>
          </w:tcPr>
          <w:p w:rsidR="00560443" w:rsidRPr="009C1A9A" w:rsidRDefault="00560443" w:rsidP="00560443">
            <w:pPr>
              <w:pStyle w:val="TableParagraph"/>
              <w:ind w:left="0"/>
              <w:rPr>
                <w:sz w:val="12"/>
                <w:szCs w:val="16"/>
              </w:rPr>
            </w:pPr>
            <w:r w:rsidRPr="009C1A9A">
              <w:rPr>
                <w:sz w:val="12"/>
                <w:szCs w:val="16"/>
              </w:rPr>
              <w:t>5</w:t>
            </w:r>
          </w:p>
        </w:tc>
        <w:tc>
          <w:tcPr>
            <w:tcW w:w="2035" w:type="dxa"/>
          </w:tcPr>
          <w:p w:rsidR="00560443" w:rsidRPr="009C1A9A" w:rsidRDefault="00560443" w:rsidP="00560443">
            <w:pPr>
              <w:pStyle w:val="TableParagraph"/>
              <w:ind w:left="0"/>
              <w:rPr>
                <w:sz w:val="12"/>
                <w:szCs w:val="16"/>
              </w:rPr>
            </w:pPr>
            <w:r w:rsidRPr="009C1A9A">
              <w:rPr>
                <w:sz w:val="12"/>
                <w:szCs w:val="16"/>
              </w:rPr>
              <w:t>6</w:t>
            </w:r>
          </w:p>
        </w:tc>
        <w:tc>
          <w:tcPr>
            <w:tcW w:w="1246" w:type="dxa"/>
          </w:tcPr>
          <w:p w:rsidR="00560443" w:rsidRPr="009C1A9A" w:rsidRDefault="00560443" w:rsidP="00560443">
            <w:pPr>
              <w:pStyle w:val="TableParagraph"/>
              <w:ind w:left="0"/>
              <w:rPr>
                <w:sz w:val="12"/>
                <w:szCs w:val="16"/>
              </w:rPr>
            </w:pPr>
            <w:r w:rsidRPr="009C1A9A">
              <w:rPr>
                <w:sz w:val="12"/>
                <w:szCs w:val="16"/>
              </w:rPr>
              <w:t>7</w:t>
            </w:r>
          </w:p>
        </w:tc>
        <w:tc>
          <w:tcPr>
            <w:tcW w:w="1166" w:type="dxa"/>
          </w:tcPr>
          <w:p w:rsidR="00560443" w:rsidRPr="009C1A9A" w:rsidRDefault="00560443" w:rsidP="00560443">
            <w:pPr>
              <w:pStyle w:val="TableParagraph"/>
              <w:ind w:left="0"/>
              <w:jc w:val="right"/>
              <w:rPr>
                <w:sz w:val="12"/>
                <w:szCs w:val="16"/>
              </w:rPr>
            </w:pPr>
            <w:r w:rsidRPr="009C1A9A">
              <w:rPr>
                <w:sz w:val="12"/>
                <w:szCs w:val="16"/>
              </w:rPr>
              <w:t>8</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215</w:t>
            </w:r>
          </w:p>
        </w:tc>
        <w:tc>
          <w:tcPr>
            <w:tcW w:w="1152" w:type="dxa"/>
          </w:tcPr>
          <w:p w:rsidR="00560443" w:rsidRPr="009C1A9A" w:rsidRDefault="00560443" w:rsidP="00560443">
            <w:pPr>
              <w:pStyle w:val="TableParagraph"/>
              <w:ind w:left="0"/>
              <w:rPr>
                <w:sz w:val="12"/>
                <w:szCs w:val="16"/>
              </w:rPr>
            </w:pPr>
            <w:r w:rsidRPr="009C1A9A">
              <w:rPr>
                <w:sz w:val="12"/>
                <w:szCs w:val="16"/>
              </w:rPr>
              <w:t>379487.88</w:t>
            </w:r>
          </w:p>
        </w:tc>
        <w:tc>
          <w:tcPr>
            <w:tcW w:w="1263" w:type="dxa"/>
          </w:tcPr>
          <w:p w:rsidR="00560443" w:rsidRPr="009C1A9A" w:rsidRDefault="00560443" w:rsidP="00560443">
            <w:pPr>
              <w:pStyle w:val="TableParagraph"/>
              <w:ind w:left="0"/>
              <w:rPr>
                <w:sz w:val="12"/>
                <w:szCs w:val="16"/>
              </w:rPr>
            </w:pPr>
            <w:r w:rsidRPr="009C1A9A">
              <w:rPr>
                <w:sz w:val="12"/>
                <w:szCs w:val="16"/>
              </w:rPr>
              <w:t>2153550.34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216</w:t>
            </w:r>
          </w:p>
        </w:tc>
        <w:tc>
          <w:tcPr>
            <w:tcW w:w="1152" w:type="dxa"/>
          </w:tcPr>
          <w:p w:rsidR="00560443" w:rsidRPr="009C1A9A" w:rsidRDefault="00560443" w:rsidP="00560443">
            <w:pPr>
              <w:pStyle w:val="TableParagraph"/>
              <w:ind w:left="0"/>
              <w:rPr>
                <w:sz w:val="12"/>
                <w:szCs w:val="16"/>
              </w:rPr>
            </w:pPr>
            <w:r w:rsidRPr="009C1A9A">
              <w:rPr>
                <w:sz w:val="12"/>
                <w:szCs w:val="16"/>
              </w:rPr>
              <w:t>379503.20</w:t>
            </w:r>
          </w:p>
        </w:tc>
        <w:tc>
          <w:tcPr>
            <w:tcW w:w="1263" w:type="dxa"/>
          </w:tcPr>
          <w:p w:rsidR="00560443" w:rsidRPr="009C1A9A" w:rsidRDefault="00560443" w:rsidP="00560443">
            <w:pPr>
              <w:pStyle w:val="TableParagraph"/>
              <w:ind w:left="0"/>
              <w:rPr>
                <w:sz w:val="12"/>
                <w:szCs w:val="16"/>
              </w:rPr>
            </w:pPr>
            <w:r w:rsidRPr="009C1A9A">
              <w:rPr>
                <w:sz w:val="12"/>
                <w:szCs w:val="16"/>
              </w:rPr>
              <w:t>2153501.38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217</w:t>
            </w:r>
          </w:p>
        </w:tc>
        <w:tc>
          <w:tcPr>
            <w:tcW w:w="1152" w:type="dxa"/>
          </w:tcPr>
          <w:p w:rsidR="00560443" w:rsidRPr="009C1A9A" w:rsidRDefault="00560443" w:rsidP="00560443">
            <w:pPr>
              <w:pStyle w:val="TableParagraph"/>
              <w:ind w:left="0"/>
              <w:rPr>
                <w:sz w:val="12"/>
                <w:szCs w:val="16"/>
              </w:rPr>
            </w:pPr>
            <w:r w:rsidRPr="009C1A9A">
              <w:rPr>
                <w:sz w:val="12"/>
                <w:szCs w:val="16"/>
              </w:rPr>
              <w:t>379508.46</w:t>
            </w:r>
          </w:p>
        </w:tc>
        <w:tc>
          <w:tcPr>
            <w:tcW w:w="1263" w:type="dxa"/>
          </w:tcPr>
          <w:p w:rsidR="00560443" w:rsidRPr="009C1A9A" w:rsidRDefault="00560443" w:rsidP="00560443">
            <w:pPr>
              <w:pStyle w:val="TableParagraph"/>
              <w:ind w:left="0"/>
              <w:rPr>
                <w:sz w:val="12"/>
                <w:szCs w:val="16"/>
              </w:rPr>
            </w:pPr>
            <w:r w:rsidRPr="009C1A9A">
              <w:rPr>
                <w:sz w:val="12"/>
                <w:szCs w:val="16"/>
              </w:rPr>
              <w:t>2153503.15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218</w:t>
            </w:r>
          </w:p>
        </w:tc>
        <w:tc>
          <w:tcPr>
            <w:tcW w:w="1152" w:type="dxa"/>
          </w:tcPr>
          <w:p w:rsidR="00560443" w:rsidRPr="009C1A9A" w:rsidRDefault="00560443" w:rsidP="00560443">
            <w:pPr>
              <w:pStyle w:val="TableParagraph"/>
              <w:ind w:left="0"/>
              <w:rPr>
                <w:sz w:val="12"/>
                <w:szCs w:val="16"/>
              </w:rPr>
            </w:pPr>
            <w:r w:rsidRPr="009C1A9A">
              <w:rPr>
                <w:sz w:val="12"/>
                <w:szCs w:val="16"/>
              </w:rPr>
              <w:t>379516.97</w:t>
            </w:r>
          </w:p>
        </w:tc>
        <w:tc>
          <w:tcPr>
            <w:tcW w:w="1263" w:type="dxa"/>
          </w:tcPr>
          <w:p w:rsidR="00560443" w:rsidRPr="009C1A9A" w:rsidRDefault="00560443" w:rsidP="00560443">
            <w:pPr>
              <w:pStyle w:val="TableParagraph"/>
              <w:ind w:left="0"/>
              <w:rPr>
                <w:sz w:val="12"/>
                <w:szCs w:val="16"/>
              </w:rPr>
            </w:pPr>
            <w:r w:rsidRPr="009C1A9A">
              <w:rPr>
                <w:sz w:val="12"/>
                <w:szCs w:val="16"/>
              </w:rPr>
              <w:t>2153506.49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219</w:t>
            </w:r>
          </w:p>
        </w:tc>
        <w:tc>
          <w:tcPr>
            <w:tcW w:w="1152" w:type="dxa"/>
          </w:tcPr>
          <w:p w:rsidR="00560443" w:rsidRPr="009C1A9A" w:rsidRDefault="00560443" w:rsidP="00560443">
            <w:pPr>
              <w:pStyle w:val="TableParagraph"/>
              <w:ind w:left="0"/>
              <w:rPr>
                <w:sz w:val="12"/>
                <w:szCs w:val="16"/>
              </w:rPr>
            </w:pPr>
            <w:r w:rsidRPr="009C1A9A">
              <w:rPr>
                <w:sz w:val="12"/>
                <w:szCs w:val="16"/>
              </w:rPr>
              <w:t>379527.03</w:t>
            </w:r>
          </w:p>
        </w:tc>
        <w:tc>
          <w:tcPr>
            <w:tcW w:w="1263" w:type="dxa"/>
          </w:tcPr>
          <w:p w:rsidR="00560443" w:rsidRPr="009C1A9A" w:rsidRDefault="00560443" w:rsidP="00560443">
            <w:pPr>
              <w:pStyle w:val="TableParagraph"/>
              <w:ind w:left="0"/>
              <w:rPr>
                <w:sz w:val="12"/>
                <w:szCs w:val="16"/>
              </w:rPr>
            </w:pPr>
            <w:r w:rsidRPr="009C1A9A">
              <w:rPr>
                <w:sz w:val="12"/>
                <w:szCs w:val="16"/>
              </w:rPr>
              <w:t>2153510.44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lastRenderedPageBreak/>
              <w:t>220</w:t>
            </w:r>
          </w:p>
        </w:tc>
        <w:tc>
          <w:tcPr>
            <w:tcW w:w="1152" w:type="dxa"/>
          </w:tcPr>
          <w:p w:rsidR="00560443" w:rsidRPr="009C1A9A" w:rsidRDefault="00560443" w:rsidP="00560443">
            <w:pPr>
              <w:pStyle w:val="TableParagraph"/>
              <w:ind w:left="0"/>
              <w:rPr>
                <w:sz w:val="12"/>
                <w:szCs w:val="16"/>
              </w:rPr>
            </w:pPr>
            <w:r w:rsidRPr="009C1A9A">
              <w:rPr>
                <w:sz w:val="12"/>
                <w:szCs w:val="16"/>
              </w:rPr>
              <w:t>379534.57</w:t>
            </w:r>
          </w:p>
        </w:tc>
        <w:tc>
          <w:tcPr>
            <w:tcW w:w="1263" w:type="dxa"/>
          </w:tcPr>
          <w:p w:rsidR="00560443" w:rsidRPr="009C1A9A" w:rsidRDefault="00560443" w:rsidP="00560443">
            <w:pPr>
              <w:pStyle w:val="TableParagraph"/>
              <w:ind w:left="0"/>
              <w:rPr>
                <w:sz w:val="12"/>
                <w:szCs w:val="16"/>
              </w:rPr>
            </w:pPr>
            <w:r w:rsidRPr="009C1A9A">
              <w:rPr>
                <w:sz w:val="12"/>
                <w:szCs w:val="16"/>
              </w:rPr>
              <w:t>2153513.73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221</w:t>
            </w:r>
          </w:p>
        </w:tc>
        <w:tc>
          <w:tcPr>
            <w:tcW w:w="1152" w:type="dxa"/>
          </w:tcPr>
          <w:p w:rsidR="00560443" w:rsidRPr="009C1A9A" w:rsidRDefault="00560443" w:rsidP="00560443">
            <w:pPr>
              <w:pStyle w:val="TableParagraph"/>
              <w:ind w:left="0"/>
              <w:rPr>
                <w:sz w:val="12"/>
                <w:szCs w:val="16"/>
              </w:rPr>
            </w:pPr>
            <w:r w:rsidRPr="009C1A9A">
              <w:rPr>
                <w:sz w:val="12"/>
                <w:szCs w:val="16"/>
              </w:rPr>
              <w:t>379538.48</w:t>
            </w:r>
          </w:p>
        </w:tc>
        <w:tc>
          <w:tcPr>
            <w:tcW w:w="1263" w:type="dxa"/>
          </w:tcPr>
          <w:p w:rsidR="00560443" w:rsidRPr="009C1A9A" w:rsidRDefault="00560443" w:rsidP="00560443">
            <w:pPr>
              <w:pStyle w:val="TableParagraph"/>
              <w:ind w:left="0"/>
              <w:rPr>
                <w:sz w:val="12"/>
                <w:szCs w:val="16"/>
              </w:rPr>
            </w:pPr>
            <w:r w:rsidRPr="009C1A9A">
              <w:rPr>
                <w:sz w:val="12"/>
                <w:szCs w:val="16"/>
              </w:rPr>
              <w:t>2153515.44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222</w:t>
            </w:r>
          </w:p>
        </w:tc>
        <w:tc>
          <w:tcPr>
            <w:tcW w:w="1152" w:type="dxa"/>
          </w:tcPr>
          <w:p w:rsidR="00560443" w:rsidRPr="009C1A9A" w:rsidRDefault="00560443" w:rsidP="00560443">
            <w:pPr>
              <w:pStyle w:val="TableParagraph"/>
              <w:ind w:left="0"/>
              <w:rPr>
                <w:sz w:val="12"/>
                <w:szCs w:val="16"/>
              </w:rPr>
            </w:pPr>
            <w:r w:rsidRPr="009C1A9A">
              <w:rPr>
                <w:sz w:val="12"/>
                <w:szCs w:val="16"/>
              </w:rPr>
              <w:t>379537.67</w:t>
            </w:r>
          </w:p>
        </w:tc>
        <w:tc>
          <w:tcPr>
            <w:tcW w:w="1263" w:type="dxa"/>
          </w:tcPr>
          <w:p w:rsidR="00560443" w:rsidRPr="009C1A9A" w:rsidRDefault="00560443" w:rsidP="00560443">
            <w:pPr>
              <w:pStyle w:val="TableParagraph"/>
              <w:ind w:left="0"/>
              <w:rPr>
                <w:sz w:val="12"/>
                <w:szCs w:val="16"/>
              </w:rPr>
            </w:pPr>
            <w:r w:rsidRPr="009C1A9A">
              <w:rPr>
                <w:sz w:val="12"/>
                <w:szCs w:val="16"/>
              </w:rPr>
              <w:t>2153517.48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223</w:t>
            </w:r>
          </w:p>
        </w:tc>
        <w:tc>
          <w:tcPr>
            <w:tcW w:w="1152" w:type="dxa"/>
          </w:tcPr>
          <w:p w:rsidR="00560443" w:rsidRPr="009C1A9A" w:rsidRDefault="00560443" w:rsidP="00560443">
            <w:pPr>
              <w:pStyle w:val="TableParagraph"/>
              <w:ind w:left="0"/>
              <w:rPr>
                <w:sz w:val="12"/>
                <w:szCs w:val="16"/>
              </w:rPr>
            </w:pPr>
            <w:r w:rsidRPr="009C1A9A">
              <w:rPr>
                <w:sz w:val="12"/>
                <w:szCs w:val="16"/>
              </w:rPr>
              <w:t>379541.43</w:t>
            </w:r>
          </w:p>
        </w:tc>
        <w:tc>
          <w:tcPr>
            <w:tcW w:w="1263" w:type="dxa"/>
          </w:tcPr>
          <w:p w:rsidR="00560443" w:rsidRPr="009C1A9A" w:rsidRDefault="00560443" w:rsidP="00560443">
            <w:pPr>
              <w:pStyle w:val="TableParagraph"/>
              <w:ind w:left="0"/>
              <w:rPr>
                <w:sz w:val="12"/>
                <w:szCs w:val="16"/>
              </w:rPr>
            </w:pPr>
            <w:r w:rsidRPr="009C1A9A">
              <w:rPr>
                <w:sz w:val="12"/>
                <w:szCs w:val="16"/>
              </w:rPr>
              <w:t>2153519.27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224</w:t>
            </w:r>
          </w:p>
        </w:tc>
        <w:tc>
          <w:tcPr>
            <w:tcW w:w="1152" w:type="dxa"/>
          </w:tcPr>
          <w:p w:rsidR="00560443" w:rsidRPr="009C1A9A" w:rsidRDefault="00560443" w:rsidP="00560443">
            <w:pPr>
              <w:pStyle w:val="TableParagraph"/>
              <w:ind w:left="0"/>
              <w:rPr>
                <w:sz w:val="12"/>
                <w:szCs w:val="16"/>
              </w:rPr>
            </w:pPr>
            <w:r w:rsidRPr="009C1A9A">
              <w:rPr>
                <w:sz w:val="12"/>
                <w:szCs w:val="16"/>
              </w:rPr>
              <w:t>379541.23</w:t>
            </w:r>
          </w:p>
        </w:tc>
        <w:tc>
          <w:tcPr>
            <w:tcW w:w="1263" w:type="dxa"/>
          </w:tcPr>
          <w:p w:rsidR="00560443" w:rsidRPr="009C1A9A" w:rsidRDefault="00560443" w:rsidP="00560443">
            <w:pPr>
              <w:pStyle w:val="TableParagraph"/>
              <w:ind w:left="0"/>
              <w:rPr>
                <w:sz w:val="12"/>
                <w:szCs w:val="16"/>
              </w:rPr>
            </w:pPr>
            <w:r w:rsidRPr="009C1A9A">
              <w:rPr>
                <w:sz w:val="12"/>
                <w:szCs w:val="16"/>
              </w:rPr>
              <w:t>2153519.82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225</w:t>
            </w:r>
          </w:p>
        </w:tc>
        <w:tc>
          <w:tcPr>
            <w:tcW w:w="1152" w:type="dxa"/>
          </w:tcPr>
          <w:p w:rsidR="00560443" w:rsidRPr="009C1A9A" w:rsidRDefault="00560443" w:rsidP="00560443">
            <w:pPr>
              <w:pStyle w:val="TableParagraph"/>
              <w:ind w:left="0"/>
              <w:rPr>
                <w:sz w:val="12"/>
                <w:szCs w:val="16"/>
              </w:rPr>
            </w:pPr>
            <w:r w:rsidRPr="009C1A9A">
              <w:rPr>
                <w:sz w:val="12"/>
                <w:szCs w:val="16"/>
              </w:rPr>
              <w:t>379542.60</w:t>
            </w:r>
          </w:p>
        </w:tc>
        <w:tc>
          <w:tcPr>
            <w:tcW w:w="1263" w:type="dxa"/>
          </w:tcPr>
          <w:p w:rsidR="00560443" w:rsidRPr="009C1A9A" w:rsidRDefault="00560443" w:rsidP="00560443">
            <w:pPr>
              <w:pStyle w:val="TableParagraph"/>
              <w:ind w:left="0"/>
              <w:rPr>
                <w:sz w:val="12"/>
                <w:szCs w:val="16"/>
              </w:rPr>
            </w:pPr>
            <w:r w:rsidRPr="009C1A9A">
              <w:rPr>
                <w:sz w:val="12"/>
                <w:szCs w:val="16"/>
              </w:rPr>
              <w:t>2153520.44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226</w:t>
            </w:r>
          </w:p>
        </w:tc>
        <w:tc>
          <w:tcPr>
            <w:tcW w:w="1152" w:type="dxa"/>
          </w:tcPr>
          <w:p w:rsidR="00560443" w:rsidRPr="009C1A9A" w:rsidRDefault="00560443" w:rsidP="00560443">
            <w:pPr>
              <w:pStyle w:val="TableParagraph"/>
              <w:ind w:left="0"/>
              <w:rPr>
                <w:sz w:val="12"/>
                <w:szCs w:val="16"/>
              </w:rPr>
            </w:pPr>
            <w:r w:rsidRPr="009C1A9A">
              <w:rPr>
                <w:sz w:val="12"/>
                <w:szCs w:val="16"/>
              </w:rPr>
              <w:t>379545.36</w:t>
            </w:r>
          </w:p>
        </w:tc>
        <w:tc>
          <w:tcPr>
            <w:tcW w:w="1263" w:type="dxa"/>
          </w:tcPr>
          <w:p w:rsidR="00560443" w:rsidRPr="009C1A9A" w:rsidRDefault="00560443" w:rsidP="00560443">
            <w:pPr>
              <w:pStyle w:val="TableParagraph"/>
              <w:ind w:left="0"/>
              <w:rPr>
                <w:sz w:val="12"/>
                <w:szCs w:val="16"/>
              </w:rPr>
            </w:pPr>
            <w:r w:rsidRPr="009C1A9A">
              <w:rPr>
                <w:sz w:val="12"/>
                <w:szCs w:val="16"/>
              </w:rPr>
              <w:t>2153521.66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227</w:t>
            </w:r>
          </w:p>
        </w:tc>
        <w:tc>
          <w:tcPr>
            <w:tcW w:w="1152" w:type="dxa"/>
          </w:tcPr>
          <w:p w:rsidR="00560443" w:rsidRPr="009C1A9A" w:rsidRDefault="00560443" w:rsidP="00560443">
            <w:pPr>
              <w:pStyle w:val="TableParagraph"/>
              <w:ind w:left="0"/>
              <w:rPr>
                <w:sz w:val="12"/>
                <w:szCs w:val="16"/>
              </w:rPr>
            </w:pPr>
            <w:r w:rsidRPr="009C1A9A">
              <w:rPr>
                <w:sz w:val="12"/>
                <w:szCs w:val="16"/>
              </w:rPr>
              <w:t>379555.27</w:t>
            </w:r>
          </w:p>
        </w:tc>
        <w:tc>
          <w:tcPr>
            <w:tcW w:w="1263" w:type="dxa"/>
          </w:tcPr>
          <w:p w:rsidR="00560443" w:rsidRPr="009C1A9A" w:rsidRDefault="00560443" w:rsidP="00560443">
            <w:pPr>
              <w:pStyle w:val="TableParagraph"/>
              <w:ind w:left="0"/>
              <w:rPr>
                <w:sz w:val="12"/>
                <w:szCs w:val="16"/>
              </w:rPr>
            </w:pPr>
            <w:r w:rsidRPr="009C1A9A">
              <w:rPr>
                <w:sz w:val="12"/>
                <w:szCs w:val="16"/>
              </w:rPr>
              <w:t>2153525.37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228</w:t>
            </w:r>
          </w:p>
        </w:tc>
        <w:tc>
          <w:tcPr>
            <w:tcW w:w="1152" w:type="dxa"/>
          </w:tcPr>
          <w:p w:rsidR="00560443" w:rsidRPr="009C1A9A" w:rsidRDefault="00560443" w:rsidP="00560443">
            <w:pPr>
              <w:pStyle w:val="TableParagraph"/>
              <w:ind w:left="0"/>
              <w:rPr>
                <w:sz w:val="12"/>
                <w:szCs w:val="16"/>
              </w:rPr>
            </w:pPr>
            <w:r w:rsidRPr="009C1A9A">
              <w:rPr>
                <w:sz w:val="12"/>
                <w:szCs w:val="16"/>
              </w:rPr>
              <w:t>379564.11</w:t>
            </w:r>
          </w:p>
        </w:tc>
        <w:tc>
          <w:tcPr>
            <w:tcW w:w="1263" w:type="dxa"/>
          </w:tcPr>
          <w:p w:rsidR="00560443" w:rsidRPr="009C1A9A" w:rsidRDefault="00560443" w:rsidP="00560443">
            <w:pPr>
              <w:pStyle w:val="TableParagraph"/>
              <w:ind w:left="0"/>
              <w:rPr>
                <w:sz w:val="12"/>
                <w:szCs w:val="16"/>
              </w:rPr>
            </w:pPr>
            <w:r w:rsidRPr="009C1A9A">
              <w:rPr>
                <w:sz w:val="12"/>
                <w:szCs w:val="16"/>
              </w:rPr>
              <w:t>2153528.38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229</w:t>
            </w:r>
          </w:p>
        </w:tc>
        <w:tc>
          <w:tcPr>
            <w:tcW w:w="1152" w:type="dxa"/>
          </w:tcPr>
          <w:p w:rsidR="00560443" w:rsidRPr="009C1A9A" w:rsidRDefault="00560443" w:rsidP="00560443">
            <w:pPr>
              <w:pStyle w:val="TableParagraph"/>
              <w:ind w:left="0"/>
              <w:rPr>
                <w:sz w:val="12"/>
                <w:szCs w:val="16"/>
              </w:rPr>
            </w:pPr>
            <w:r w:rsidRPr="009C1A9A">
              <w:rPr>
                <w:sz w:val="12"/>
                <w:szCs w:val="16"/>
              </w:rPr>
              <w:t>379569.28</w:t>
            </w:r>
          </w:p>
        </w:tc>
        <w:tc>
          <w:tcPr>
            <w:tcW w:w="1263" w:type="dxa"/>
          </w:tcPr>
          <w:p w:rsidR="00560443" w:rsidRPr="009C1A9A" w:rsidRDefault="00560443" w:rsidP="00560443">
            <w:pPr>
              <w:pStyle w:val="TableParagraph"/>
              <w:ind w:left="0"/>
              <w:rPr>
                <w:sz w:val="12"/>
                <w:szCs w:val="16"/>
              </w:rPr>
            </w:pPr>
            <w:r w:rsidRPr="009C1A9A">
              <w:rPr>
                <w:sz w:val="12"/>
                <w:szCs w:val="16"/>
              </w:rPr>
              <w:t>2153528.51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230</w:t>
            </w:r>
          </w:p>
        </w:tc>
        <w:tc>
          <w:tcPr>
            <w:tcW w:w="1152" w:type="dxa"/>
          </w:tcPr>
          <w:p w:rsidR="00560443" w:rsidRPr="009C1A9A" w:rsidRDefault="00560443" w:rsidP="00560443">
            <w:pPr>
              <w:pStyle w:val="TableParagraph"/>
              <w:ind w:left="0"/>
              <w:rPr>
                <w:sz w:val="12"/>
                <w:szCs w:val="16"/>
              </w:rPr>
            </w:pPr>
            <w:r w:rsidRPr="009C1A9A">
              <w:rPr>
                <w:sz w:val="12"/>
                <w:szCs w:val="16"/>
              </w:rPr>
              <w:t>379579.06</w:t>
            </w:r>
          </w:p>
        </w:tc>
        <w:tc>
          <w:tcPr>
            <w:tcW w:w="1263" w:type="dxa"/>
          </w:tcPr>
          <w:p w:rsidR="00560443" w:rsidRPr="009C1A9A" w:rsidRDefault="00560443" w:rsidP="00560443">
            <w:pPr>
              <w:pStyle w:val="TableParagraph"/>
              <w:ind w:left="0"/>
              <w:rPr>
                <w:sz w:val="12"/>
                <w:szCs w:val="16"/>
              </w:rPr>
            </w:pPr>
            <w:r w:rsidRPr="009C1A9A">
              <w:rPr>
                <w:sz w:val="12"/>
                <w:szCs w:val="16"/>
              </w:rPr>
              <w:t>2153531.00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231</w:t>
            </w:r>
          </w:p>
        </w:tc>
        <w:tc>
          <w:tcPr>
            <w:tcW w:w="1152" w:type="dxa"/>
          </w:tcPr>
          <w:p w:rsidR="00560443" w:rsidRPr="009C1A9A" w:rsidRDefault="00560443" w:rsidP="00560443">
            <w:pPr>
              <w:pStyle w:val="TableParagraph"/>
              <w:ind w:left="0"/>
              <w:rPr>
                <w:sz w:val="12"/>
                <w:szCs w:val="16"/>
              </w:rPr>
            </w:pPr>
            <w:r w:rsidRPr="009C1A9A">
              <w:rPr>
                <w:sz w:val="12"/>
                <w:szCs w:val="16"/>
              </w:rPr>
              <w:t>379582.10</w:t>
            </w:r>
          </w:p>
        </w:tc>
        <w:tc>
          <w:tcPr>
            <w:tcW w:w="1263" w:type="dxa"/>
          </w:tcPr>
          <w:p w:rsidR="00560443" w:rsidRPr="009C1A9A" w:rsidRDefault="00560443" w:rsidP="00560443">
            <w:pPr>
              <w:pStyle w:val="TableParagraph"/>
              <w:ind w:left="0"/>
              <w:rPr>
                <w:sz w:val="12"/>
                <w:szCs w:val="16"/>
              </w:rPr>
            </w:pPr>
            <w:r w:rsidRPr="009C1A9A">
              <w:rPr>
                <w:sz w:val="12"/>
                <w:szCs w:val="16"/>
              </w:rPr>
              <w:t>2153531.96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232</w:t>
            </w:r>
          </w:p>
        </w:tc>
        <w:tc>
          <w:tcPr>
            <w:tcW w:w="1152" w:type="dxa"/>
          </w:tcPr>
          <w:p w:rsidR="00560443" w:rsidRPr="009C1A9A" w:rsidRDefault="00560443" w:rsidP="00560443">
            <w:pPr>
              <w:pStyle w:val="TableParagraph"/>
              <w:ind w:left="0"/>
              <w:rPr>
                <w:sz w:val="12"/>
                <w:szCs w:val="16"/>
              </w:rPr>
            </w:pPr>
            <w:r w:rsidRPr="009C1A9A">
              <w:rPr>
                <w:sz w:val="12"/>
                <w:szCs w:val="16"/>
              </w:rPr>
              <w:t>379588.28</w:t>
            </w:r>
          </w:p>
        </w:tc>
        <w:tc>
          <w:tcPr>
            <w:tcW w:w="1263" w:type="dxa"/>
          </w:tcPr>
          <w:p w:rsidR="00560443" w:rsidRPr="009C1A9A" w:rsidRDefault="00560443" w:rsidP="00560443">
            <w:pPr>
              <w:pStyle w:val="TableParagraph"/>
              <w:ind w:left="0"/>
              <w:rPr>
                <w:sz w:val="12"/>
                <w:szCs w:val="16"/>
              </w:rPr>
            </w:pPr>
            <w:r w:rsidRPr="009C1A9A">
              <w:rPr>
                <w:sz w:val="12"/>
                <w:szCs w:val="16"/>
              </w:rPr>
              <w:t>2153533.74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233</w:t>
            </w:r>
          </w:p>
        </w:tc>
        <w:tc>
          <w:tcPr>
            <w:tcW w:w="1152" w:type="dxa"/>
          </w:tcPr>
          <w:p w:rsidR="00560443" w:rsidRPr="009C1A9A" w:rsidRDefault="00560443" w:rsidP="00560443">
            <w:pPr>
              <w:pStyle w:val="TableParagraph"/>
              <w:ind w:left="0"/>
              <w:rPr>
                <w:sz w:val="12"/>
                <w:szCs w:val="16"/>
              </w:rPr>
            </w:pPr>
            <w:r w:rsidRPr="009C1A9A">
              <w:rPr>
                <w:sz w:val="12"/>
                <w:szCs w:val="16"/>
              </w:rPr>
              <w:t>379597.81</w:t>
            </w:r>
          </w:p>
        </w:tc>
        <w:tc>
          <w:tcPr>
            <w:tcW w:w="1263" w:type="dxa"/>
          </w:tcPr>
          <w:p w:rsidR="00560443" w:rsidRPr="009C1A9A" w:rsidRDefault="00560443" w:rsidP="00560443">
            <w:pPr>
              <w:pStyle w:val="TableParagraph"/>
              <w:ind w:left="0"/>
              <w:rPr>
                <w:sz w:val="12"/>
                <w:szCs w:val="16"/>
              </w:rPr>
            </w:pPr>
            <w:r w:rsidRPr="009C1A9A">
              <w:rPr>
                <w:sz w:val="12"/>
                <w:szCs w:val="16"/>
              </w:rPr>
              <w:t>2153538.18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234</w:t>
            </w:r>
          </w:p>
        </w:tc>
        <w:tc>
          <w:tcPr>
            <w:tcW w:w="1152" w:type="dxa"/>
          </w:tcPr>
          <w:p w:rsidR="00560443" w:rsidRPr="009C1A9A" w:rsidRDefault="00560443" w:rsidP="00560443">
            <w:pPr>
              <w:pStyle w:val="TableParagraph"/>
              <w:ind w:left="0"/>
              <w:rPr>
                <w:sz w:val="12"/>
                <w:szCs w:val="16"/>
              </w:rPr>
            </w:pPr>
            <w:r w:rsidRPr="009C1A9A">
              <w:rPr>
                <w:sz w:val="12"/>
                <w:szCs w:val="16"/>
              </w:rPr>
              <w:t>379604.83</w:t>
            </w:r>
          </w:p>
        </w:tc>
        <w:tc>
          <w:tcPr>
            <w:tcW w:w="1263" w:type="dxa"/>
          </w:tcPr>
          <w:p w:rsidR="00560443" w:rsidRPr="009C1A9A" w:rsidRDefault="00560443" w:rsidP="00560443">
            <w:pPr>
              <w:pStyle w:val="TableParagraph"/>
              <w:ind w:left="0"/>
              <w:rPr>
                <w:sz w:val="12"/>
                <w:szCs w:val="16"/>
              </w:rPr>
            </w:pPr>
            <w:r w:rsidRPr="009C1A9A">
              <w:rPr>
                <w:sz w:val="12"/>
                <w:szCs w:val="16"/>
              </w:rPr>
              <w:t>2153540.54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235</w:t>
            </w:r>
          </w:p>
        </w:tc>
        <w:tc>
          <w:tcPr>
            <w:tcW w:w="1152" w:type="dxa"/>
          </w:tcPr>
          <w:p w:rsidR="00560443" w:rsidRPr="009C1A9A" w:rsidRDefault="00560443" w:rsidP="00560443">
            <w:pPr>
              <w:pStyle w:val="TableParagraph"/>
              <w:ind w:left="0"/>
              <w:rPr>
                <w:sz w:val="12"/>
                <w:szCs w:val="16"/>
              </w:rPr>
            </w:pPr>
            <w:r w:rsidRPr="009C1A9A">
              <w:rPr>
                <w:sz w:val="12"/>
                <w:szCs w:val="16"/>
              </w:rPr>
              <w:t>379603.61</w:t>
            </w:r>
          </w:p>
        </w:tc>
        <w:tc>
          <w:tcPr>
            <w:tcW w:w="1263" w:type="dxa"/>
          </w:tcPr>
          <w:p w:rsidR="00560443" w:rsidRPr="009C1A9A" w:rsidRDefault="00560443" w:rsidP="00560443">
            <w:pPr>
              <w:pStyle w:val="TableParagraph"/>
              <w:ind w:left="0"/>
              <w:rPr>
                <w:sz w:val="12"/>
                <w:szCs w:val="16"/>
              </w:rPr>
            </w:pPr>
            <w:r w:rsidRPr="009C1A9A">
              <w:rPr>
                <w:sz w:val="12"/>
                <w:szCs w:val="16"/>
              </w:rPr>
              <w:t>2153544.32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236</w:t>
            </w:r>
          </w:p>
        </w:tc>
        <w:tc>
          <w:tcPr>
            <w:tcW w:w="1152" w:type="dxa"/>
          </w:tcPr>
          <w:p w:rsidR="00560443" w:rsidRPr="009C1A9A" w:rsidRDefault="00560443" w:rsidP="00560443">
            <w:pPr>
              <w:pStyle w:val="TableParagraph"/>
              <w:ind w:left="0"/>
              <w:rPr>
                <w:sz w:val="12"/>
                <w:szCs w:val="16"/>
              </w:rPr>
            </w:pPr>
            <w:r w:rsidRPr="009C1A9A">
              <w:rPr>
                <w:sz w:val="12"/>
                <w:szCs w:val="16"/>
              </w:rPr>
              <w:t>379618.63</w:t>
            </w:r>
          </w:p>
        </w:tc>
        <w:tc>
          <w:tcPr>
            <w:tcW w:w="1263" w:type="dxa"/>
          </w:tcPr>
          <w:p w:rsidR="00560443" w:rsidRPr="009C1A9A" w:rsidRDefault="00560443" w:rsidP="00560443">
            <w:pPr>
              <w:pStyle w:val="TableParagraph"/>
              <w:ind w:left="0"/>
              <w:rPr>
                <w:sz w:val="12"/>
                <w:szCs w:val="16"/>
              </w:rPr>
            </w:pPr>
            <w:r w:rsidRPr="009C1A9A">
              <w:rPr>
                <w:sz w:val="12"/>
                <w:szCs w:val="16"/>
              </w:rPr>
              <w:t>2153549.27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237</w:t>
            </w:r>
          </w:p>
        </w:tc>
        <w:tc>
          <w:tcPr>
            <w:tcW w:w="1152" w:type="dxa"/>
          </w:tcPr>
          <w:p w:rsidR="00560443" w:rsidRPr="009C1A9A" w:rsidRDefault="00560443" w:rsidP="00560443">
            <w:pPr>
              <w:pStyle w:val="TableParagraph"/>
              <w:ind w:left="0"/>
              <w:rPr>
                <w:sz w:val="12"/>
                <w:szCs w:val="16"/>
              </w:rPr>
            </w:pPr>
            <w:r w:rsidRPr="009C1A9A">
              <w:rPr>
                <w:sz w:val="12"/>
                <w:szCs w:val="16"/>
              </w:rPr>
              <w:t>379622.27</w:t>
            </w:r>
          </w:p>
        </w:tc>
        <w:tc>
          <w:tcPr>
            <w:tcW w:w="1263" w:type="dxa"/>
          </w:tcPr>
          <w:p w:rsidR="00560443" w:rsidRPr="009C1A9A" w:rsidRDefault="00560443" w:rsidP="00560443">
            <w:pPr>
              <w:pStyle w:val="TableParagraph"/>
              <w:ind w:left="0"/>
              <w:rPr>
                <w:sz w:val="12"/>
                <w:szCs w:val="16"/>
              </w:rPr>
            </w:pPr>
            <w:r w:rsidRPr="009C1A9A">
              <w:rPr>
                <w:sz w:val="12"/>
                <w:szCs w:val="16"/>
              </w:rPr>
              <w:t>2153550.47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238</w:t>
            </w:r>
          </w:p>
        </w:tc>
        <w:tc>
          <w:tcPr>
            <w:tcW w:w="1152" w:type="dxa"/>
          </w:tcPr>
          <w:p w:rsidR="00560443" w:rsidRPr="009C1A9A" w:rsidRDefault="00560443" w:rsidP="00560443">
            <w:pPr>
              <w:pStyle w:val="TableParagraph"/>
              <w:ind w:left="0"/>
              <w:rPr>
                <w:sz w:val="12"/>
                <w:szCs w:val="16"/>
              </w:rPr>
            </w:pPr>
            <w:r w:rsidRPr="009C1A9A">
              <w:rPr>
                <w:sz w:val="12"/>
                <w:szCs w:val="16"/>
              </w:rPr>
              <w:t>379624.87</w:t>
            </w:r>
          </w:p>
        </w:tc>
        <w:tc>
          <w:tcPr>
            <w:tcW w:w="1263" w:type="dxa"/>
          </w:tcPr>
          <w:p w:rsidR="00560443" w:rsidRPr="009C1A9A" w:rsidRDefault="00560443" w:rsidP="00560443">
            <w:pPr>
              <w:pStyle w:val="TableParagraph"/>
              <w:ind w:left="0"/>
              <w:rPr>
                <w:sz w:val="12"/>
                <w:szCs w:val="16"/>
              </w:rPr>
            </w:pPr>
            <w:r w:rsidRPr="009C1A9A">
              <w:rPr>
                <w:sz w:val="12"/>
                <w:szCs w:val="16"/>
              </w:rPr>
              <w:t>2153551.33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239</w:t>
            </w:r>
          </w:p>
        </w:tc>
        <w:tc>
          <w:tcPr>
            <w:tcW w:w="1152" w:type="dxa"/>
          </w:tcPr>
          <w:p w:rsidR="00560443" w:rsidRPr="009C1A9A" w:rsidRDefault="00560443" w:rsidP="00560443">
            <w:pPr>
              <w:pStyle w:val="TableParagraph"/>
              <w:ind w:left="0"/>
              <w:rPr>
                <w:sz w:val="12"/>
                <w:szCs w:val="16"/>
              </w:rPr>
            </w:pPr>
            <w:r w:rsidRPr="009C1A9A">
              <w:rPr>
                <w:sz w:val="12"/>
                <w:szCs w:val="16"/>
              </w:rPr>
              <w:t>379639.85</w:t>
            </w:r>
          </w:p>
        </w:tc>
        <w:tc>
          <w:tcPr>
            <w:tcW w:w="1263" w:type="dxa"/>
          </w:tcPr>
          <w:p w:rsidR="00560443" w:rsidRPr="009C1A9A" w:rsidRDefault="00560443" w:rsidP="00560443">
            <w:pPr>
              <w:pStyle w:val="TableParagraph"/>
              <w:ind w:left="0"/>
              <w:rPr>
                <w:sz w:val="12"/>
                <w:szCs w:val="16"/>
              </w:rPr>
            </w:pPr>
            <w:r w:rsidRPr="009C1A9A">
              <w:rPr>
                <w:sz w:val="12"/>
                <w:szCs w:val="16"/>
              </w:rPr>
              <w:t>2153562.70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240</w:t>
            </w:r>
          </w:p>
        </w:tc>
        <w:tc>
          <w:tcPr>
            <w:tcW w:w="1152" w:type="dxa"/>
          </w:tcPr>
          <w:p w:rsidR="00560443" w:rsidRPr="009C1A9A" w:rsidRDefault="00560443" w:rsidP="00560443">
            <w:pPr>
              <w:pStyle w:val="TableParagraph"/>
              <w:ind w:left="0"/>
              <w:rPr>
                <w:sz w:val="12"/>
                <w:szCs w:val="16"/>
              </w:rPr>
            </w:pPr>
            <w:r w:rsidRPr="009C1A9A">
              <w:rPr>
                <w:sz w:val="12"/>
                <w:szCs w:val="16"/>
              </w:rPr>
              <w:t>379642.07</w:t>
            </w:r>
          </w:p>
        </w:tc>
        <w:tc>
          <w:tcPr>
            <w:tcW w:w="1263" w:type="dxa"/>
          </w:tcPr>
          <w:p w:rsidR="00560443" w:rsidRPr="009C1A9A" w:rsidRDefault="00560443" w:rsidP="00560443">
            <w:pPr>
              <w:pStyle w:val="TableParagraph"/>
              <w:ind w:left="0"/>
              <w:rPr>
                <w:sz w:val="12"/>
                <w:szCs w:val="16"/>
              </w:rPr>
            </w:pPr>
            <w:r w:rsidRPr="009C1A9A">
              <w:rPr>
                <w:sz w:val="12"/>
                <w:szCs w:val="16"/>
              </w:rPr>
              <w:t>2153563.54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241</w:t>
            </w:r>
          </w:p>
        </w:tc>
        <w:tc>
          <w:tcPr>
            <w:tcW w:w="1152" w:type="dxa"/>
          </w:tcPr>
          <w:p w:rsidR="00560443" w:rsidRPr="009C1A9A" w:rsidRDefault="00560443" w:rsidP="00560443">
            <w:pPr>
              <w:pStyle w:val="TableParagraph"/>
              <w:ind w:left="0"/>
              <w:rPr>
                <w:sz w:val="12"/>
                <w:szCs w:val="16"/>
              </w:rPr>
            </w:pPr>
            <w:r w:rsidRPr="009C1A9A">
              <w:rPr>
                <w:sz w:val="12"/>
                <w:szCs w:val="16"/>
              </w:rPr>
              <w:t>379643.99</w:t>
            </w:r>
          </w:p>
        </w:tc>
        <w:tc>
          <w:tcPr>
            <w:tcW w:w="1263" w:type="dxa"/>
          </w:tcPr>
          <w:p w:rsidR="00560443" w:rsidRPr="009C1A9A" w:rsidRDefault="00560443" w:rsidP="00560443">
            <w:pPr>
              <w:pStyle w:val="TableParagraph"/>
              <w:ind w:left="0"/>
              <w:rPr>
                <w:sz w:val="12"/>
                <w:szCs w:val="16"/>
              </w:rPr>
            </w:pPr>
            <w:r w:rsidRPr="009C1A9A">
              <w:rPr>
                <w:sz w:val="12"/>
                <w:szCs w:val="16"/>
              </w:rPr>
              <w:t>2153563.88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242</w:t>
            </w:r>
          </w:p>
        </w:tc>
        <w:tc>
          <w:tcPr>
            <w:tcW w:w="1152" w:type="dxa"/>
          </w:tcPr>
          <w:p w:rsidR="00560443" w:rsidRPr="009C1A9A" w:rsidRDefault="00560443" w:rsidP="00560443">
            <w:pPr>
              <w:pStyle w:val="TableParagraph"/>
              <w:ind w:left="0"/>
              <w:rPr>
                <w:sz w:val="12"/>
                <w:szCs w:val="16"/>
              </w:rPr>
            </w:pPr>
            <w:r w:rsidRPr="009C1A9A">
              <w:rPr>
                <w:sz w:val="12"/>
                <w:szCs w:val="16"/>
              </w:rPr>
              <w:t>379645.97</w:t>
            </w:r>
          </w:p>
        </w:tc>
        <w:tc>
          <w:tcPr>
            <w:tcW w:w="1263" w:type="dxa"/>
          </w:tcPr>
          <w:p w:rsidR="00560443" w:rsidRPr="009C1A9A" w:rsidRDefault="00560443" w:rsidP="00560443">
            <w:pPr>
              <w:pStyle w:val="TableParagraph"/>
              <w:ind w:left="0"/>
              <w:rPr>
                <w:sz w:val="12"/>
                <w:szCs w:val="16"/>
              </w:rPr>
            </w:pPr>
            <w:r w:rsidRPr="009C1A9A">
              <w:rPr>
                <w:sz w:val="12"/>
                <w:szCs w:val="16"/>
              </w:rPr>
              <w:t>2153564.05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243</w:t>
            </w:r>
          </w:p>
        </w:tc>
        <w:tc>
          <w:tcPr>
            <w:tcW w:w="1152" w:type="dxa"/>
          </w:tcPr>
          <w:p w:rsidR="00560443" w:rsidRPr="009C1A9A" w:rsidRDefault="00560443" w:rsidP="00560443">
            <w:pPr>
              <w:pStyle w:val="TableParagraph"/>
              <w:ind w:left="0"/>
              <w:rPr>
                <w:sz w:val="12"/>
                <w:szCs w:val="16"/>
              </w:rPr>
            </w:pPr>
            <w:r w:rsidRPr="009C1A9A">
              <w:rPr>
                <w:sz w:val="12"/>
                <w:szCs w:val="16"/>
              </w:rPr>
              <w:t>379672.54</w:t>
            </w:r>
          </w:p>
        </w:tc>
        <w:tc>
          <w:tcPr>
            <w:tcW w:w="1263" w:type="dxa"/>
          </w:tcPr>
          <w:p w:rsidR="00560443" w:rsidRPr="009C1A9A" w:rsidRDefault="00560443" w:rsidP="00560443">
            <w:pPr>
              <w:pStyle w:val="TableParagraph"/>
              <w:ind w:left="0"/>
              <w:rPr>
                <w:sz w:val="12"/>
                <w:szCs w:val="16"/>
              </w:rPr>
            </w:pPr>
            <w:r w:rsidRPr="009C1A9A">
              <w:rPr>
                <w:sz w:val="12"/>
                <w:szCs w:val="16"/>
              </w:rPr>
              <w:t>2153565.92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244</w:t>
            </w:r>
          </w:p>
        </w:tc>
        <w:tc>
          <w:tcPr>
            <w:tcW w:w="1152" w:type="dxa"/>
          </w:tcPr>
          <w:p w:rsidR="00560443" w:rsidRPr="009C1A9A" w:rsidRDefault="00560443" w:rsidP="00560443">
            <w:pPr>
              <w:pStyle w:val="TableParagraph"/>
              <w:ind w:left="0"/>
              <w:rPr>
                <w:sz w:val="12"/>
                <w:szCs w:val="16"/>
              </w:rPr>
            </w:pPr>
            <w:r w:rsidRPr="009C1A9A">
              <w:rPr>
                <w:sz w:val="12"/>
                <w:szCs w:val="16"/>
              </w:rPr>
              <w:t>379690.33</w:t>
            </w:r>
          </w:p>
        </w:tc>
        <w:tc>
          <w:tcPr>
            <w:tcW w:w="1263" w:type="dxa"/>
          </w:tcPr>
          <w:p w:rsidR="00560443" w:rsidRPr="009C1A9A" w:rsidRDefault="00560443" w:rsidP="00560443">
            <w:pPr>
              <w:pStyle w:val="TableParagraph"/>
              <w:ind w:left="0"/>
              <w:rPr>
                <w:sz w:val="12"/>
                <w:szCs w:val="16"/>
              </w:rPr>
            </w:pPr>
            <w:r w:rsidRPr="009C1A9A">
              <w:rPr>
                <w:sz w:val="12"/>
                <w:szCs w:val="16"/>
              </w:rPr>
              <w:t>2153566.73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245</w:t>
            </w:r>
          </w:p>
        </w:tc>
        <w:tc>
          <w:tcPr>
            <w:tcW w:w="1152" w:type="dxa"/>
          </w:tcPr>
          <w:p w:rsidR="00560443" w:rsidRPr="009C1A9A" w:rsidRDefault="00560443" w:rsidP="00560443">
            <w:pPr>
              <w:pStyle w:val="TableParagraph"/>
              <w:ind w:left="0"/>
              <w:rPr>
                <w:sz w:val="12"/>
                <w:szCs w:val="16"/>
              </w:rPr>
            </w:pPr>
            <w:r w:rsidRPr="009C1A9A">
              <w:rPr>
                <w:sz w:val="12"/>
                <w:szCs w:val="16"/>
              </w:rPr>
              <w:t>379804.13</w:t>
            </w:r>
          </w:p>
        </w:tc>
        <w:tc>
          <w:tcPr>
            <w:tcW w:w="1263" w:type="dxa"/>
          </w:tcPr>
          <w:p w:rsidR="00560443" w:rsidRPr="009C1A9A" w:rsidRDefault="00560443" w:rsidP="00560443">
            <w:pPr>
              <w:pStyle w:val="TableParagraph"/>
              <w:ind w:left="0"/>
              <w:rPr>
                <w:sz w:val="12"/>
                <w:szCs w:val="16"/>
              </w:rPr>
            </w:pPr>
            <w:r w:rsidRPr="009C1A9A">
              <w:rPr>
                <w:sz w:val="12"/>
                <w:szCs w:val="16"/>
              </w:rPr>
              <w:t>2153576.20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246</w:t>
            </w:r>
          </w:p>
        </w:tc>
        <w:tc>
          <w:tcPr>
            <w:tcW w:w="1152" w:type="dxa"/>
          </w:tcPr>
          <w:p w:rsidR="00560443" w:rsidRPr="009C1A9A" w:rsidRDefault="00560443" w:rsidP="00560443">
            <w:pPr>
              <w:pStyle w:val="TableParagraph"/>
              <w:ind w:left="0"/>
              <w:rPr>
                <w:sz w:val="12"/>
                <w:szCs w:val="16"/>
              </w:rPr>
            </w:pPr>
            <w:r w:rsidRPr="009C1A9A">
              <w:rPr>
                <w:sz w:val="12"/>
                <w:szCs w:val="16"/>
              </w:rPr>
              <w:t>379800.11</w:t>
            </w:r>
          </w:p>
        </w:tc>
        <w:tc>
          <w:tcPr>
            <w:tcW w:w="1263" w:type="dxa"/>
          </w:tcPr>
          <w:p w:rsidR="00560443" w:rsidRPr="009C1A9A" w:rsidRDefault="00560443" w:rsidP="00560443">
            <w:pPr>
              <w:pStyle w:val="TableParagraph"/>
              <w:ind w:left="0"/>
              <w:rPr>
                <w:sz w:val="12"/>
                <w:szCs w:val="16"/>
              </w:rPr>
            </w:pPr>
            <w:r w:rsidRPr="009C1A9A">
              <w:rPr>
                <w:sz w:val="12"/>
                <w:szCs w:val="16"/>
              </w:rPr>
              <w:t>2153587.70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247</w:t>
            </w:r>
          </w:p>
        </w:tc>
        <w:tc>
          <w:tcPr>
            <w:tcW w:w="1152" w:type="dxa"/>
          </w:tcPr>
          <w:p w:rsidR="00560443" w:rsidRPr="009C1A9A" w:rsidRDefault="00560443" w:rsidP="00560443">
            <w:pPr>
              <w:pStyle w:val="TableParagraph"/>
              <w:ind w:left="0"/>
              <w:rPr>
                <w:sz w:val="12"/>
                <w:szCs w:val="16"/>
              </w:rPr>
            </w:pPr>
            <w:r w:rsidRPr="009C1A9A">
              <w:rPr>
                <w:sz w:val="12"/>
                <w:szCs w:val="16"/>
              </w:rPr>
              <w:t>379802.80</w:t>
            </w:r>
          </w:p>
        </w:tc>
        <w:tc>
          <w:tcPr>
            <w:tcW w:w="1263" w:type="dxa"/>
          </w:tcPr>
          <w:p w:rsidR="00560443" w:rsidRPr="009C1A9A" w:rsidRDefault="00560443" w:rsidP="00560443">
            <w:pPr>
              <w:pStyle w:val="TableParagraph"/>
              <w:ind w:left="0"/>
              <w:rPr>
                <w:sz w:val="12"/>
                <w:szCs w:val="16"/>
              </w:rPr>
            </w:pPr>
            <w:r w:rsidRPr="009C1A9A">
              <w:rPr>
                <w:sz w:val="12"/>
                <w:szCs w:val="16"/>
              </w:rPr>
              <w:t>2153588.64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248</w:t>
            </w:r>
          </w:p>
        </w:tc>
        <w:tc>
          <w:tcPr>
            <w:tcW w:w="1152" w:type="dxa"/>
          </w:tcPr>
          <w:p w:rsidR="00560443" w:rsidRPr="009C1A9A" w:rsidRDefault="00560443" w:rsidP="00560443">
            <w:pPr>
              <w:pStyle w:val="TableParagraph"/>
              <w:ind w:left="0"/>
              <w:rPr>
                <w:sz w:val="12"/>
                <w:szCs w:val="16"/>
              </w:rPr>
            </w:pPr>
            <w:r w:rsidRPr="009C1A9A">
              <w:rPr>
                <w:sz w:val="12"/>
                <w:szCs w:val="16"/>
              </w:rPr>
              <w:t>379782.23</w:t>
            </w:r>
          </w:p>
        </w:tc>
        <w:tc>
          <w:tcPr>
            <w:tcW w:w="1263" w:type="dxa"/>
          </w:tcPr>
          <w:p w:rsidR="00560443" w:rsidRPr="009C1A9A" w:rsidRDefault="00560443" w:rsidP="00560443">
            <w:pPr>
              <w:pStyle w:val="TableParagraph"/>
              <w:ind w:left="0"/>
              <w:rPr>
                <w:sz w:val="12"/>
                <w:szCs w:val="16"/>
              </w:rPr>
            </w:pPr>
            <w:r w:rsidRPr="009C1A9A">
              <w:rPr>
                <w:sz w:val="12"/>
                <w:szCs w:val="16"/>
              </w:rPr>
              <w:t>2153651.17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249</w:t>
            </w:r>
          </w:p>
        </w:tc>
        <w:tc>
          <w:tcPr>
            <w:tcW w:w="1152" w:type="dxa"/>
          </w:tcPr>
          <w:p w:rsidR="00560443" w:rsidRPr="009C1A9A" w:rsidRDefault="00560443" w:rsidP="00560443">
            <w:pPr>
              <w:pStyle w:val="TableParagraph"/>
              <w:ind w:left="0"/>
              <w:rPr>
                <w:sz w:val="12"/>
                <w:szCs w:val="16"/>
              </w:rPr>
            </w:pPr>
            <w:r w:rsidRPr="009C1A9A">
              <w:rPr>
                <w:sz w:val="12"/>
                <w:szCs w:val="16"/>
              </w:rPr>
              <w:t>379837.80</w:t>
            </w:r>
          </w:p>
        </w:tc>
        <w:tc>
          <w:tcPr>
            <w:tcW w:w="1263" w:type="dxa"/>
          </w:tcPr>
          <w:p w:rsidR="00560443" w:rsidRPr="009C1A9A" w:rsidRDefault="00560443" w:rsidP="00560443">
            <w:pPr>
              <w:pStyle w:val="TableParagraph"/>
              <w:ind w:left="0"/>
              <w:rPr>
                <w:sz w:val="12"/>
                <w:szCs w:val="16"/>
              </w:rPr>
            </w:pPr>
            <w:r w:rsidRPr="009C1A9A">
              <w:rPr>
                <w:sz w:val="12"/>
                <w:szCs w:val="16"/>
              </w:rPr>
              <w:t>2153668.26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250</w:t>
            </w:r>
          </w:p>
        </w:tc>
        <w:tc>
          <w:tcPr>
            <w:tcW w:w="1152" w:type="dxa"/>
          </w:tcPr>
          <w:p w:rsidR="00560443" w:rsidRPr="009C1A9A" w:rsidRDefault="00560443" w:rsidP="00560443">
            <w:pPr>
              <w:pStyle w:val="TableParagraph"/>
              <w:ind w:left="0"/>
              <w:rPr>
                <w:sz w:val="12"/>
                <w:szCs w:val="16"/>
              </w:rPr>
            </w:pPr>
            <w:r w:rsidRPr="009C1A9A">
              <w:rPr>
                <w:sz w:val="12"/>
                <w:szCs w:val="16"/>
              </w:rPr>
              <w:t>379960.52</w:t>
            </w:r>
          </w:p>
        </w:tc>
        <w:tc>
          <w:tcPr>
            <w:tcW w:w="1263" w:type="dxa"/>
          </w:tcPr>
          <w:p w:rsidR="00560443" w:rsidRPr="009C1A9A" w:rsidRDefault="00560443" w:rsidP="00560443">
            <w:pPr>
              <w:pStyle w:val="TableParagraph"/>
              <w:ind w:left="0"/>
              <w:rPr>
                <w:sz w:val="12"/>
                <w:szCs w:val="16"/>
              </w:rPr>
            </w:pPr>
            <w:r w:rsidRPr="009C1A9A">
              <w:rPr>
                <w:sz w:val="12"/>
                <w:szCs w:val="16"/>
              </w:rPr>
              <w:t>2153709.68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251</w:t>
            </w:r>
          </w:p>
        </w:tc>
        <w:tc>
          <w:tcPr>
            <w:tcW w:w="1152" w:type="dxa"/>
          </w:tcPr>
          <w:p w:rsidR="00560443" w:rsidRPr="009C1A9A" w:rsidRDefault="00560443" w:rsidP="00560443">
            <w:pPr>
              <w:pStyle w:val="TableParagraph"/>
              <w:ind w:left="0"/>
              <w:rPr>
                <w:sz w:val="12"/>
                <w:szCs w:val="16"/>
              </w:rPr>
            </w:pPr>
            <w:r w:rsidRPr="009C1A9A">
              <w:rPr>
                <w:sz w:val="12"/>
                <w:szCs w:val="16"/>
              </w:rPr>
              <w:t>379963.04</w:t>
            </w:r>
          </w:p>
        </w:tc>
        <w:tc>
          <w:tcPr>
            <w:tcW w:w="1263" w:type="dxa"/>
          </w:tcPr>
          <w:p w:rsidR="00560443" w:rsidRPr="009C1A9A" w:rsidRDefault="00560443" w:rsidP="00560443">
            <w:pPr>
              <w:pStyle w:val="TableParagraph"/>
              <w:ind w:left="0"/>
              <w:rPr>
                <w:sz w:val="12"/>
                <w:szCs w:val="16"/>
              </w:rPr>
            </w:pPr>
            <w:r w:rsidRPr="009C1A9A">
              <w:rPr>
                <w:sz w:val="12"/>
                <w:szCs w:val="16"/>
              </w:rPr>
              <w:t>2153708.95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252</w:t>
            </w:r>
          </w:p>
        </w:tc>
        <w:tc>
          <w:tcPr>
            <w:tcW w:w="1152" w:type="dxa"/>
          </w:tcPr>
          <w:p w:rsidR="00560443" w:rsidRPr="009C1A9A" w:rsidRDefault="00560443" w:rsidP="00560443">
            <w:pPr>
              <w:pStyle w:val="TableParagraph"/>
              <w:ind w:left="0"/>
              <w:rPr>
                <w:sz w:val="12"/>
                <w:szCs w:val="16"/>
              </w:rPr>
            </w:pPr>
            <w:r w:rsidRPr="009C1A9A">
              <w:rPr>
                <w:sz w:val="12"/>
                <w:szCs w:val="16"/>
              </w:rPr>
              <w:t>379963.93</w:t>
            </w:r>
          </w:p>
        </w:tc>
        <w:tc>
          <w:tcPr>
            <w:tcW w:w="1263" w:type="dxa"/>
          </w:tcPr>
          <w:p w:rsidR="00560443" w:rsidRPr="009C1A9A" w:rsidRDefault="00560443" w:rsidP="00560443">
            <w:pPr>
              <w:pStyle w:val="TableParagraph"/>
              <w:ind w:left="0"/>
              <w:rPr>
                <w:sz w:val="12"/>
                <w:szCs w:val="16"/>
              </w:rPr>
            </w:pPr>
            <w:r w:rsidRPr="009C1A9A">
              <w:rPr>
                <w:sz w:val="12"/>
                <w:szCs w:val="16"/>
              </w:rPr>
              <w:t>2153709.44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253</w:t>
            </w:r>
          </w:p>
        </w:tc>
        <w:tc>
          <w:tcPr>
            <w:tcW w:w="1152" w:type="dxa"/>
          </w:tcPr>
          <w:p w:rsidR="00560443" w:rsidRPr="009C1A9A" w:rsidRDefault="00560443" w:rsidP="00560443">
            <w:pPr>
              <w:pStyle w:val="TableParagraph"/>
              <w:ind w:left="0"/>
              <w:rPr>
                <w:sz w:val="12"/>
                <w:szCs w:val="16"/>
              </w:rPr>
            </w:pPr>
            <w:r w:rsidRPr="009C1A9A">
              <w:rPr>
                <w:sz w:val="12"/>
                <w:szCs w:val="16"/>
              </w:rPr>
              <w:t>379964.82</w:t>
            </w:r>
          </w:p>
        </w:tc>
        <w:tc>
          <w:tcPr>
            <w:tcW w:w="1263" w:type="dxa"/>
          </w:tcPr>
          <w:p w:rsidR="00560443" w:rsidRPr="009C1A9A" w:rsidRDefault="00560443" w:rsidP="00560443">
            <w:pPr>
              <w:pStyle w:val="TableParagraph"/>
              <w:ind w:left="0"/>
              <w:rPr>
                <w:sz w:val="12"/>
                <w:szCs w:val="16"/>
              </w:rPr>
            </w:pPr>
            <w:r w:rsidRPr="009C1A9A">
              <w:rPr>
                <w:sz w:val="12"/>
                <w:szCs w:val="16"/>
              </w:rPr>
              <w:t>2153710.97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254</w:t>
            </w:r>
          </w:p>
        </w:tc>
        <w:tc>
          <w:tcPr>
            <w:tcW w:w="1152" w:type="dxa"/>
          </w:tcPr>
          <w:p w:rsidR="00560443" w:rsidRPr="009C1A9A" w:rsidRDefault="00560443" w:rsidP="00560443">
            <w:pPr>
              <w:pStyle w:val="TableParagraph"/>
              <w:ind w:left="0"/>
              <w:rPr>
                <w:sz w:val="12"/>
                <w:szCs w:val="16"/>
              </w:rPr>
            </w:pPr>
            <w:r w:rsidRPr="009C1A9A">
              <w:rPr>
                <w:sz w:val="12"/>
                <w:szCs w:val="16"/>
              </w:rPr>
              <w:t>380002.16</w:t>
            </w:r>
          </w:p>
        </w:tc>
        <w:tc>
          <w:tcPr>
            <w:tcW w:w="1263" w:type="dxa"/>
          </w:tcPr>
          <w:p w:rsidR="00560443" w:rsidRPr="009C1A9A" w:rsidRDefault="00560443" w:rsidP="00560443">
            <w:pPr>
              <w:pStyle w:val="TableParagraph"/>
              <w:ind w:left="0"/>
              <w:rPr>
                <w:sz w:val="12"/>
                <w:szCs w:val="16"/>
              </w:rPr>
            </w:pPr>
            <w:r w:rsidRPr="009C1A9A">
              <w:rPr>
                <w:sz w:val="12"/>
                <w:szCs w:val="16"/>
              </w:rPr>
              <w:t>2153723.15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178</w:t>
            </w:r>
          </w:p>
        </w:tc>
        <w:tc>
          <w:tcPr>
            <w:tcW w:w="1152" w:type="dxa"/>
          </w:tcPr>
          <w:p w:rsidR="00560443" w:rsidRPr="009C1A9A" w:rsidRDefault="00560443" w:rsidP="00560443">
            <w:pPr>
              <w:pStyle w:val="TableParagraph"/>
              <w:ind w:left="0"/>
              <w:rPr>
                <w:sz w:val="12"/>
                <w:szCs w:val="16"/>
              </w:rPr>
            </w:pPr>
            <w:r w:rsidRPr="009C1A9A">
              <w:rPr>
                <w:sz w:val="12"/>
                <w:szCs w:val="16"/>
              </w:rPr>
              <w:t>380004.70</w:t>
            </w:r>
          </w:p>
        </w:tc>
        <w:tc>
          <w:tcPr>
            <w:tcW w:w="1263" w:type="dxa"/>
          </w:tcPr>
          <w:p w:rsidR="00560443" w:rsidRPr="009C1A9A" w:rsidRDefault="00560443" w:rsidP="00560443">
            <w:pPr>
              <w:pStyle w:val="TableParagraph"/>
              <w:ind w:left="0"/>
              <w:rPr>
                <w:sz w:val="12"/>
                <w:szCs w:val="16"/>
              </w:rPr>
            </w:pPr>
            <w:r w:rsidRPr="009C1A9A">
              <w:rPr>
                <w:sz w:val="12"/>
                <w:szCs w:val="16"/>
              </w:rPr>
              <w:t>2153722.51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p>
        </w:tc>
        <w:tc>
          <w:tcPr>
            <w:tcW w:w="1152" w:type="dxa"/>
          </w:tcPr>
          <w:p w:rsidR="00560443" w:rsidRPr="009C1A9A" w:rsidRDefault="00560443" w:rsidP="00560443">
            <w:pPr>
              <w:pStyle w:val="TableParagraph"/>
              <w:ind w:left="0"/>
              <w:rPr>
                <w:sz w:val="12"/>
                <w:szCs w:val="16"/>
              </w:rPr>
            </w:pPr>
          </w:p>
        </w:tc>
        <w:tc>
          <w:tcPr>
            <w:tcW w:w="1263" w:type="dxa"/>
          </w:tcPr>
          <w:p w:rsidR="00560443" w:rsidRPr="009C1A9A" w:rsidRDefault="00560443" w:rsidP="00560443">
            <w:pPr>
              <w:pStyle w:val="TableParagraph"/>
              <w:ind w:left="0"/>
              <w:rPr>
                <w:sz w:val="12"/>
                <w:szCs w:val="16"/>
              </w:rPr>
            </w:pPr>
          </w:p>
        </w:tc>
        <w:tc>
          <w:tcPr>
            <w:tcW w:w="1183" w:type="dxa"/>
          </w:tcPr>
          <w:p w:rsidR="00560443" w:rsidRPr="009C1A9A" w:rsidRDefault="00560443" w:rsidP="00560443">
            <w:pPr>
              <w:pStyle w:val="TableParagraph"/>
              <w:ind w:left="0"/>
              <w:rPr>
                <w:sz w:val="12"/>
                <w:szCs w:val="16"/>
              </w:rPr>
            </w:pPr>
          </w:p>
        </w:tc>
        <w:tc>
          <w:tcPr>
            <w:tcW w:w="377" w:type="dxa"/>
          </w:tcPr>
          <w:p w:rsidR="00560443" w:rsidRPr="009C1A9A" w:rsidRDefault="00560443" w:rsidP="00560443">
            <w:pPr>
              <w:pStyle w:val="TableParagraph"/>
              <w:ind w:left="0"/>
              <w:rPr>
                <w:sz w:val="12"/>
                <w:szCs w:val="16"/>
              </w:rPr>
            </w:pPr>
          </w:p>
        </w:tc>
        <w:tc>
          <w:tcPr>
            <w:tcW w:w="2035" w:type="dxa"/>
          </w:tcPr>
          <w:p w:rsidR="00560443" w:rsidRPr="009C1A9A" w:rsidRDefault="00560443" w:rsidP="00560443">
            <w:pPr>
              <w:pStyle w:val="TableParagraph"/>
              <w:ind w:left="0"/>
              <w:rPr>
                <w:sz w:val="12"/>
                <w:szCs w:val="16"/>
              </w:rPr>
            </w:pPr>
          </w:p>
        </w:tc>
        <w:tc>
          <w:tcPr>
            <w:tcW w:w="1246" w:type="dxa"/>
          </w:tcPr>
          <w:p w:rsidR="00560443" w:rsidRPr="009C1A9A" w:rsidRDefault="00560443" w:rsidP="00560443">
            <w:pPr>
              <w:pStyle w:val="TableParagraph"/>
              <w:ind w:left="0"/>
              <w:rPr>
                <w:sz w:val="12"/>
                <w:szCs w:val="16"/>
              </w:rPr>
            </w:pPr>
          </w:p>
        </w:tc>
        <w:tc>
          <w:tcPr>
            <w:tcW w:w="1166" w:type="dxa"/>
          </w:tcPr>
          <w:p w:rsidR="00560443" w:rsidRPr="009C1A9A" w:rsidRDefault="00560443" w:rsidP="00560443">
            <w:pPr>
              <w:pStyle w:val="TableParagraph"/>
              <w:ind w:left="0"/>
              <w:rPr>
                <w:sz w:val="12"/>
                <w:szCs w:val="16"/>
              </w:rPr>
            </w:pP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255</w:t>
            </w:r>
          </w:p>
        </w:tc>
        <w:tc>
          <w:tcPr>
            <w:tcW w:w="1152" w:type="dxa"/>
          </w:tcPr>
          <w:p w:rsidR="00560443" w:rsidRPr="009C1A9A" w:rsidRDefault="00560443" w:rsidP="00560443">
            <w:pPr>
              <w:pStyle w:val="TableParagraph"/>
              <w:ind w:left="0"/>
              <w:rPr>
                <w:sz w:val="12"/>
                <w:szCs w:val="16"/>
              </w:rPr>
            </w:pPr>
            <w:r w:rsidRPr="009C1A9A">
              <w:rPr>
                <w:sz w:val="12"/>
                <w:szCs w:val="16"/>
              </w:rPr>
              <w:t>380634.52</w:t>
            </w:r>
          </w:p>
        </w:tc>
        <w:tc>
          <w:tcPr>
            <w:tcW w:w="1263" w:type="dxa"/>
          </w:tcPr>
          <w:p w:rsidR="00560443" w:rsidRPr="009C1A9A" w:rsidRDefault="00560443" w:rsidP="00560443">
            <w:pPr>
              <w:pStyle w:val="TableParagraph"/>
              <w:ind w:left="0"/>
              <w:rPr>
                <w:sz w:val="12"/>
                <w:szCs w:val="16"/>
              </w:rPr>
            </w:pPr>
            <w:r w:rsidRPr="009C1A9A">
              <w:rPr>
                <w:sz w:val="12"/>
                <w:szCs w:val="16"/>
              </w:rPr>
              <w:t>2154552.78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256</w:t>
            </w:r>
          </w:p>
        </w:tc>
        <w:tc>
          <w:tcPr>
            <w:tcW w:w="1152" w:type="dxa"/>
          </w:tcPr>
          <w:p w:rsidR="00560443" w:rsidRPr="009C1A9A" w:rsidRDefault="00560443" w:rsidP="00560443">
            <w:pPr>
              <w:pStyle w:val="TableParagraph"/>
              <w:ind w:left="0"/>
              <w:rPr>
                <w:sz w:val="12"/>
                <w:szCs w:val="16"/>
              </w:rPr>
            </w:pPr>
            <w:r w:rsidRPr="009C1A9A">
              <w:rPr>
                <w:sz w:val="12"/>
                <w:szCs w:val="16"/>
              </w:rPr>
              <w:t>380635.04</w:t>
            </w:r>
          </w:p>
        </w:tc>
        <w:tc>
          <w:tcPr>
            <w:tcW w:w="1263" w:type="dxa"/>
          </w:tcPr>
          <w:p w:rsidR="00560443" w:rsidRPr="009C1A9A" w:rsidRDefault="00560443" w:rsidP="00560443">
            <w:pPr>
              <w:pStyle w:val="TableParagraph"/>
              <w:ind w:left="0"/>
              <w:rPr>
                <w:sz w:val="12"/>
                <w:szCs w:val="16"/>
              </w:rPr>
            </w:pPr>
            <w:r w:rsidRPr="009C1A9A">
              <w:rPr>
                <w:sz w:val="12"/>
                <w:szCs w:val="16"/>
              </w:rPr>
              <w:t>2154580.83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257</w:t>
            </w:r>
          </w:p>
        </w:tc>
        <w:tc>
          <w:tcPr>
            <w:tcW w:w="1152" w:type="dxa"/>
          </w:tcPr>
          <w:p w:rsidR="00560443" w:rsidRPr="009C1A9A" w:rsidRDefault="00560443" w:rsidP="00560443">
            <w:pPr>
              <w:pStyle w:val="TableParagraph"/>
              <w:ind w:left="0"/>
              <w:rPr>
                <w:sz w:val="12"/>
                <w:szCs w:val="16"/>
              </w:rPr>
            </w:pPr>
            <w:r w:rsidRPr="009C1A9A">
              <w:rPr>
                <w:sz w:val="12"/>
                <w:szCs w:val="16"/>
              </w:rPr>
              <w:t>380630.20</w:t>
            </w:r>
          </w:p>
        </w:tc>
        <w:tc>
          <w:tcPr>
            <w:tcW w:w="1263" w:type="dxa"/>
          </w:tcPr>
          <w:p w:rsidR="00560443" w:rsidRPr="009C1A9A" w:rsidRDefault="00560443" w:rsidP="00560443">
            <w:pPr>
              <w:pStyle w:val="TableParagraph"/>
              <w:ind w:left="0"/>
              <w:rPr>
                <w:sz w:val="12"/>
                <w:szCs w:val="16"/>
              </w:rPr>
            </w:pPr>
            <w:r w:rsidRPr="009C1A9A">
              <w:rPr>
                <w:sz w:val="12"/>
                <w:szCs w:val="16"/>
              </w:rPr>
              <w:t>2154612.60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258</w:t>
            </w:r>
          </w:p>
        </w:tc>
        <w:tc>
          <w:tcPr>
            <w:tcW w:w="1152" w:type="dxa"/>
          </w:tcPr>
          <w:p w:rsidR="00560443" w:rsidRPr="009C1A9A" w:rsidRDefault="00560443" w:rsidP="00560443">
            <w:pPr>
              <w:pStyle w:val="TableParagraph"/>
              <w:ind w:left="0"/>
              <w:rPr>
                <w:sz w:val="12"/>
                <w:szCs w:val="16"/>
              </w:rPr>
            </w:pPr>
            <w:r w:rsidRPr="009C1A9A">
              <w:rPr>
                <w:sz w:val="12"/>
                <w:szCs w:val="16"/>
              </w:rPr>
              <w:t>380618.29</w:t>
            </w:r>
          </w:p>
        </w:tc>
        <w:tc>
          <w:tcPr>
            <w:tcW w:w="1263" w:type="dxa"/>
          </w:tcPr>
          <w:p w:rsidR="00560443" w:rsidRPr="009C1A9A" w:rsidRDefault="00560443" w:rsidP="00560443">
            <w:pPr>
              <w:pStyle w:val="TableParagraph"/>
              <w:ind w:left="0"/>
              <w:rPr>
                <w:sz w:val="12"/>
                <w:szCs w:val="16"/>
              </w:rPr>
            </w:pPr>
            <w:r w:rsidRPr="009C1A9A">
              <w:rPr>
                <w:sz w:val="12"/>
                <w:szCs w:val="16"/>
              </w:rPr>
              <w:t>2154644.94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259</w:t>
            </w:r>
          </w:p>
        </w:tc>
        <w:tc>
          <w:tcPr>
            <w:tcW w:w="1152" w:type="dxa"/>
          </w:tcPr>
          <w:p w:rsidR="00560443" w:rsidRPr="009C1A9A" w:rsidRDefault="00560443" w:rsidP="00560443">
            <w:pPr>
              <w:pStyle w:val="TableParagraph"/>
              <w:ind w:left="0"/>
              <w:rPr>
                <w:sz w:val="12"/>
                <w:szCs w:val="16"/>
              </w:rPr>
            </w:pPr>
            <w:r w:rsidRPr="009C1A9A">
              <w:rPr>
                <w:sz w:val="12"/>
                <w:szCs w:val="16"/>
              </w:rPr>
              <w:t>380606.33</w:t>
            </w:r>
          </w:p>
        </w:tc>
        <w:tc>
          <w:tcPr>
            <w:tcW w:w="1263" w:type="dxa"/>
          </w:tcPr>
          <w:p w:rsidR="00560443" w:rsidRPr="009C1A9A" w:rsidRDefault="00560443" w:rsidP="00560443">
            <w:pPr>
              <w:pStyle w:val="TableParagraph"/>
              <w:ind w:left="0"/>
              <w:rPr>
                <w:sz w:val="12"/>
                <w:szCs w:val="16"/>
              </w:rPr>
            </w:pPr>
            <w:r w:rsidRPr="009C1A9A">
              <w:rPr>
                <w:sz w:val="12"/>
                <w:szCs w:val="16"/>
              </w:rPr>
              <w:t>2154686.36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260</w:t>
            </w:r>
          </w:p>
        </w:tc>
        <w:tc>
          <w:tcPr>
            <w:tcW w:w="1152" w:type="dxa"/>
          </w:tcPr>
          <w:p w:rsidR="00560443" w:rsidRPr="009C1A9A" w:rsidRDefault="00560443" w:rsidP="00560443">
            <w:pPr>
              <w:pStyle w:val="TableParagraph"/>
              <w:ind w:left="0"/>
              <w:rPr>
                <w:sz w:val="12"/>
                <w:szCs w:val="16"/>
              </w:rPr>
            </w:pPr>
            <w:r w:rsidRPr="009C1A9A">
              <w:rPr>
                <w:sz w:val="12"/>
                <w:szCs w:val="16"/>
              </w:rPr>
              <w:t>380574.95</w:t>
            </w:r>
          </w:p>
        </w:tc>
        <w:tc>
          <w:tcPr>
            <w:tcW w:w="1263" w:type="dxa"/>
          </w:tcPr>
          <w:p w:rsidR="00560443" w:rsidRPr="009C1A9A" w:rsidRDefault="00560443" w:rsidP="00560443">
            <w:pPr>
              <w:pStyle w:val="TableParagraph"/>
              <w:ind w:left="0"/>
              <w:rPr>
                <w:sz w:val="12"/>
                <w:szCs w:val="16"/>
              </w:rPr>
            </w:pPr>
            <w:r w:rsidRPr="009C1A9A">
              <w:rPr>
                <w:sz w:val="12"/>
                <w:szCs w:val="16"/>
              </w:rPr>
              <w:t>2154687.65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w:t>
            </w:r>
          </w:p>
        </w:tc>
        <w:tc>
          <w:tcPr>
            <w:tcW w:w="1152" w:type="dxa"/>
          </w:tcPr>
          <w:p w:rsidR="00560443" w:rsidRPr="009C1A9A" w:rsidRDefault="00560443" w:rsidP="00560443">
            <w:pPr>
              <w:pStyle w:val="TableParagraph"/>
              <w:ind w:left="0"/>
              <w:rPr>
                <w:sz w:val="12"/>
                <w:szCs w:val="16"/>
              </w:rPr>
            </w:pPr>
            <w:r w:rsidRPr="009C1A9A">
              <w:rPr>
                <w:sz w:val="12"/>
                <w:szCs w:val="16"/>
              </w:rPr>
              <w:t>2</w:t>
            </w:r>
          </w:p>
        </w:tc>
        <w:tc>
          <w:tcPr>
            <w:tcW w:w="1263" w:type="dxa"/>
          </w:tcPr>
          <w:p w:rsidR="00560443" w:rsidRPr="009C1A9A" w:rsidRDefault="00560443" w:rsidP="00560443">
            <w:pPr>
              <w:pStyle w:val="TableParagraph"/>
              <w:ind w:left="0"/>
              <w:rPr>
                <w:sz w:val="12"/>
                <w:szCs w:val="16"/>
              </w:rPr>
            </w:pPr>
            <w:r w:rsidRPr="009C1A9A">
              <w:rPr>
                <w:sz w:val="12"/>
                <w:szCs w:val="16"/>
              </w:rPr>
              <w:t>3</w:t>
            </w:r>
          </w:p>
        </w:tc>
        <w:tc>
          <w:tcPr>
            <w:tcW w:w="1183" w:type="dxa"/>
          </w:tcPr>
          <w:p w:rsidR="00560443" w:rsidRPr="009C1A9A" w:rsidRDefault="00560443" w:rsidP="00560443">
            <w:pPr>
              <w:pStyle w:val="TableParagraph"/>
              <w:ind w:left="0"/>
              <w:rPr>
                <w:sz w:val="12"/>
                <w:szCs w:val="16"/>
              </w:rPr>
            </w:pPr>
            <w:r w:rsidRPr="009C1A9A">
              <w:rPr>
                <w:sz w:val="12"/>
                <w:szCs w:val="16"/>
              </w:rPr>
              <w:t>4</w:t>
            </w:r>
          </w:p>
        </w:tc>
        <w:tc>
          <w:tcPr>
            <w:tcW w:w="377" w:type="dxa"/>
          </w:tcPr>
          <w:p w:rsidR="00560443" w:rsidRPr="009C1A9A" w:rsidRDefault="00560443" w:rsidP="00560443">
            <w:pPr>
              <w:pStyle w:val="TableParagraph"/>
              <w:ind w:left="0"/>
              <w:rPr>
                <w:sz w:val="12"/>
                <w:szCs w:val="16"/>
              </w:rPr>
            </w:pPr>
            <w:r w:rsidRPr="009C1A9A">
              <w:rPr>
                <w:sz w:val="12"/>
                <w:szCs w:val="16"/>
              </w:rPr>
              <w:t>5</w:t>
            </w:r>
          </w:p>
        </w:tc>
        <w:tc>
          <w:tcPr>
            <w:tcW w:w="2035" w:type="dxa"/>
          </w:tcPr>
          <w:p w:rsidR="00560443" w:rsidRPr="009C1A9A" w:rsidRDefault="00560443" w:rsidP="00560443">
            <w:pPr>
              <w:pStyle w:val="TableParagraph"/>
              <w:ind w:left="0"/>
              <w:rPr>
                <w:sz w:val="12"/>
                <w:szCs w:val="16"/>
              </w:rPr>
            </w:pPr>
            <w:r w:rsidRPr="009C1A9A">
              <w:rPr>
                <w:sz w:val="12"/>
                <w:szCs w:val="16"/>
              </w:rPr>
              <w:t>6</w:t>
            </w:r>
          </w:p>
        </w:tc>
        <w:tc>
          <w:tcPr>
            <w:tcW w:w="1246" w:type="dxa"/>
          </w:tcPr>
          <w:p w:rsidR="00560443" w:rsidRPr="009C1A9A" w:rsidRDefault="00560443" w:rsidP="00560443">
            <w:pPr>
              <w:pStyle w:val="TableParagraph"/>
              <w:ind w:left="0"/>
              <w:rPr>
                <w:sz w:val="12"/>
                <w:szCs w:val="16"/>
              </w:rPr>
            </w:pPr>
            <w:r w:rsidRPr="009C1A9A">
              <w:rPr>
                <w:sz w:val="12"/>
                <w:szCs w:val="16"/>
              </w:rPr>
              <w:t>7</w:t>
            </w:r>
          </w:p>
        </w:tc>
        <w:tc>
          <w:tcPr>
            <w:tcW w:w="1166" w:type="dxa"/>
          </w:tcPr>
          <w:p w:rsidR="00560443" w:rsidRPr="009C1A9A" w:rsidRDefault="00560443" w:rsidP="00560443">
            <w:pPr>
              <w:pStyle w:val="TableParagraph"/>
              <w:ind w:left="0"/>
              <w:jc w:val="right"/>
              <w:rPr>
                <w:sz w:val="12"/>
                <w:szCs w:val="16"/>
              </w:rPr>
            </w:pPr>
            <w:r w:rsidRPr="009C1A9A">
              <w:rPr>
                <w:sz w:val="12"/>
                <w:szCs w:val="16"/>
              </w:rPr>
              <w:t>8</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261</w:t>
            </w:r>
          </w:p>
        </w:tc>
        <w:tc>
          <w:tcPr>
            <w:tcW w:w="1152" w:type="dxa"/>
          </w:tcPr>
          <w:p w:rsidR="00560443" w:rsidRPr="009C1A9A" w:rsidRDefault="00560443" w:rsidP="00560443">
            <w:pPr>
              <w:pStyle w:val="TableParagraph"/>
              <w:ind w:left="0"/>
              <w:rPr>
                <w:sz w:val="12"/>
                <w:szCs w:val="16"/>
              </w:rPr>
            </w:pPr>
            <w:r w:rsidRPr="009C1A9A">
              <w:rPr>
                <w:sz w:val="12"/>
                <w:szCs w:val="16"/>
              </w:rPr>
              <w:t>380415.00</w:t>
            </w:r>
          </w:p>
        </w:tc>
        <w:tc>
          <w:tcPr>
            <w:tcW w:w="1263" w:type="dxa"/>
          </w:tcPr>
          <w:p w:rsidR="00560443" w:rsidRPr="009C1A9A" w:rsidRDefault="00560443" w:rsidP="00560443">
            <w:pPr>
              <w:pStyle w:val="TableParagraph"/>
              <w:ind w:left="0"/>
              <w:rPr>
                <w:sz w:val="12"/>
                <w:szCs w:val="16"/>
              </w:rPr>
            </w:pPr>
            <w:r w:rsidRPr="009C1A9A">
              <w:rPr>
                <w:sz w:val="12"/>
                <w:szCs w:val="16"/>
              </w:rPr>
              <w:t>2154690.47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262</w:t>
            </w:r>
          </w:p>
        </w:tc>
        <w:tc>
          <w:tcPr>
            <w:tcW w:w="1152" w:type="dxa"/>
          </w:tcPr>
          <w:p w:rsidR="00560443" w:rsidRPr="009C1A9A" w:rsidRDefault="00560443" w:rsidP="00560443">
            <w:pPr>
              <w:pStyle w:val="TableParagraph"/>
              <w:ind w:left="0"/>
              <w:rPr>
                <w:sz w:val="12"/>
                <w:szCs w:val="16"/>
              </w:rPr>
            </w:pPr>
            <w:r w:rsidRPr="009C1A9A">
              <w:rPr>
                <w:sz w:val="12"/>
                <w:szCs w:val="16"/>
              </w:rPr>
              <w:t>380340.64</w:t>
            </w:r>
          </w:p>
        </w:tc>
        <w:tc>
          <w:tcPr>
            <w:tcW w:w="1263" w:type="dxa"/>
          </w:tcPr>
          <w:p w:rsidR="00560443" w:rsidRPr="009C1A9A" w:rsidRDefault="00560443" w:rsidP="00560443">
            <w:pPr>
              <w:pStyle w:val="TableParagraph"/>
              <w:ind w:left="0"/>
              <w:rPr>
                <w:sz w:val="12"/>
                <w:szCs w:val="16"/>
              </w:rPr>
            </w:pPr>
            <w:r w:rsidRPr="009C1A9A">
              <w:rPr>
                <w:sz w:val="12"/>
                <w:szCs w:val="16"/>
              </w:rPr>
              <w:t>2154692.03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263</w:t>
            </w:r>
          </w:p>
        </w:tc>
        <w:tc>
          <w:tcPr>
            <w:tcW w:w="1152" w:type="dxa"/>
          </w:tcPr>
          <w:p w:rsidR="00560443" w:rsidRPr="009C1A9A" w:rsidRDefault="00560443" w:rsidP="00560443">
            <w:pPr>
              <w:pStyle w:val="TableParagraph"/>
              <w:ind w:left="0"/>
              <w:rPr>
                <w:sz w:val="12"/>
                <w:szCs w:val="16"/>
              </w:rPr>
            </w:pPr>
            <w:r w:rsidRPr="009C1A9A">
              <w:rPr>
                <w:sz w:val="12"/>
                <w:szCs w:val="16"/>
              </w:rPr>
              <w:t>380285.69</w:t>
            </w:r>
          </w:p>
        </w:tc>
        <w:tc>
          <w:tcPr>
            <w:tcW w:w="1263" w:type="dxa"/>
          </w:tcPr>
          <w:p w:rsidR="00560443" w:rsidRPr="009C1A9A" w:rsidRDefault="00560443" w:rsidP="00560443">
            <w:pPr>
              <w:pStyle w:val="TableParagraph"/>
              <w:ind w:left="0"/>
              <w:rPr>
                <w:sz w:val="12"/>
                <w:szCs w:val="16"/>
              </w:rPr>
            </w:pPr>
            <w:r w:rsidRPr="009C1A9A">
              <w:rPr>
                <w:sz w:val="12"/>
                <w:szCs w:val="16"/>
              </w:rPr>
              <w:t>2154693.05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264</w:t>
            </w:r>
          </w:p>
        </w:tc>
        <w:tc>
          <w:tcPr>
            <w:tcW w:w="1152" w:type="dxa"/>
          </w:tcPr>
          <w:p w:rsidR="00560443" w:rsidRPr="009C1A9A" w:rsidRDefault="00560443" w:rsidP="00560443">
            <w:pPr>
              <w:pStyle w:val="TableParagraph"/>
              <w:ind w:left="0"/>
              <w:rPr>
                <w:sz w:val="12"/>
                <w:szCs w:val="16"/>
              </w:rPr>
            </w:pPr>
            <w:r w:rsidRPr="009C1A9A">
              <w:rPr>
                <w:sz w:val="12"/>
                <w:szCs w:val="16"/>
              </w:rPr>
              <w:t>380285.43</w:t>
            </w:r>
          </w:p>
        </w:tc>
        <w:tc>
          <w:tcPr>
            <w:tcW w:w="1263" w:type="dxa"/>
          </w:tcPr>
          <w:p w:rsidR="00560443" w:rsidRPr="009C1A9A" w:rsidRDefault="00560443" w:rsidP="00560443">
            <w:pPr>
              <w:pStyle w:val="TableParagraph"/>
              <w:ind w:left="0"/>
              <w:rPr>
                <w:sz w:val="12"/>
                <w:szCs w:val="16"/>
              </w:rPr>
            </w:pPr>
            <w:r w:rsidRPr="009C1A9A">
              <w:rPr>
                <w:sz w:val="12"/>
                <w:szCs w:val="16"/>
              </w:rPr>
              <w:t>2154678.10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265</w:t>
            </w:r>
          </w:p>
        </w:tc>
        <w:tc>
          <w:tcPr>
            <w:tcW w:w="1152" w:type="dxa"/>
          </w:tcPr>
          <w:p w:rsidR="00560443" w:rsidRPr="009C1A9A" w:rsidRDefault="00560443" w:rsidP="00560443">
            <w:pPr>
              <w:pStyle w:val="TableParagraph"/>
              <w:ind w:left="0"/>
              <w:rPr>
                <w:sz w:val="12"/>
                <w:szCs w:val="16"/>
              </w:rPr>
            </w:pPr>
            <w:r w:rsidRPr="009C1A9A">
              <w:rPr>
                <w:sz w:val="12"/>
                <w:szCs w:val="16"/>
              </w:rPr>
              <w:t>380210.46</w:t>
            </w:r>
          </w:p>
        </w:tc>
        <w:tc>
          <w:tcPr>
            <w:tcW w:w="1263" w:type="dxa"/>
          </w:tcPr>
          <w:p w:rsidR="00560443" w:rsidRPr="009C1A9A" w:rsidRDefault="00560443" w:rsidP="00560443">
            <w:pPr>
              <w:pStyle w:val="TableParagraph"/>
              <w:ind w:left="0"/>
              <w:rPr>
                <w:sz w:val="12"/>
                <w:szCs w:val="16"/>
              </w:rPr>
            </w:pPr>
            <w:r w:rsidRPr="009C1A9A">
              <w:rPr>
                <w:sz w:val="12"/>
                <w:szCs w:val="16"/>
              </w:rPr>
              <w:t>2154679.55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266</w:t>
            </w:r>
          </w:p>
        </w:tc>
        <w:tc>
          <w:tcPr>
            <w:tcW w:w="1152" w:type="dxa"/>
          </w:tcPr>
          <w:p w:rsidR="00560443" w:rsidRPr="009C1A9A" w:rsidRDefault="00560443" w:rsidP="00560443">
            <w:pPr>
              <w:pStyle w:val="TableParagraph"/>
              <w:ind w:left="0"/>
              <w:rPr>
                <w:sz w:val="12"/>
                <w:szCs w:val="16"/>
              </w:rPr>
            </w:pPr>
            <w:r w:rsidRPr="009C1A9A">
              <w:rPr>
                <w:sz w:val="12"/>
                <w:szCs w:val="16"/>
              </w:rPr>
              <w:t>380210.77</w:t>
            </w:r>
          </w:p>
        </w:tc>
        <w:tc>
          <w:tcPr>
            <w:tcW w:w="1263" w:type="dxa"/>
          </w:tcPr>
          <w:p w:rsidR="00560443" w:rsidRPr="009C1A9A" w:rsidRDefault="00560443" w:rsidP="00560443">
            <w:pPr>
              <w:pStyle w:val="TableParagraph"/>
              <w:ind w:left="0"/>
              <w:rPr>
                <w:sz w:val="12"/>
                <w:szCs w:val="16"/>
              </w:rPr>
            </w:pPr>
            <w:r w:rsidRPr="009C1A9A">
              <w:rPr>
                <w:sz w:val="12"/>
                <w:szCs w:val="16"/>
              </w:rPr>
              <w:t>2154693.73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267</w:t>
            </w:r>
          </w:p>
        </w:tc>
        <w:tc>
          <w:tcPr>
            <w:tcW w:w="1152" w:type="dxa"/>
          </w:tcPr>
          <w:p w:rsidR="00560443" w:rsidRPr="009C1A9A" w:rsidRDefault="00560443" w:rsidP="00560443">
            <w:pPr>
              <w:pStyle w:val="TableParagraph"/>
              <w:ind w:left="0"/>
              <w:rPr>
                <w:sz w:val="12"/>
                <w:szCs w:val="16"/>
              </w:rPr>
            </w:pPr>
            <w:r w:rsidRPr="009C1A9A">
              <w:rPr>
                <w:sz w:val="12"/>
                <w:szCs w:val="16"/>
              </w:rPr>
              <w:t>380179.99</w:t>
            </w:r>
          </w:p>
        </w:tc>
        <w:tc>
          <w:tcPr>
            <w:tcW w:w="1263" w:type="dxa"/>
          </w:tcPr>
          <w:p w:rsidR="00560443" w:rsidRPr="009C1A9A" w:rsidRDefault="00560443" w:rsidP="00560443">
            <w:pPr>
              <w:pStyle w:val="TableParagraph"/>
              <w:ind w:left="0"/>
              <w:rPr>
                <w:sz w:val="12"/>
                <w:szCs w:val="16"/>
              </w:rPr>
            </w:pPr>
            <w:r w:rsidRPr="009C1A9A">
              <w:rPr>
                <w:sz w:val="12"/>
                <w:szCs w:val="16"/>
              </w:rPr>
              <w:t>2154694.14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268</w:t>
            </w:r>
          </w:p>
        </w:tc>
        <w:tc>
          <w:tcPr>
            <w:tcW w:w="1152" w:type="dxa"/>
          </w:tcPr>
          <w:p w:rsidR="00560443" w:rsidRPr="009C1A9A" w:rsidRDefault="00560443" w:rsidP="00560443">
            <w:pPr>
              <w:pStyle w:val="TableParagraph"/>
              <w:ind w:left="0"/>
              <w:rPr>
                <w:sz w:val="12"/>
                <w:szCs w:val="16"/>
              </w:rPr>
            </w:pPr>
            <w:r w:rsidRPr="009C1A9A">
              <w:rPr>
                <w:sz w:val="12"/>
                <w:szCs w:val="16"/>
              </w:rPr>
              <w:t>380074.83</w:t>
            </w:r>
          </w:p>
        </w:tc>
        <w:tc>
          <w:tcPr>
            <w:tcW w:w="1263" w:type="dxa"/>
          </w:tcPr>
          <w:p w:rsidR="00560443" w:rsidRPr="009C1A9A" w:rsidRDefault="00560443" w:rsidP="00560443">
            <w:pPr>
              <w:pStyle w:val="TableParagraph"/>
              <w:ind w:left="0"/>
              <w:rPr>
                <w:sz w:val="12"/>
                <w:szCs w:val="16"/>
              </w:rPr>
            </w:pPr>
            <w:r w:rsidRPr="009C1A9A">
              <w:rPr>
                <w:sz w:val="12"/>
                <w:szCs w:val="16"/>
              </w:rPr>
              <w:t>2154695.69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269</w:t>
            </w:r>
          </w:p>
        </w:tc>
        <w:tc>
          <w:tcPr>
            <w:tcW w:w="1152" w:type="dxa"/>
          </w:tcPr>
          <w:p w:rsidR="00560443" w:rsidRPr="009C1A9A" w:rsidRDefault="00560443" w:rsidP="00560443">
            <w:pPr>
              <w:pStyle w:val="TableParagraph"/>
              <w:ind w:left="0"/>
              <w:rPr>
                <w:sz w:val="12"/>
                <w:szCs w:val="16"/>
              </w:rPr>
            </w:pPr>
            <w:r w:rsidRPr="009C1A9A">
              <w:rPr>
                <w:sz w:val="12"/>
                <w:szCs w:val="16"/>
              </w:rPr>
              <w:t>380074.42</w:t>
            </w:r>
          </w:p>
        </w:tc>
        <w:tc>
          <w:tcPr>
            <w:tcW w:w="1263" w:type="dxa"/>
          </w:tcPr>
          <w:p w:rsidR="00560443" w:rsidRPr="009C1A9A" w:rsidRDefault="00560443" w:rsidP="00560443">
            <w:pPr>
              <w:pStyle w:val="TableParagraph"/>
              <w:ind w:left="0"/>
              <w:rPr>
                <w:sz w:val="12"/>
                <w:szCs w:val="16"/>
              </w:rPr>
            </w:pPr>
            <w:r w:rsidRPr="009C1A9A">
              <w:rPr>
                <w:sz w:val="12"/>
                <w:szCs w:val="16"/>
              </w:rPr>
              <w:t>2154686.50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270</w:t>
            </w:r>
          </w:p>
        </w:tc>
        <w:tc>
          <w:tcPr>
            <w:tcW w:w="1152" w:type="dxa"/>
          </w:tcPr>
          <w:p w:rsidR="00560443" w:rsidRPr="009C1A9A" w:rsidRDefault="00560443" w:rsidP="00560443">
            <w:pPr>
              <w:pStyle w:val="TableParagraph"/>
              <w:ind w:left="0"/>
              <w:rPr>
                <w:sz w:val="12"/>
                <w:szCs w:val="16"/>
              </w:rPr>
            </w:pPr>
            <w:r w:rsidRPr="009C1A9A">
              <w:rPr>
                <w:sz w:val="12"/>
                <w:szCs w:val="16"/>
              </w:rPr>
              <w:t>380063.68</w:t>
            </w:r>
          </w:p>
        </w:tc>
        <w:tc>
          <w:tcPr>
            <w:tcW w:w="1263" w:type="dxa"/>
          </w:tcPr>
          <w:p w:rsidR="00560443" w:rsidRPr="009C1A9A" w:rsidRDefault="00560443" w:rsidP="00560443">
            <w:pPr>
              <w:pStyle w:val="TableParagraph"/>
              <w:ind w:left="0"/>
              <w:rPr>
                <w:sz w:val="12"/>
                <w:szCs w:val="16"/>
              </w:rPr>
            </w:pPr>
            <w:r w:rsidRPr="009C1A9A">
              <w:rPr>
                <w:sz w:val="12"/>
                <w:szCs w:val="16"/>
              </w:rPr>
              <w:t>2154686.62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271</w:t>
            </w:r>
          </w:p>
        </w:tc>
        <w:tc>
          <w:tcPr>
            <w:tcW w:w="1152" w:type="dxa"/>
          </w:tcPr>
          <w:p w:rsidR="00560443" w:rsidRPr="009C1A9A" w:rsidRDefault="00560443" w:rsidP="00560443">
            <w:pPr>
              <w:pStyle w:val="TableParagraph"/>
              <w:ind w:left="0"/>
              <w:rPr>
                <w:sz w:val="12"/>
                <w:szCs w:val="16"/>
              </w:rPr>
            </w:pPr>
            <w:r w:rsidRPr="009C1A9A">
              <w:rPr>
                <w:sz w:val="12"/>
                <w:szCs w:val="16"/>
              </w:rPr>
              <w:t>380001.34</w:t>
            </w:r>
          </w:p>
        </w:tc>
        <w:tc>
          <w:tcPr>
            <w:tcW w:w="1263" w:type="dxa"/>
          </w:tcPr>
          <w:p w:rsidR="00560443" w:rsidRPr="009C1A9A" w:rsidRDefault="00560443" w:rsidP="00560443">
            <w:pPr>
              <w:pStyle w:val="TableParagraph"/>
              <w:ind w:left="0"/>
              <w:rPr>
                <w:sz w:val="12"/>
                <w:szCs w:val="16"/>
              </w:rPr>
            </w:pPr>
            <w:r w:rsidRPr="009C1A9A">
              <w:rPr>
                <w:sz w:val="12"/>
                <w:szCs w:val="16"/>
              </w:rPr>
              <w:t>2154688.09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272</w:t>
            </w:r>
          </w:p>
        </w:tc>
        <w:tc>
          <w:tcPr>
            <w:tcW w:w="1152" w:type="dxa"/>
          </w:tcPr>
          <w:p w:rsidR="00560443" w:rsidRPr="009C1A9A" w:rsidRDefault="00560443" w:rsidP="00560443">
            <w:pPr>
              <w:pStyle w:val="TableParagraph"/>
              <w:ind w:left="0"/>
              <w:rPr>
                <w:sz w:val="12"/>
                <w:szCs w:val="16"/>
              </w:rPr>
            </w:pPr>
            <w:r w:rsidRPr="009C1A9A">
              <w:rPr>
                <w:sz w:val="12"/>
                <w:szCs w:val="16"/>
              </w:rPr>
              <w:t>380001.46</w:t>
            </w:r>
          </w:p>
        </w:tc>
        <w:tc>
          <w:tcPr>
            <w:tcW w:w="1263" w:type="dxa"/>
          </w:tcPr>
          <w:p w:rsidR="00560443" w:rsidRPr="009C1A9A" w:rsidRDefault="00560443" w:rsidP="00560443">
            <w:pPr>
              <w:pStyle w:val="TableParagraph"/>
              <w:ind w:left="0"/>
              <w:rPr>
                <w:sz w:val="12"/>
                <w:szCs w:val="16"/>
              </w:rPr>
            </w:pPr>
            <w:r w:rsidRPr="009C1A9A">
              <w:rPr>
                <w:sz w:val="12"/>
                <w:szCs w:val="16"/>
              </w:rPr>
              <w:t>2154697.18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273</w:t>
            </w:r>
          </w:p>
        </w:tc>
        <w:tc>
          <w:tcPr>
            <w:tcW w:w="1152" w:type="dxa"/>
          </w:tcPr>
          <w:p w:rsidR="00560443" w:rsidRPr="009C1A9A" w:rsidRDefault="00560443" w:rsidP="00560443">
            <w:pPr>
              <w:pStyle w:val="TableParagraph"/>
              <w:ind w:left="0"/>
              <w:rPr>
                <w:sz w:val="12"/>
                <w:szCs w:val="16"/>
              </w:rPr>
            </w:pPr>
            <w:r w:rsidRPr="009C1A9A">
              <w:rPr>
                <w:sz w:val="12"/>
                <w:szCs w:val="16"/>
              </w:rPr>
              <w:t>380000.86</w:t>
            </w:r>
          </w:p>
        </w:tc>
        <w:tc>
          <w:tcPr>
            <w:tcW w:w="1263" w:type="dxa"/>
          </w:tcPr>
          <w:p w:rsidR="00560443" w:rsidRPr="009C1A9A" w:rsidRDefault="00560443" w:rsidP="00560443">
            <w:pPr>
              <w:pStyle w:val="TableParagraph"/>
              <w:ind w:left="0"/>
              <w:rPr>
                <w:sz w:val="12"/>
                <w:szCs w:val="16"/>
              </w:rPr>
            </w:pPr>
            <w:r w:rsidRPr="009C1A9A">
              <w:rPr>
                <w:sz w:val="12"/>
                <w:szCs w:val="16"/>
              </w:rPr>
              <w:t>2154697.20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274</w:t>
            </w:r>
          </w:p>
        </w:tc>
        <w:tc>
          <w:tcPr>
            <w:tcW w:w="1152" w:type="dxa"/>
          </w:tcPr>
          <w:p w:rsidR="00560443" w:rsidRPr="009C1A9A" w:rsidRDefault="00560443" w:rsidP="00560443">
            <w:pPr>
              <w:pStyle w:val="TableParagraph"/>
              <w:ind w:left="0"/>
              <w:rPr>
                <w:sz w:val="12"/>
                <w:szCs w:val="16"/>
              </w:rPr>
            </w:pPr>
            <w:r w:rsidRPr="009C1A9A">
              <w:rPr>
                <w:sz w:val="12"/>
                <w:szCs w:val="16"/>
              </w:rPr>
              <w:t>379977.26</w:t>
            </w:r>
          </w:p>
        </w:tc>
        <w:tc>
          <w:tcPr>
            <w:tcW w:w="1263" w:type="dxa"/>
          </w:tcPr>
          <w:p w:rsidR="00560443" w:rsidRPr="009C1A9A" w:rsidRDefault="00560443" w:rsidP="00560443">
            <w:pPr>
              <w:pStyle w:val="TableParagraph"/>
              <w:ind w:left="0"/>
              <w:rPr>
                <w:sz w:val="12"/>
                <w:szCs w:val="16"/>
              </w:rPr>
            </w:pPr>
            <w:r w:rsidRPr="009C1A9A">
              <w:rPr>
                <w:sz w:val="12"/>
                <w:szCs w:val="16"/>
              </w:rPr>
              <w:t>2154697.79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275</w:t>
            </w:r>
          </w:p>
        </w:tc>
        <w:tc>
          <w:tcPr>
            <w:tcW w:w="1152" w:type="dxa"/>
          </w:tcPr>
          <w:p w:rsidR="00560443" w:rsidRPr="009C1A9A" w:rsidRDefault="00560443" w:rsidP="00560443">
            <w:pPr>
              <w:pStyle w:val="TableParagraph"/>
              <w:ind w:left="0"/>
              <w:rPr>
                <w:sz w:val="12"/>
                <w:szCs w:val="16"/>
              </w:rPr>
            </w:pPr>
            <w:r w:rsidRPr="009C1A9A">
              <w:rPr>
                <w:sz w:val="12"/>
                <w:szCs w:val="16"/>
              </w:rPr>
              <w:t>379974.06</w:t>
            </w:r>
          </w:p>
        </w:tc>
        <w:tc>
          <w:tcPr>
            <w:tcW w:w="1263" w:type="dxa"/>
          </w:tcPr>
          <w:p w:rsidR="00560443" w:rsidRPr="009C1A9A" w:rsidRDefault="00560443" w:rsidP="00560443">
            <w:pPr>
              <w:pStyle w:val="TableParagraph"/>
              <w:ind w:left="0"/>
              <w:rPr>
                <w:sz w:val="12"/>
                <w:szCs w:val="16"/>
              </w:rPr>
            </w:pPr>
            <w:r w:rsidRPr="009C1A9A">
              <w:rPr>
                <w:sz w:val="12"/>
                <w:szCs w:val="16"/>
              </w:rPr>
              <w:t>2154693.05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276</w:t>
            </w:r>
          </w:p>
        </w:tc>
        <w:tc>
          <w:tcPr>
            <w:tcW w:w="1152" w:type="dxa"/>
          </w:tcPr>
          <w:p w:rsidR="00560443" w:rsidRPr="009C1A9A" w:rsidRDefault="00560443" w:rsidP="00560443">
            <w:pPr>
              <w:pStyle w:val="TableParagraph"/>
              <w:ind w:left="0"/>
              <w:rPr>
                <w:sz w:val="12"/>
                <w:szCs w:val="16"/>
              </w:rPr>
            </w:pPr>
            <w:r w:rsidRPr="009C1A9A">
              <w:rPr>
                <w:sz w:val="12"/>
                <w:szCs w:val="16"/>
              </w:rPr>
              <w:t>379973.49</w:t>
            </w:r>
          </w:p>
        </w:tc>
        <w:tc>
          <w:tcPr>
            <w:tcW w:w="1263" w:type="dxa"/>
          </w:tcPr>
          <w:p w:rsidR="00560443" w:rsidRPr="009C1A9A" w:rsidRDefault="00560443" w:rsidP="00560443">
            <w:pPr>
              <w:pStyle w:val="TableParagraph"/>
              <w:ind w:left="0"/>
              <w:rPr>
                <w:sz w:val="12"/>
                <w:szCs w:val="16"/>
              </w:rPr>
            </w:pPr>
            <w:r w:rsidRPr="009C1A9A">
              <w:rPr>
                <w:sz w:val="12"/>
                <w:szCs w:val="16"/>
              </w:rPr>
              <w:t>2154686.96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277</w:t>
            </w:r>
          </w:p>
        </w:tc>
        <w:tc>
          <w:tcPr>
            <w:tcW w:w="1152" w:type="dxa"/>
          </w:tcPr>
          <w:p w:rsidR="00560443" w:rsidRPr="009C1A9A" w:rsidRDefault="00560443" w:rsidP="00560443">
            <w:pPr>
              <w:pStyle w:val="TableParagraph"/>
              <w:ind w:left="0"/>
              <w:rPr>
                <w:sz w:val="12"/>
                <w:szCs w:val="16"/>
              </w:rPr>
            </w:pPr>
            <w:r w:rsidRPr="009C1A9A">
              <w:rPr>
                <w:sz w:val="12"/>
                <w:szCs w:val="16"/>
              </w:rPr>
              <w:t>379978.31</w:t>
            </w:r>
          </w:p>
        </w:tc>
        <w:tc>
          <w:tcPr>
            <w:tcW w:w="1263" w:type="dxa"/>
          </w:tcPr>
          <w:p w:rsidR="00560443" w:rsidRPr="009C1A9A" w:rsidRDefault="00560443" w:rsidP="00560443">
            <w:pPr>
              <w:pStyle w:val="TableParagraph"/>
              <w:ind w:left="0"/>
              <w:rPr>
                <w:sz w:val="12"/>
                <w:szCs w:val="16"/>
              </w:rPr>
            </w:pPr>
            <w:r w:rsidRPr="009C1A9A">
              <w:rPr>
                <w:sz w:val="12"/>
                <w:szCs w:val="16"/>
              </w:rPr>
              <w:t>2154670.97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278</w:t>
            </w:r>
          </w:p>
        </w:tc>
        <w:tc>
          <w:tcPr>
            <w:tcW w:w="1152" w:type="dxa"/>
          </w:tcPr>
          <w:p w:rsidR="00560443" w:rsidRPr="009C1A9A" w:rsidRDefault="00560443" w:rsidP="00560443">
            <w:pPr>
              <w:pStyle w:val="TableParagraph"/>
              <w:ind w:left="0"/>
              <w:rPr>
                <w:sz w:val="12"/>
                <w:szCs w:val="16"/>
              </w:rPr>
            </w:pPr>
            <w:r w:rsidRPr="009C1A9A">
              <w:rPr>
                <w:sz w:val="12"/>
                <w:szCs w:val="16"/>
              </w:rPr>
              <w:t>380000.28</w:t>
            </w:r>
          </w:p>
        </w:tc>
        <w:tc>
          <w:tcPr>
            <w:tcW w:w="1263" w:type="dxa"/>
          </w:tcPr>
          <w:p w:rsidR="00560443" w:rsidRPr="009C1A9A" w:rsidRDefault="00560443" w:rsidP="00560443">
            <w:pPr>
              <w:pStyle w:val="TableParagraph"/>
              <w:ind w:left="0"/>
              <w:rPr>
                <w:sz w:val="12"/>
                <w:szCs w:val="16"/>
              </w:rPr>
            </w:pPr>
            <w:r w:rsidRPr="009C1A9A">
              <w:rPr>
                <w:sz w:val="12"/>
                <w:szCs w:val="16"/>
              </w:rPr>
              <w:t>2154585.08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279</w:t>
            </w:r>
          </w:p>
        </w:tc>
        <w:tc>
          <w:tcPr>
            <w:tcW w:w="1152" w:type="dxa"/>
          </w:tcPr>
          <w:p w:rsidR="00560443" w:rsidRPr="009C1A9A" w:rsidRDefault="00560443" w:rsidP="00560443">
            <w:pPr>
              <w:pStyle w:val="TableParagraph"/>
              <w:ind w:left="0"/>
              <w:rPr>
                <w:sz w:val="12"/>
                <w:szCs w:val="16"/>
              </w:rPr>
            </w:pPr>
            <w:r w:rsidRPr="009C1A9A">
              <w:rPr>
                <w:sz w:val="12"/>
                <w:szCs w:val="16"/>
              </w:rPr>
              <w:t>380065.86</w:t>
            </w:r>
          </w:p>
        </w:tc>
        <w:tc>
          <w:tcPr>
            <w:tcW w:w="1263" w:type="dxa"/>
          </w:tcPr>
          <w:p w:rsidR="00560443" w:rsidRPr="009C1A9A" w:rsidRDefault="00560443" w:rsidP="00560443">
            <w:pPr>
              <w:pStyle w:val="TableParagraph"/>
              <w:ind w:left="0"/>
              <w:rPr>
                <w:sz w:val="12"/>
                <w:szCs w:val="16"/>
              </w:rPr>
            </w:pPr>
            <w:r w:rsidRPr="009C1A9A">
              <w:rPr>
                <w:sz w:val="12"/>
                <w:szCs w:val="16"/>
              </w:rPr>
              <w:t>2154389.35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280</w:t>
            </w:r>
          </w:p>
        </w:tc>
        <w:tc>
          <w:tcPr>
            <w:tcW w:w="1152" w:type="dxa"/>
          </w:tcPr>
          <w:p w:rsidR="00560443" w:rsidRPr="009C1A9A" w:rsidRDefault="00560443" w:rsidP="00560443">
            <w:pPr>
              <w:pStyle w:val="TableParagraph"/>
              <w:ind w:left="0"/>
              <w:rPr>
                <w:sz w:val="12"/>
                <w:szCs w:val="16"/>
              </w:rPr>
            </w:pPr>
            <w:r w:rsidRPr="009C1A9A">
              <w:rPr>
                <w:sz w:val="12"/>
                <w:szCs w:val="16"/>
              </w:rPr>
              <w:t>380074.35</w:t>
            </w:r>
          </w:p>
        </w:tc>
        <w:tc>
          <w:tcPr>
            <w:tcW w:w="1263" w:type="dxa"/>
          </w:tcPr>
          <w:p w:rsidR="00560443" w:rsidRPr="009C1A9A" w:rsidRDefault="00560443" w:rsidP="00560443">
            <w:pPr>
              <w:pStyle w:val="TableParagraph"/>
              <w:ind w:left="0"/>
              <w:rPr>
                <w:sz w:val="12"/>
                <w:szCs w:val="16"/>
              </w:rPr>
            </w:pPr>
            <w:r w:rsidRPr="009C1A9A">
              <w:rPr>
                <w:sz w:val="12"/>
                <w:szCs w:val="16"/>
              </w:rPr>
              <w:t>2154386.52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281</w:t>
            </w:r>
          </w:p>
        </w:tc>
        <w:tc>
          <w:tcPr>
            <w:tcW w:w="1152" w:type="dxa"/>
          </w:tcPr>
          <w:p w:rsidR="00560443" w:rsidRPr="009C1A9A" w:rsidRDefault="00560443" w:rsidP="00560443">
            <w:pPr>
              <w:pStyle w:val="TableParagraph"/>
              <w:ind w:left="0"/>
              <w:rPr>
                <w:sz w:val="12"/>
                <w:szCs w:val="16"/>
              </w:rPr>
            </w:pPr>
            <w:r w:rsidRPr="009C1A9A">
              <w:rPr>
                <w:sz w:val="12"/>
                <w:szCs w:val="16"/>
              </w:rPr>
              <w:t>380101.62</w:t>
            </w:r>
          </w:p>
        </w:tc>
        <w:tc>
          <w:tcPr>
            <w:tcW w:w="1263" w:type="dxa"/>
          </w:tcPr>
          <w:p w:rsidR="00560443" w:rsidRPr="009C1A9A" w:rsidRDefault="00560443" w:rsidP="00560443">
            <w:pPr>
              <w:pStyle w:val="TableParagraph"/>
              <w:ind w:left="0"/>
              <w:rPr>
                <w:sz w:val="12"/>
                <w:szCs w:val="16"/>
              </w:rPr>
            </w:pPr>
            <w:r w:rsidRPr="009C1A9A">
              <w:rPr>
                <w:sz w:val="12"/>
                <w:szCs w:val="16"/>
              </w:rPr>
              <w:t>2154305.48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282</w:t>
            </w:r>
          </w:p>
        </w:tc>
        <w:tc>
          <w:tcPr>
            <w:tcW w:w="1152" w:type="dxa"/>
          </w:tcPr>
          <w:p w:rsidR="00560443" w:rsidRPr="009C1A9A" w:rsidRDefault="00560443" w:rsidP="00560443">
            <w:pPr>
              <w:pStyle w:val="TableParagraph"/>
              <w:ind w:left="0"/>
              <w:rPr>
                <w:sz w:val="12"/>
                <w:szCs w:val="16"/>
              </w:rPr>
            </w:pPr>
            <w:r w:rsidRPr="009C1A9A">
              <w:rPr>
                <w:sz w:val="12"/>
                <w:szCs w:val="16"/>
              </w:rPr>
              <w:t>380095.56</w:t>
            </w:r>
          </w:p>
        </w:tc>
        <w:tc>
          <w:tcPr>
            <w:tcW w:w="1263" w:type="dxa"/>
          </w:tcPr>
          <w:p w:rsidR="00560443" w:rsidRPr="009C1A9A" w:rsidRDefault="00560443" w:rsidP="00560443">
            <w:pPr>
              <w:pStyle w:val="TableParagraph"/>
              <w:ind w:left="0"/>
              <w:rPr>
                <w:sz w:val="12"/>
                <w:szCs w:val="16"/>
              </w:rPr>
            </w:pPr>
            <w:r w:rsidRPr="009C1A9A">
              <w:rPr>
                <w:sz w:val="12"/>
                <w:szCs w:val="16"/>
              </w:rPr>
              <w:t>2154295.31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283</w:t>
            </w:r>
          </w:p>
        </w:tc>
        <w:tc>
          <w:tcPr>
            <w:tcW w:w="1152" w:type="dxa"/>
          </w:tcPr>
          <w:p w:rsidR="00560443" w:rsidRPr="009C1A9A" w:rsidRDefault="00560443" w:rsidP="00560443">
            <w:pPr>
              <w:pStyle w:val="TableParagraph"/>
              <w:ind w:left="0"/>
              <w:rPr>
                <w:sz w:val="12"/>
                <w:szCs w:val="16"/>
              </w:rPr>
            </w:pPr>
            <w:r w:rsidRPr="009C1A9A">
              <w:rPr>
                <w:sz w:val="12"/>
                <w:szCs w:val="16"/>
              </w:rPr>
              <w:t>380125.08</w:t>
            </w:r>
          </w:p>
        </w:tc>
        <w:tc>
          <w:tcPr>
            <w:tcW w:w="1263" w:type="dxa"/>
          </w:tcPr>
          <w:p w:rsidR="00560443" w:rsidRPr="009C1A9A" w:rsidRDefault="00560443" w:rsidP="00560443">
            <w:pPr>
              <w:pStyle w:val="TableParagraph"/>
              <w:ind w:left="0"/>
              <w:rPr>
                <w:sz w:val="12"/>
                <w:szCs w:val="16"/>
              </w:rPr>
            </w:pPr>
            <w:r w:rsidRPr="009C1A9A">
              <w:rPr>
                <w:sz w:val="12"/>
                <w:szCs w:val="16"/>
              </w:rPr>
              <w:t>2154200.85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284</w:t>
            </w:r>
          </w:p>
        </w:tc>
        <w:tc>
          <w:tcPr>
            <w:tcW w:w="1152" w:type="dxa"/>
          </w:tcPr>
          <w:p w:rsidR="00560443" w:rsidRPr="009C1A9A" w:rsidRDefault="00560443" w:rsidP="00560443">
            <w:pPr>
              <w:pStyle w:val="TableParagraph"/>
              <w:ind w:left="0"/>
              <w:rPr>
                <w:sz w:val="12"/>
                <w:szCs w:val="16"/>
              </w:rPr>
            </w:pPr>
            <w:r w:rsidRPr="009C1A9A">
              <w:rPr>
                <w:sz w:val="12"/>
                <w:szCs w:val="16"/>
              </w:rPr>
              <w:t>380126.24</w:t>
            </w:r>
          </w:p>
        </w:tc>
        <w:tc>
          <w:tcPr>
            <w:tcW w:w="1263" w:type="dxa"/>
          </w:tcPr>
          <w:p w:rsidR="00560443" w:rsidRPr="009C1A9A" w:rsidRDefault="00560443" w:rsidP="00560443">
            <w:pPr>
              <w:pStyle w:val="TableParagraph"/>
              <w:ind w:left="0"/>
              <w:rPr>
                <w:sz w:val="12"/>
                <w:szCs w:val="16"/>
              </w:rPr>
            </w:pPr>
            <w:r w:rsidRPr="009C1A9A">
              <w:rPr>
                <w:sz w:val="12"/>
                <w:szCs w:val="16"/>
              </w:rPr>
              <w:t>2154181.61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285</w:t>
            </w:r>
          </w:p>
        </w:tc>
        <w:tc>
          <w:tcPr>
            <w:tcW w:w="1152" w:type="dxa"/>
          </w:tcPr>
          <w:p w:rsidR="00560443" w:rsidRPr="009C1A9A" w:rsidRDefault="00560443" w:rsidP="00560443">
            <w:pPr>
              <w:pStyle w:val="TableParagraph"/>
              <w:ind w:left="0"/>
              <w:rPr>
                <w:sz w:val="12"/>
                <w:szCs w:val="16"/>
              </w:rPr>
            </w:pPr>
            <w:r w:rsidRPr="009C1A9A">
              <w:rPr>
                <w:sz w:val="12"/>
                <w:szCs w:val="16"/>
              </w:rPr>
              <w:t>380128.58</w:t>
            </w:r>
          </w:p>
        </w:tc>
        <w:tc>
          <w:tcPr>
            <w:tcW w:w="1263" w:type="dxa"/>
          </w:tcPr>
          <w:p w:rsidR="00560443" w:rsidRPr="009C1A9A" w:rsidRDefault="00560443" w:rsidP="00560443">
            <w:pPr>
              <w:pStyle w:val="TableParagraph"/>
              <w:ind w:left="0"/>
              <w:rPr>
                <w:sz w:val="12"/>
                <w:szCs w:val="16"/>
              </w:rPr>
            </w:pPr>
            <w:r w:rsidRPr="009C1A9A">
              <w:rPr>
                <w:sz w:val="12"/>
                <w:szCs w:val="16"/>
              </w:rPr>
              <w:t>2154173.96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286</w:t>
            </w:r>
          </w:p>
        </w:tc>
        <w:tc>
          <w:tcPr>
            <w:tcW w:w="1152" w:type="dxa"/>
          </w:tcPr>
          <w:p w:rsidR="00560443" w:rsidRPr="009C1A9A" w:rsidRDefault="00560443" w:rsidP="00560443">
            <w:pPr>
              <w:pStyle w:val="TableParagraph"/>
              <w:ind w:left="0"/>
              <w:rPr>
                <w:sz w:val="12"/>
                <w:szCs w:val="16"/>
              </w:rPr>
            </w:pPr>
            <w:r w:rsidRPr="009C1A9A">
              <w:rPr>
                <w:sz w:val="12"/>
                <w:szCs w:val="16"/>
              </w:rPr>
              <w:t>380151.62</w:t>
            </w:r>
          </w:p>
        </w:tc>
        <w:tc>
          <w:tcPr>
            <w:tcW w:w="1263" w:type="dxa"/>
          </w:tcPr>
          <w:p w:rsidR="00560443" w:rsidRPr="009C1A9A" w:rsidRDefault="00560443" w:rsidP="00560443">
            <w:pPr>
              <w:pStyle w:val="TableParagraph"/>
              <w:ind w:left="0"/>
              <w:rPr>
                <w:sz w:val="12"/>
                <w:szCs w:val="16"/>
              </w:rPr>
            </w:pPr>
            <w:r w:rsidRPr="009C1A9A">
              <w:rPr>
                <w:sz w:val="12"/>
                <w:szCs w:val="16"/>
              </w:rPr>
              <w:t>2154098.90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287</w:t>
            </w:r>
          </w:p>
        </w:tc>
        <w:tc>
          <w:tcPr>
            <w:tcW w:w="1152" w:type="dxa"/>
          </w:tcPr>
          <w:p w:rsidR="00560443" w:rsidRPr="009C1A9A" w:rsidRDefault="00560443" w:rsidP="00560443">
            <w:pPr>
              <w:pStyle w:val="TableParagraph"/>
              <w:ind w:left="0"/>
              <w:rPr>
                <w:sz w:val="12"/>
                <w:szCs w:val="16"/>
              </w:rPr>
            </w:pPr>
            <w:r w:rsidRPr="009C1A9A">
              <w:rPr>
                <w:sz w:val="12"/>
                <w:szCs w:val="16"/>
              </w:rPr>
              <w:t>380180.49</w:t>
            </w:r>
          </w:p>
        </w:tc>
        <w:tc>
          <w:tcPr>
            <w:tcW w:w="1263" w:type="dxa"/>
          </w:tcPr>
          <w:p w:rsidR="00560443" w:rsidRPr="009C1A9A" w:rsidRDefault="00560443" w:rsidP="00560443">
            <w:pPr>
              <w:pStyle w:val="TableParagraph"/>
              <w:ind w:left="0"/>
              <w:rPr>
                <w:sz w:val="12"/>
                <w:szCs w:val="16"/>
              </w:rPr>
            </w:pPr>
            <w:r w:rsidRPr="009C1A9A">
              <w:rPr>
                <w:sz w:val="12"/>
                <w:szCs w:val="16"/>
              </w:rPr>
              <w:t>2154004.48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288</w:t>
            </w:r>
          </w:p>
        </w:tc>
        <w:tc>
          <w:tcPr>
            <w:tcW w:w="1152" w:type="dxa"/>
          </w:tcPr>
          <w:p w:rsidR="00560443" w:rsidRPr="009C1A9A" w:rsidRDefault="00560443" w:rsidP="00560443">
            <w:pPr>
              <w:pStyle w:val="TableParagraph"/>
              <w:ind w:left="0"/>
              <w:rPr>
                <w:sz w:val="12"/>
                <w:szCs w:val="16"/>
              </w:rPr>
            </w:pPr>
            <w:r w:rsidRPr="009C1A9A">
              <w:rPr>
                <w:sz w:val="12"/>
                <w:szCs w:val="16"/>
              </w:rPr>
              <w:t>380201.18</w:t>
            </w:r>
          </w:p>
        </w:tc>
        <w:tc>
          <w:tcPr>
            <w:tcW w:w="1263" w:type="dxa"/>
          </w:tcPr>
          <w:p w:rsidR="00560443" w:rsidRPr="009C1A9A" w:rsidRDefault="00560443" w:rsidP="00560443">
            <w:pPr>
              <w:pStyle w:val="TableParagraph"/>
              <w:ind w:left="0"/>
              <w:rPr>
                <w:sz w:val="12"/>
                <w:szCs w:val="16"/>
              </w:rPr>
            </w:pPr>
            <w:r w:rsidRPr="009C1A9A">
              <w:rPr>
                <w:sz w:val="12"/>
                <w:szCs w:val="16"/>
              </w:rPr>
              <w:t>2154010.17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289</w:t>
            </w:r>
          </w:p>
        </w:tc>
        <w:tc>
          <w:tcPr>
            <w:tcW w:w="1152" w:type="dxa"/>
          </w:tcPr>
          <w:p w:rsidR="00560443" w:rsidRPr="009C1A9A" w:rsidRDefault="00560443" w:rsidP="00560443">
            <w:pPr>
              <w:pStyle w:val="TableParagraph"/>
              <w:ind w:left="0"/>
              <w:rPr>
                <w:sz w:val="12"/>
                <w:szCs w:val="16"/>
              </w:rPr>
            </w:pPr>
            <w:r w:rsidRPr="009C1A9A">
              <w:rPr>
                <w:sz w:val="12"/>
                <w:szCs w:val="16"/>
              </w:rPr>
              <w:t>380221.44</w:t>
            </w:r>
          </w:p>
        </w:tc>
        <w:tc>
          <w:tcPr>
            <w:tcW w:w="1263" w:type="dxa"/>
          </w:tcPr>
          <w:p w:rsidR="00560443" w:rsidRPr="009C1A9A" w:rsidRDefault="00560443" w:rsidP="00560443">
            <w:pPr>
              <w:pStyle w:val="TableParagraph"/>
              <w:ind w:left="0"/>
              <w:rPr>
                <w:sz w:val="12"/>
                <w:szCs w:val="16"/>
              </w:rPr>
            </w:pPr>
            <w:r w:rsidRPr="009C1A9A">
              <w:rPr>
                <w:sz w:val="12"/>
                <w:szCs w:val="16"/>
              </w:rPr>
              <w:t>2154041.06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290</w:t>
            </w:r>
          </w:p>
        </w:tc>
        <w:tc>
          <w:tcPr>
            <w:tcW w:w="1152" w:type="dxa"/>
          </w:tcPr>
          <w:p w:rsidR="00560443" w:rsidRPr="009C1A9A" w:rsidRDefault="00560443" w:rsidP="00560443">
            <w:pPr>
              <w:pStyle w:val="TableParagraph"/>
              <w:ind w:left="0"/>
              <w:rPr>
                <w:sz w:val="12"/>
                <w:szCs w:val="16"/>
              </w:rPr>
            </w:pPr>
            <w:r w:rsidRPr="009C1A9A">
              <w:rPr>
                <w:sz w:val="12"/>
                <w:szCs w:val="16"/>
              </w:rPr>
              <w:t>380231.67</w:t>
            </w:r>
          </w:p>
        </w:tc>
        <w:tc>
          <w:tcPr>
            <w:tcW w:w="1263" w:type="dxa"/>
          </w:tcPr>
          <w:p w:rsidR="00560443" w:rsidRPr="009C1A9A" w:rsidRDefault="00560443" w:rsidP="00560443">
            <w:pPr>
              <w:pStyle w:val="TableParagraph"/>
              <w:ind w:left="0"/>
              <w:rPr>
                <w:sz w:val="12"/>
                <w:szCs w:val="16"/>
              </w:rPr>
            </w:pPr>
            <w:r w:rsidRPr="009C1A9A">
              <w:rPr>
                <w:sz w:val="12"/>
                <w:szCs w:val="16"/>
              </w:rPr>
              <w:t>2154091.68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291</w:t>
            </w:r>
          </w:p>
        </w:tc>
        <w:tc>
          <w:tcPr>
            <w:tcW w:w="1152" w:type="dxa"/>
          </w:tcPr>
          <w:p w:rsidR="00560443" w:rsidRPr="009C1A9A" w:rsidRDefault="00560443" w:rsidP="00560443">
            <w:pPr>
              <w:pStyle w:val="TableParagraph"/>
              <w:ind w:left="0"/>
              <w:rPr>
                <w:sz w:val="12"/>
                <w:szCs w:val="16"/>
              </w:rPr>
            </w:pPr>
            <w:r w:rsidRPr="009C1A9A">
              <w:rPr>
                <w:sz w:val="12"/>
                <w:szCs w:val="16"/>
              </w:rPr>
              <w:t>380229.88</w:t>
            </w:r>
          </w:p>
        </w:tc>
        <w:tc>
          <w:tcPr>
            <w:tcW w:w="1263" w:type="dxa"/>
          </w:tcPr>
          <w:p w:rsidR="00560443" w:rsidRPr="009C1A9A" w:rsidRDefault="00560443" w:rsidP="00560443">
            <w:pPr>
              <w:pStyle w:val="TableParagraph"/>
              <w:ind w:left="0"/>
              <w:rPr>
                <w:sz w:val="12"/>
                <w:szCs w:val="16"/>
              </w:rPr>
            </w:pPr>
            <w:r w:rsidRPr="009C1A9A">
              <w:rPr>
                <w:sz w:val="12"/>
                <w:szCs w:val="16"/>
              </w:rPr>
              <w:t>2154093.22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292</w:t>
            </w:r>
          </w:p>
        </w:tc>
        <w:tc>
          <w:tcPr>
            <w:tcW w:w="1152" w:type="dxa"/>
          </w:tcPr>
          <w:p w:rsidR="00560443" w:rsidRPr="009C1A9A" w:rsidRDefault="00560443" w:rsidP="00560443">
            <w:pPr>
              <w:pStyle w:val="TableParagraph"/>
              <w:ind w:left="0"/>
              <w:rPr>
                <w:sz w:val="12"/>
                <w:szCs w:val="16"/>
              </w:rPr>
            </w:pPr>
            <w:r w:rsidRPr="009C1A9A">
              <w:rPr>
                <w:sz w:val="12"/>
                <w:szCs w:val="16"/>
              </w:rPr>
              <w:t>380235.19</w:t>
            </w:r>
          </w:p>
        </w:tc>
        <w:tc>
          <w:tcPr>
            <w:tcW w:w="1263" w:type="dxa"/>
          </w:tcPr>
          <w:p w:rsidR="00560443" w:rsidRPr="009C1A9A" w:rsidRDefault="00560443" w:rsidP="00560443">
            <w:pPr>
              <w:pStyle w:val="TableParagraph"/>
              <w:ind w:left="0"/>
              <w:rPr>
                <w:sz w:val="12"/>
                <w:szCs w:val="16"/>
              </w:rPr>
            </w:pPr>
            <w:r w:rsidRPr="009C1A9A">
              <w:rPr>
                <w:sz w:val="12"/>
                <w:szCs w:val="16"/>
              </w:rPr>
              <w:t>2154133.15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293</w:t>
            </w:r>
          </w:p>
        </w:tc>
        <w:tc>
          <w:tcPr>
            <w:tcW w:w="1152" w:type="dxa"/>
          </w:tcPr>
          <w:p w:rsidR="00560443" w:rsidRPr="009C1A9A" w:rsidRDefault="00560443" w:rsidP="00560443">
            <w:pPr>
              <w:pStyle w:val="TableParagraph"/>
              <w:ind w:left="0"/>
              <w:rPr>
                <w:sz w:val="12"/>
                <w:szCs w:val="16"/>
              </w:rPr>
            </w:pPr>
            <w:r w:rsidRPr="009C1A9A">
              <w:rPr>
                <w:sz w:val="12"/>
                <w:szCs w:val="16"/>
              </w:rPr>
              <w:t>380242.04</w:t>
            </w:r>
          </w:p>
        </w:tc>
        <w:tc>
          <w:tcPr>
            <w:tcW w:w="1263" w:type="dxa"/>
          </w:tcPr>
          <w:p w:rsidR="00560443" w:rsidRPr="009C1A9A" w:rsidRDefault="00560443" w:rsidP="00560443">
            <w:pPr>
              <w:pStyle w:val="TableParagraph"/>
              <w:ind w:left="0"/>
              <w:rPr>
                <w:sz w:val="12"/>
                <w:szCs w:val="16"/>
              </w:rPr>
            </w:pPr>
            <w:r w:rsidRPr="009C1A9A">
              <w:rPr>
                <w:sz w:val="12"/>
                <w:szCs w:val="16"/>
              </w:rPr>
              <w:t>2154147.80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294</w:t>
            </w:r>
          </w:p>
        </w:tc>
        <w:tc>
          <w:tcPr>
            <w:tcW w:w="1152" w:type="dxa"/>
          </w:tcPr>
          <w:p w:rsidR="00560443" w:rsidRPr="009C1A9A" w:rsidRDefault="00560443" w:rsidP="00560443">
            <w:pPr>
              <w:pStyle w:val="TableParagraph"/>
              <w:ind w:left="0"/>
              <w:rPr>
                <w:sz w:val="12"/>
                <w:szCs w:val="16"/>
              </w:rPr>
            </w:pPr>
            <w:r w:rsidRPr="009C1A9A">
              <w:rPr>
                <w:sz w:val="12"/>
                <w:szCs w:val="16"/>
              </w:rPr>
              <w:t>380232.23</w:t>
            </w:r>
          </w:p>
        </w:tc>
        <w:tc>
          <w:tcPr>
            <w:tcW w:w="1263" w:type="dxa"/>
          </w:tcPr>
          <w:p w:rsidR="00560443" w:rsidRPr="009C1A9A" w:rsidRDefault="00560443" w:rsidP="00560443">
            <w:pPr>
              <w:pStyle w:val="TableParagraph"/>
              <w:ind w:left="0"/>
              <w:rPr>
                <w:sz w:val="12"/>
                <w:szCs w:val="16"/>
              </w:rPr>
            </w:pPr>
            <w:r w:rsidRPr="009C1A9A">
              <w:rPr>
                <w:sz w:val="12"/>
                <w:szCs w:val="16"/>
              </w:rPr>
              <w:t>2154181.75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295</w:t>
            </w:r>
          </w:p>
        </w:tc>
        <w:tc>
          <w:tcPr>
            <w:tcW w:w="1152" w:type="dxa"/>
          </w:tcPr>
          <w:p w:rsidR="00560443" w:rsidRPr="009C1A9A" w:rsidRDefault="00560443" w:rsidP="00560443">
            <w:pPr>
              <w:pStyle w:val="TableParagraph"/>
              <w:ind w:left="0"/>
              <w:rPr>
                <w:sz w:val="12"/>
                <w:szCs w:val="16"/>
              </w:rPr>
            </w:pPr>
            <w:r w:rsidRPr="009C1A9A">
              <w:rPr>
                <w:sz w:val="12"/>
                <w:szCs w:val="16"/>
              </w:rPr>
              <w:t>380213.01</w:t>
            </w:r>
          </w:p>
        </w:tc>
        <w:tc>
          <w:tcPr>
            <w:tcW w:w="1263" w:type="dxa"/>
          </w:tcPr>
          <w:p w:rsidR="00560443" w:rsidRPr="009C1A9A" w:rsidRDefault="00560443" w:rsidP="00560443">
            <w:pPr>
              <w:pStyle w:val="TableParagraph"/>
              <w:ind w:left="0"/>
              <w:rPr>
                <w:sz w:val="12"/>
                <w:szCs w:val="16"/>
              </w:rPr>
            </w:pPr>
            <w:r w:rsidRPr="009C1A9A">
              <w:rPr>
                <w:sz w:val="12"/>
                <w:szCs w:val="16"/>
              </w:rPr>
              <w:t>2154248.26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296</w:t>
            </w:r>
          </w:p>
        </w:tc>
        <w:tc>
          <w:tcPr>
            <w:tcW w:w="1152" w:type="dxa"/>
          </w:tcPr>
          <w:p w:rsidR="00560443" w:rsidRPr="009C1A9A" w:rsidRDefault="00560443" w:rsidP="00560443">
            <w:pPr>
              <w:pStyle w:val="TableParagraph"/>
              <w:ind w:left="0"/>
              <w:rPr>
                <w:sz w:val="12"/>
                <w:szCs w:val="16"/>
              </w:rPr>
            </w:pPr>
            <w:r w:rsidRPr="009C1A9A">
              <w:rPr>
                <w:sz w:val="12"/>
                <w:szCs w:val="16"/>
              </w:rPr>
              <w:t>380183.56</w:t>
            </w:r>
          </w:p>
        </w:tc>
        <w:tc>
          <w:tcPr>
            <w:tcW w:w="1263" w:type="dxa"/>
          </w:tcPr>
          <w:p w:rsidR="00560443" w:rsidRPr="009C1A9A" w:rsidRDefault="00560443" w:rsidP="00560443">
            <w:pPr>
              <w:pStyle w:val="TableParagraph"/>
              <w:ind w:left="0"/>
              <w:rPr>
                <w:sz w:val="12"/>
                <w:szCs w:val="16"/>
              </w:rPr>
            </w:pPr>
            <w:r w:rsidRPr="009C1A9A">
              <w:rPr>
                <w:sz w:val="12"/>
                <w:szCs w:val="16"/>
              </w:rPr>
              <w:t>2154239.66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297</w:t>
            </w:r>
          </w:p>
        </w:tc>
        <w:tc>
          <w:tcPr>
            <w:tcW w:w="1152" w:type="dxa"/>
          </w:tcPr>
          <w:p w:rsidR="00560443" w:rsidRPr="009C1A9A" w:rsidRDefault="00560443" w:rsidP="00560443">
            <w:pPr>
              <w:pStyle w:val="TableParagraph"/>
              <w:ind w:left="0"/>
              <w:rPr>
                <w:sz w:val="12"/>
                <w:szCs w:val="16"/>
              </w:rPr>
            </w:pPr>
            <w:r w:rsidRPr="009C1A9A">
              <w:rPr>
                <w:sz w:val="12"/>
                <w:szCs w:val="16"/>
              </w:rPr>
              <w:t>380176.14</w:t>
            </w:r>
          </w:p>
        </w:tc>
        <w:tc>
          <w:tcPr>
            <w:tcW w:w="1263" w:type="dxa"/>
          </w:tcPr>
          <w:p w:rsidR="00560443" w:rsidRPr="009C1A9A" w:rsidRDefault="00560443" w:rsidP="00560443">
            <w:pPr>
              <w:pStyle w:val="TableParagraph"/>
              <w:ind w:left="0"/>
              <w:rPr>
                <w:sz w:val="12"/>
                <w:szCs w:val="16"/>
              </w:rPr>
            </w:pPr>
            <w:r w:rsidRPr="009C1A9A">
              <w:rPr>
                <w:sz w:val="12"/>
                <w:szCs w:val="16"/>
              </w:rPr>
              <w:t>2154263.60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298</w:t>
            </w:r>
          </w:p>
        </w:tc>
        <w:tc>
          <w:tcPr>
            <w:tcW w:w="1152" w:type="dxa"/>
          </w:tcPr>
          <w:p w:rsidR="00560443" w:rsidRPr="009C1A9A" w:rsidRDefault="00560443" w:rsidP="00560443">
            <w:pPr>
              <w:pStyle w:val="TableParagraph"/>
              <w:ind w:left="0"/>
              <w:rPr>
                <w:sz w:val="12"/>
                <w:szCs w:val="16"/>
              </w:rPr>
            </w:pPr>
            <w:r w:rsidRPr="009C1A9A">
              <w:rPr>
                <w:sz w:val="12"/>
                <w:szCs w:val="16"/>
              </w:rPr>
              <w:t>380176.57</w:t>
            </w:r>
          </w:p>
        </w:tc>
        <w:tc>
          <w:tcPr>
            <w:tcW w:w="1263" w:type="dxa"/>
          </w:tcPr>
          <w:p w:rsidR="00560443" w:rsidRPr="009C1A9A" w:rsidRDefault="00560443" w:rsidP="00560443">
            <w:pPr>
              <w:pStyle w:val="TableParagraph"/>
              <w:ind w:left="0"/>
              <w:rPr>
                <w:sz w:val="12"/>
                <w:szCs w:val="16"/>
              </w:rPr>
            </w:pPr>
            <w:r w:rsidRPr="009C1A9A">
              <w:rPr>
                <w:sz w:val="12"/>
                <w:szCs w:val="16"/>
              </w:rPr>
              <w:t>2154265.25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299</w:t>
            </w:r>
          </w:p>
        </w:tc>
        <w:tc>
          <w:tcPr>
            <w:tcW w:w="1152" w:type="dxa"/>
          </w:tcPr>
          <w:p w:rsidR="00560443" w:rsidRPr="009C1A9A" w:rsidRDefault="00560443" w:rsidP="00560443">
            <w:pPr>
              <w:pStyle w:val="TableParagraph"/>
              <w:ind w:left="0"/>
              <w:rPr>
                <w:sz w:val="12"/>
                <w:szCs w:val="16"/>
              </w:rPr>
            </w:pPr>
            <w:r w:rsidRPr="009C1A9A">
              <w:rPr>
                <w:sz w:val="12"/>
                <w:szCs w:val="16"/>
              </w:rPr>
              <w:t>380155.93</w:t>
            </w:r>
          </w:p>
        </w:tc>
        <w:tc>
          <w:tcPr>
            <w:tcW w:w="1263" w:type="dxa"/>
          </w:tcPr>
          <w:p w:rsidR="00560443" w:rsidRPr="009C1A9A" w:rsidRDefault="00560443" w:rsidP="00560443">
            <w:pPr>
              <w:pStyle w:val="TableParagraph"/>
              <w:ind w:left="0"/>
              <w:rPr>
                <w:sz w:val="12"/>
                <w:szCs w:val="16"/>
              </w:rPr>
            </w:pPr>
            <w:r w:rsidRPr="009C1A9A">
              <w:rPr>
                <w:sz w:val="12"/>
                <w:szCs w:val="16"/>
              </w:rPr>
              <w:t>2154327.86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300</w:t>
            </w:r>
          </w:p>
        </w:tc>
        <w:tc>
          <w:tcPr>
            <w:tcW w:w="1152" w:type="dxa"/>
          </w:tcPr>
          <w:p w:rsidR="00560443" w:rsidRPr="009C1A9A" w:rsidRDefault="00560443" w:rsidP="00560443">
            <w:pPr>
              <w:pStyle w:val="TableParagraph"/>
              <w:ind w:left="0"/>
              <w:rPr>
                <w:sz w:val="12"/>
                <w:szCs w:val="16"/>
              </w:rPr>
            </w:pPr>
            <w:r w:rsidRPr="009C1A9A">
              <w:rPr>
                <w:sz w:val="12"/>
                <w:szCs w:val="16"/>
              </w:rPr>
              <w:t>380154.55</w:t>
            </w:r>
          </w:p>
        </w:tc>
        <w:tc>
          <w:tcPr>
            <w:tcW w:w="1263" w:type="dxa"/>
          </w:tcPr>
          <w:p w:rsidR="00560443" w:rsidRPr="009C1A9A" w:rsidRDefault="00560443" w:rsidP="00560443">
            <w:pPr>
              <w:pStyle w:val="TableParagraph"/>
              <w:ind w:left="0"/>
              <w:rPr>
                <w:sz w:val="12"/>
                <w:szCs w:val="16"/>
              </w:rPr>
            </w:pPr>
            <w:r w:rsidRPr="009C1A9A">
              <w:rPr>
                <w:sz w:val="12"/>
                <w:szCs w:val="16"/>
              </w:rPr>
              <w:t>2154332.03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301</w:t>
            </w:r>
          </w:p>
        </w:tc>
        <w:tc>
          <w:tcPr>
            <w:tcW w:w="1152" w:type="dxa"/>
          </w:tcPr>
          <w:p w:rsidR="00560443" w:rsidRPr="009C1A9A" w:rsidRDefault="00560443" w:rsidP="00560443">
            <w:pPr>
              <w:pStyle w:val="TableParagraph"/>
              <w:ind w:left="0"/>
              <w:rPr>
                <w:sz w:val="12"/>
                <w:szCs w:val="16"/>
              </w:rPr>
            </w:pPr>
            <w:r w:rsidRPr="009C1A9A">
              <w:rPr>
                <w:sz w:val="12"/>
                <w:szCs w:val="16"/>
              </w:rPr>
              <w:t>380152.87</w:t>
            </w:r>
          </w:p>
        </w:tc>
        <w:tc>
          <w:tcPr>
            <w:tcW w:w="1263" w:type="dxa"/>
          </w:tcPr>
          <w:p w:rsidR="00560443" w:rsidRPr="009C1A9A" w:rsidRDefault="00560443" w:rsidP="00560443">
            <w:pPr>
              <w:pStyle w:val="TableParagraph"/>
              <w:ind w:left="0"/>
              <w:rPr>
                <w:sz w:val="12"/>
                <w:szCs w:val="16"/>
              </w:rPr>
            </w:pPr>
            <w:r w:rsidRPr="009C1A9A">
              <w:rPr>
                <w:sz w:val="12"/>
                <w:szCs w:val="16"/>
              </w:rPr>
              <w:t>2154339.93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302</w:t>
            </w:r>
          </w:p>
        </w:tc>
        <w:tc>
          <w:tcPr>
            <w:tcW w:w="1152" w:type="dxa"/>
          </w:tcPr>
          <w:p w:rsidR="00560443" w:rsidRPr="009C1A9A" w:rsidRDefault="00560443" w:rsidP="00560443">
            <w:pPr>
              <w:pStyle w:val="TableParagraph"/>
              <w:ind w:left="0"/>
              <w:rPr>
                <w:sz w:val="12"/>
                <w:szCs w:val="16"/>
              </w:rPr>
            </w:pPr>
            <w:r w:rsidRPr="009C1A9A">
              <w:rPr>
                <w:sz w:val="12"/>
                <w:szCs w:val="16"/>
              </w:rPr>
              <w:t>380147.41</w:t>
            </w:r>
          </w:p>
        </w:tc>
        <w:tc>
          <w:tcPr>
            <w:tcW w:w="1263" w:type="dxa"/>
          </w:tcPr>
          <w:p w:rsidR="00560443" w:rsidRPr="009C1A9A" w:rsidRDefault="00560443" w:rsidP="00560443">
            <w:pPr>
              <w:pStyle w:val="TableParagraph"/>
              <w:ind w:left="0"/>
              <w:rPr>
                <w:sz w:val="12"/>
                <w:szCs w:val="16"/>
              </w:rPr>
            </w:pPr>
            <w:r w:rsidRPr="009C1A9A">
              <w:rPr>
                <w:sz w:val="12"/>
                <w:szCs w:val="16"/>
              </w:rPr>
              <w:t>2154356.99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303</w:t>
            </w:r>
          </w:p>
        </w:tc>
        <w:tc>
          <w:tcPr>
            <w:tcW w:w="1152" w:type="dxa"/>
          </w:tcPr>
          <w:p w:rsidR="00560443" w:rsidRPr="009C1A9A" w:rsidRDefault="00560443" w:rsidP="00560443">
            <w:pPr>
              <w:pStyle w:val="TableParagraph"/>
              <w:ind w:left="0"/>
              <w:rPr>
                <w:sz w:val="12"/>
                <w:szCs w:val="16"/>
              </w:rPr>
            </w:pPr>
            <w:r w:rsidRPr="009C1A9A">
              <w:rPr>
                <w:sz w:val="12"/>
                <w:szCs w:val="16"/>
              </w:rPr>
              <w:t>380142.40</w:t>
            </w:r>
          </w:p>
        </w:tc>
        <w:tc>
          <w:tcPr>
            <w:tcW w:w="1263" w:type="dxa"/>
          </w:tcPr>
          <w:p w:rsidR="00560443" w:rsidRPr="009C1A9A" w:rsidRDefault="00560443" w:rsidP="00560443">
            <w:pPr>
              <w:pStyle w:val="TableParagraph"/>
              <w:ind w:left="0"/>
              <w:rPr>
                <w:sz w:val="12"/>
                <w:szCs w:val="16"/>
              </w:rPr>
            </w:pPr>
            <w:r w:rsidRPr="009C1A9A">
              <w:rPr>
                <w:sz w:val="12"/>
                <w:szCs w:val="16"/>
              </w:rPr>
              <w:t>2154373.92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304</w:t>
            </w:r>
          </w:p>
        </w:tc>
        <w:tc>
          <w:tcPr>
            <w:tcW w:w="1152" w:type="dxa"/>
          </w:tcPr>
          <w:p w:rsidR="00560443" w:rsidRPr="009C1A9A" w:rsidRDefault="00560443" w:rsidP="00560443">
            <w:pPr>
              <w:pStyle w:val="TableParagraph"/>
              <w:ind w:left="0"/>
              <w:rPr>
                <w:sz w:val="12"/>
                <w:szCs w:val="16"/>
              </w:rPr>
            </w:pPr>
            <w:r w:rsidRPr="009C1A9A">
              <w:rPr>
                <w:sz w:val="12"/>
                <w:szCs w:val="16"/>
              </w:rPr>
              <w:t>380141.45</w:t>
            </w:r>
          </w:p>
        </w:tc>
        <w:tc>
          <w:tcPr>
            <w:tcW w:w="1263" w:type="dxa"/>
          </w:tcPr>
          <w:p w:rsidR="00560443" w:rsidRPr="009C1A9A" w:rsidRDefault="00560443" w:rsidP="00560443">
            <w:pPr>
              <w:pStyle w:val="TableParagraph"/>
              <w:ind w:left="0"/>
              <w:rPr>
                <w:sz w:val="12"/>
                <w:szCs w:val="16"/>
              </w:rPr>
            </w:pPr>
            <w:r w:rsidRPr="009C1A9A">
              <w:rPr>
                <w:sz w:val="12"/>
                <w:szCs w:val="16"/>
              </w:rPr>
              <w:t>2154376.85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305</w:t>
            </w:r>
          </w:p>
        </w:tc>
        <w:tc>
          <w:tcPr>
            <w:tcW w:w="1152" w:type="dxa"/>
          </w:tcPr>
          <w:p w:rsidR="00560443" w:rsidRPr="009C1A9A" w:rsidRDefault="00560443" w:rsidP="00560443">
            <w:pPr>
              <w:pStyle w:val="TableParagraph"/>
              <w:ind w:left="0"/>
              <w:rPr>
                <w:sz w:val="12"/>
                <w:szCs w:val="16"/>
              </w:rPr>
            </w:pPr>
            <w:r w:rsidRPr="009C1A9A">
              <w:rPr>
                <w:sz w:val="12"/>
                <w:szCs w:val="16"/>
              </w:rPr>
              <w:t>380138.23</w:t>
            </w:r>
          </w:p>
        </w:tc>
        <w:tc>
          <w:tcPr>
            <w:tcW w:w="1263" w:type="dxa"/>
          </w:tcPr>
          <w:p w:rsidR="00560443" w:rsidRPr="009C1A9A" w:rsidRDefault="00560443" w:rsidP="00560443">
            <w:pPr>
              <w:pStyle w:val="TableParagraph"/>
              <w:ind w:left="0"/>
              <w:rPr>
                <w:sz w:val="12"/>
                <w:szCs w:val="16"/>
              </w:rPr>
            </w:pPr>
            <w:r w:rsidRPr="009C1A9A">
              <w:rPr>
                <w:sz w:val="12"/>
                <w:szCs w:val="16"/>
              </w:rPr>
              <w:t>2154386.81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306</w:t>
            </w:r>
          </w:p>
        </w:tc>
        <w:tc>
          <w:tcPr>
            <w:tcW w:w="1152" w:type="dxa"/>
          </w:tcPr>
          <w:p w:rsidR="00560443" w:rsidRPr="009C1A9A" w:rsidRDefault="00560443" w:rsidP="00560443">
            <w:pPr>
              <w:pStyle w:val="TableParagraph"/>
              <w:ind w:left="0"/>
              <w:rPr>
                <w:sz w:val="12"/>
                <w:szCs w:val="16"/>
              </w:rPr>
            </w:pPr>
            <w:r w:rsidRPr="009C1A9A">
              <w:rPr>
                <w:sz w:val="12"/>
                <w:szCs w:val="16"/>
              </w:rPr>
              <w:t>380136.90</w:t>
            </w:r>
          </w:p>
        </w:tc>
        <w:tc>
          <w:tcPr>
            <w:tcW w:w="1263" w:type="dxa"/>
          </w:tcPr>
          <w:p w:rsidR="00560443" w:rsidRPr="009C1A9A" w:rsidRDefault="00560443" w:rsidP="00560443">
            <w:pPr>
              <w:pStyle w:val="TableParagraph"/>
              <w:ind w:left="0"/>
              <w:rPr>
                <w:sz w:val="12"/>
                <w:szCs w:val="16"/>
              </w:rPr>
            </w:pPr>
            <w:r w:rsidRPr="009C1A9A">
              <w:rPr>
                <w:sz w:val="12"/>
                <w:szCs w:val="16"/>
              </w:rPr>
              <w:t>2154390.93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307</w:t>
            </w:r>
          </w:p>
        </w:tc>
        <w:tc>
          <w:tcPr>
            <w:tcW w:w="1152" w:type="dxa"/>
          </w:tcPr>
          <w:p w:rsidR="00560443" w:rsidRPr="009C1A9A" w:rsidRDefault="00560443" w:rsidP="00560443">
            <w:pPr>
              <w:pStyle w:val="TableParagraph"/>
              <w:ind w:left="0"/>
              <w:rPr>
                <w:sz w:val="12"/>
                <w:szCs w:val="16"/>
              </w:rPr>
            </w:pPr>
            <w:r w:rsidRPr="009C1A9A">
              <w:rPr>
                <w:sz w:val="12"/>
                <w:szCs w:val="16"/>
              </w:rPr>
              <w:t>380134.72</w:t>
            </w:r>
          </w:p>
        </w:tc>
        <w:tc>
          <w:tcPr>
            <w:tcW w:w="1263" w:type="dxa"/>
          </w:tcPr>
          <w:p w:rsidR="00560443" w:rsidRPr="009C1A9A" w:rsidRDefault="00560443" w:rsidP="00560443">
            <w:pPr>
              <w:pStyle w:val="TableParagraph"/>
              <w:ind w:left="0"/>
              <w:rPr>
                <w:sz w:val="12"/>
                <w:szCs w:val="16"/>
              </w:rPr>
            </w:pPr>
            <w:r w:rsidRPr="009C1A9A">
              <w:rPr>
                <w:sz w:val="12"/>
                <w:szCs w:val="16"/>
              </w:rPr>
              <w:t>2154397.29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308</w:t>
            </w:r>
          </w:p>
        </w:tc>
        <w:tc>
          <w:tcPr>
            <w:tcW w:w="1152" w:type="dxa"/>
          </w:tcPr>
          <w:p w:rsidR="00560443" w:rsidRPr="009C1A9A" w:rsidRDefault="00560443" w:rsidP="00560443">
            <w:pPr>
              <w:pStyle w:val="TableParagraph"/>
              <w:ind w:left="0"/>
              <w:rPr>
                <w:sz w:val="12"/>
                <w:szCs w:val="16"/>
              </w:rPr>
            </w:pPr>
            <w:r w:rsidRPr="009C1A9A">
              <w:rPr>
                <w:sz w:val="12"/>
                <w:szCs w:val="16"/>
              </w:rPr>
              <w:t>380127.14</w:t>
            </w:r>
          </w:p>
        </w:tc>
        <w:tc>
          <w:tcPr>
            <w:tcW w:w="1263" w:type="dxa"/>
          </w:tcPr>
          <w:p w:rsidR="00560443" w:rsidRPr="009C1A9A" w:rsidRDefault="00560443" w:rsidP="00560443">
            <w:pPr>
              <w:pStyle w:val="TableParagraph"/>
              <w:ind w:left="0"/>
              <w:rPr>
                <w:sz w:val="12"/>
                <w:szCs w:val="16"/>
              </w:rPr>
            </w:pPr>
            <w:r w:rsidRPr="009C1A9A">
              <w:rPr>
                <w:sz w:val="12"/>
                <w:szCs w:val="16"/>
              </w:rPr>
              <w:t>2154406.97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lastRenderedPageBreak/>
              <w:t>1</w:t>
            </w:r>
          </w:p>
        </w:tc>
        <w:tc>
          <w:tcPr>
            <w:tcW w:w="1152" w:type="dxa"/>
          </w:tcPr>
          <w:p w:rsidR="00560443" w:rsidRPr="009C1A9A" w:rsidRDefault="00560443" w:rsidP="00560443">
            <w:pPr>
              <w:pStyle w:val="TableParagraph"/>
              <w:ind w:left="0"/>
              <w:rPr>
                <w:sz w:val="12"/>
                <w:szCs w:val="16"/>
              </w:rPr>
            </w:pPr>
            <w:r w:rsidRPr="009C1A9A">
              <w:rPr>
                <w:sz w:val="12"/>
                <w:szCs w:val="16"/>
              </w:rPr>
              <w:t>2</w:t>
            </w:r>
          </w:p>
        </w:tc>
        <w:tc>
          <w:tcPr>
            <w:tcW w:w="1263" w:type="dxa"/>
          </w:tcPr>
          <w:p w:rsidR="00560443" w:rsidRPr="009C1A9A" w:rsidRDefault="00560443" w:rsidP="00560443">
            <w:pPr>
              <w:pStyle w:val="TableParagraph"/>
              <w:ind w:left="0"/>
              <w:rPr>
                <w:sz w:val="12"/>
                <w:szCs w:val="16"/>
              </w:rPr>
            </w:pPr>
            <w:r w:rsidRPr="009C1A9A">
              <w:rPr>
                <w:sz w:val="12"/>
                <w:szCs w:val="16"/>
              </w:rPr>
              <w:t>3</w:t>
            </w:r>
          </w:p>
        </w:tc>
        <w:tc>
          <w:tcPr>
            <w:tcW w:w="1183" w:type="dxa"/>
          </w:tcPr>
          <w:p w:rsidR="00560443" w:rsidRPr="009C1A9A" w:rsidRDefault="00560443" w:rsidP="00560443">
            <w:pPr>
              <w:pStyle w:val="TableParagraph"/>
              <w:ind w:left="0"/>
              <w:rPr>
                <w:sz w:val="12"/>
                <w:szCs w:val="16"/>
              </w:rPr>
            </w:pPr>
            <w:r w:rsidRPr="009C1A9A">
              <w:rPr>
                <w:sz w:val="12"/>
                <w:szCs w:val="16"/>
              </w:rPr>
              <w:t>4</w:t>
            </w:r>
          </w:p>
        </w:tc>
        <w:tc>
          <w:tcPr>
            <w:tcW w:w="377" w:type="dxa"/>
          </w:tcPr>
          <w:p w:rsidR="00560443" w:rsidRPr="009C1A9A" w:rsidRDefault="00560443" w:rsidP="00560443">
            <w:pPr>
              <w:pStyle w:val="TableParagraph"/>
              <w:ind w:left="0"/>
              <w:rPr>
                <w:sz w:val="12"/>
                <w:szCs w:val="16"/>
              </w:rPr>
            </w:pPr>
            <w:r w:rsidRPr="009C1A9A">
              <w:rPr>
                <w:sz w:val="12"/>
                <w:szCs w:val="16"/>
              </w:rPr>
              <w:t>5</w:t>
            </w:r>
          </w:p>
        </w:tc>
        <w:tc>
          <w:tcPr>
            <w:tcW w:w="2035" w:type="dxa"/>
          </w:tcPr>
          <w:p w:rsidR="00560443" w:rsidRPr="009C1A9A" w:rsidRDefault="00560443" w:rsidP="00560443">
            <w:pPr>
              <w:pStyle w:val="TableParagraph"/>
              <w:ind w:left="0"/>
              <w:rPr>
                <w:sz w:val="12"/>
                <w:szCs w:val="16"/>
              </w:rPr>
            </w:pPr>
            <w:r w:rsidRPr="009C1A9A">
              <w:rPr>
                <w:sz w:val="12"/>
                <w:szCs w:val="16"/>
              </w:rPr>
              <w:t>6</w:t>
            </w:r>
          </w:p>
        </w:tc>
        <w:tc>
          <w:tcPr>
            <w:tcW w:w="1246" w:type="dxa"/>
          </w:tcPr>
          <w:p w:rsidR="00560443" w:rsidRPr="009C1A9A" w:rsidRDefault="00560443" w:rsidP="00560443">
            <w:pPr>
              <w:pStyle w:val="TableParagraph"/>
              <w:ind w:left="0"/>
              <w:rPr>
                <w:sz w:val="12"/>
                <w:szCs w:val="16"/>
              </w:rPr>
            </w:pPr>
            <w:r w:rsidRPr="009C1A9A">
              <w:rPr>
                <w:sz w:val="12"/>
                <w:szCs w:val="16"/>
              </w:rPr>
              <w:t>7</w:t>
            </w:r>
          </w:p>
        </w:tc>
        <w:tc>
          <w:tcPr>
            <w:tcW w:w="1166" w:type="dxa"/>
          </w:tcPr>
          <w:p w:rsidR="00560443" w:rsidRPr="009C1A9A" w:rsidRDefault="00560443" w:rsidP="00560443">
            <w:pPr>
              <w:pStyle w:val="TableParagraph"/>
              <w:ind w:left="0"/>
              <w:jc w:val="right"/>
              <w:rPr>
                <w:sz w:val="12"/>
                <w:szCs w:val="16"/>
              </w:rPr>
            </w:pPr>
            <w:r w:rsidRPr="009C1A9A">
              <w:rPr>
                <w:sz w:val="12"/>
                <w:szCs w:val="16"/>
              </w:rPr>
              <w:t>8</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309</w:t>
            </w:r>
          </w:p>
        </w:tc>
        <w:tc>
          <w:tcPr>
            <w:tcW w:w="1152" w:type="dxa"/>
          </w:tcPr>
          <w:p w:rsidR="00560443" w:rsidRPr="009C1A9A" w:rsidRDefault="00560443" w:rsidP="00560443">
            <w:pPr>
              <w:pStyle w:val="TableParagraph"/>
              <w:ind w:left="0"/>
              <w:rPr>
                <w:sz w:val="12"/>
                <w:szCs w:val="16"/>
              </w:rPr>
            </w:pPr>
            <w:r w:rsidRPr="009C1A9A">
              <w:rPr>
                <w:sz w:val="12"/>
                <w:szCs w:val="16"/>
              </w:rPr>
              <w:t>380119.07</w:t>
            </w:r>
          </w:p>
        </w:tc>
        <w:tc>
          <w:tcPr>
            <w:tcW w:w="1263" w:type="dxa"/>
          </w:tcPr>
          <w:p w:rsidR="00560443" w:rsidRPr="009C1A9A" w:rsidRDefault="00560443" w:rsidP="00560443">
            <w:pPr>
              <w:pStyle w:val="TableParagraph"/>
              <w:ind w:left="0"/>
              <w:rPr>
                <w:sz w:val="12"/>
                <w:szCs w:val="16"/>
              </w:rPr>
            </w:pPr>
            <w:r w:rsidRPr="009C1A9A">
              <w:rPr>
                <w:sz w:val="12"/>
                <w:szCs w:val="16"/>
              </w:rPr>
              <w:t>2154427.46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310</w:t>
            </w:r>
          </w:p>
        </w:tc>
        <w:tc>
          <w:tcPr>
            <w:tcW w:w="1152" w:type="dxa"/>
          </w:tcPr>
          <w:p w:rsidR="00560443" w:rsidRPr="009C1A9A" w:rsidRDefault="00560443" w:rsidP="00560443">
            <w:pPr>
              <w:pStyle w:val="TableParagraph"/>
              <w:ind w:left="0"/>
              <w:rPr>
                <w:sz w:val="12"/>
                <w:szCs w:val="16"/>
              </w:rPr>
            </w:pPr>
            <w:r w:rsidRPr="009C1A9A">
              <w:rPr>
                <w:sz w:val="12"/>
                <w:szCs w:val="16"/>
              </w:rPr>
              <w:t>380113.78</w:t>
            </w:r>
          </w:p>
        </w:tc>
        <w:tc>
          <w:tcPr>
            <w:tcW w:w="1263" w:type="dxa"/>
          </w:tcPr>
          <w:p w:rsidR="00560443" w:rsidRPr="009C1A9A" w:rsidRDefault="00560443" w:rsidP="00560443">
            <w:pPr>
              <w:pStyle w:val="TableParagraph"/>
              <w:ind w:left="0"/>
              <w:rPr>
                <w:sz w:val="12"/>
                <w:szCs w:val="16"/>
              </w:rPr>
            </w:pPr>
            <w:r w:rsidRPr="009C1A9A">
              <w:rPr>
                <w:sz w:val="12"/>
                <w:szCs w:val="16"/>
              </w:rPr>
              <w:t>2154443.59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311</w:t>
            </w:r>
          </w:p>
        </w:tc>
        <w:tc>
          <w:tcPr>
            <w:tcW w:w="1152" w:type="dxa"/>
          </w:tcPr>
          <w:p w:rsidR="00560443" w:rsidRPr="009C1A9A" w:rsidRDefault="00560443" w:rsidP="00560443">
            <w:pPr>
              <w:pStyle w:val="TableParagraph"/>
              <w:ind w:left="0"/>
              <w:rPr>
                <w:sz w:val="12"/>
                <w:szCs w:val="16"/>
              </w:rPr>
            </w:pPr>
            <w:r w:rsidRPr="009C1A9A">
              <w:rPr>
                <w:sz w:val="12"/>
                <w:szCs w:val="16"/>
              </w:rPr>
              <w:t>380107.08</w:t>
            </w:r>
          </w:p>
        </w:tc>
        <w:tc>
          <w:tcPr>
            <w:tcW w:w="1263" w:type="dxa"/>
          </w:tcPr>
          <w:p w:rsidR="00560443" w:rsidRPr="009C1A9A" w:rsidRDefault="00560443" w:rsidP="00560443">
            <w:pPr>
              <w:pStyle w:val="TableParagraph"/>
              <w:ind w:left="0"/>
              <w:rPr>
                <w:sz w:val="12"/>
                <w:szCs w:val="16"/>
              </w:rPr>
            </w:pPr>
            <w:r w:rsidRPr="009C1A9A">
              <w:rPr>
                <w:sz w:val="12"/>
                <w:szCs w:val="16"/>
              </w:rPr>
              <w:t>2154460.35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312</w:t>
            </w:r>
          </w:p>
        </w:tc>
        <w:tc>
          <w:tcPr>
            <w:tcW w:w="1152" w:type="dxa"/>
          </w:tcPr>
          <w:p w:rsidR="00560443" w:rsidRPr="009C1A9A" w:rsidRDefault="00560443" w:rsidP="00560443">
            <w:pPr>
              <w:pStyle w:val="TableParagraph"/>
              <w:ind w:left="0"/>
              <w:rPr>
                <w:sz w:val="12"/>
                <w:szCs w:val="16"/>
              </w:rPr>
            </w:pPr>
            <w:r w:rsidRPr="009C1A9A">
              <w:rPr>
                <w:sz w:val="12"/>
                <w:szCs w:val="16"/>
              </w:rPr>
              <w:t>380102.26</w:t>
            </w:r>
          </w:p>
        </w:tc>
        <w:tc>
          <w:tcPr>
            <w:tcW w:w="1263" w:type="dxa"/>
          </w:tcPr>
          <w:p w:rsidR="00560443" w:rsidRPr="009C1A9A" w:rsidRDefault="00560443" w:rsidP="00560443">
            <w:pPr>
              <w:pStyle w:val="TableParagraph"/>
              <w:ind w:left="0"/>
              <w:rPr>
                <w:sz w:val="12"/>
                <w:szCs w:val="16"/>
              </w:rPr>
            </w:pPr>
            <w:r w:rsidRPr="009C1A9A">
              <w:rPr>
                <w:sz w:val="12"/>
                <w:szCs w:val="16"/>
              </w:rPr>
              <w:t>2154481.50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313</w:t>
            </w:r>
          </w:p>
        </w:tc>
        <w:tc>
          <w:tcPr>
            <w:tcW w:w="1152" w:type="dxa"/>
          </w:tcPr>
          <w:p w:rsidR="00560443" w:rsidRPr="009C1A9A" w:rsidRDefault="00560443" w:rsidP="00560443">
            <w:pPr>
              <w:pStyle w:val="TableParagraph"/>
              <w:ind w:left="0"/>
              <w:rPr>
                <w:sz w:val="12"/>
                <w:szCs w:val="16"/>
              </w:rPr>
            </w:pPr>
            <w:r w:rsidRPr="009C1A9A">
              <w:rPr>
                <w:sz w:val="12"/>
                <w:szCs w:val="16"/>
              </w:rPr>
              <w:t>380098.18</w:t>
            </w:r>
          </w:p>
        </w:tc>
        <w:tc>
          <w:tcPr>
            <w:tcW w:w="1263" w:type="dxa"/>
          </w:tcPr>
          <w:p w:rsidR="00560443" w:rsidRPr="009C1A9A" w:rsidRDefault="00560443" w:rsidP="00560443">
            <w:pPr>
              <w:pStyle w:val="TableParagraph"/>
              <w:ind w:left="0"/>
              <w:rPr>
                <w:sz w:val="12"/>
                <w:szCs w:val="16"/>
              </w:rPr>
            </w:pPr>
            <w:r w:rsidRPr="009C1A9A">
              <w:rPr>
                <w:sz w:val="12"/>
                <w:szCs w:val="16"/>
              </w:rPr>
              <w:t>2154493.78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314</w:t>
            </w:r>
          </w:p>
        </w:tc>
        <w:tc>
          <w:tcPr>
            <w:tcW w:w="1152" w:type="dxa"/>
          </w:tcPr>
          <w:p w:rsidR="00560443" w:rsidRPr="009C1A9A" w:rsidRDefault="00560443" w:rsidP="00560443">
            <w:pPr>
              <w:pStyle w:val="TableParagraph"/>
              <w:ind w:left="0"/>
              <w:rPr>
                <w:sz w:val="12"/>
                <w:szCs w:val="16"/>
              </w:rPr>
            </w:pPr>
            <w:r w:rsidRPr="009C1A9A">
              <w:rPr>
                <w:sz w:val="12"/>
                <w:szCs w:val="16"/>
              </w:rPr>
              <w:t>380092.79</w:t>
            </w:r>
          </w:p>
        </w:tc>
        <w:tc>
          <w:tcPr>
            <w:tcW w:w="1263" w:type="dxa"/>
          </w:tcPr>
          <w:p w:rsidR="00560443" w:rsidRPr="009C1A9A" w:rsidRDefault="00560443" w:rsidP="00560443">
            <w:pPr>
              <w:pStyle w:val="TableParagraph"/>
              <w:ind w:left="0"/>
              <w:rPr>
                <w:sz w:val="12"/>
                <w:szCs w:val="16"/>
              </w:rPr>
            </w:pPr>
            <w:r w:rsidRPr="009C1A9A">
              <w:rPr>
                <w:sz w:val="12"/>
                <w:szCs w:val="16"/>
              </w:rPr>
              <w:t>2154509.93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315</w:t>
            </w:r>
          </w:p>
        </w:tc>
        <w:tc>
          <w:tcPr>
            <w:tcW w:w="1152" w:type="dxa"/>
          </w:tcPr>
          <w:p w:rsidR="00560443" w:rsidRPr="009C1A9A" w:rsidRDefault="00560443" w:rsidP="00560443">
            <w:pPr>
              <w:pStyle w:val="TableParagraph"/>
              <w:ind w:left="0"/>
              <w:rPr>
                <w:sz w:val="12"/>
                <w:szCs w:val="16"/>
              </w:rPr>
            </w:pPr>
            <w:r w:rsidRPr="009C1A9A">
              <w:rPr>
                <w:sz w:val="12"/>
                <w:szCs w:val="16"/>
              </w:rPr>
              <w:t>380088.85</w:t>
            </w:r>
          </w:p>
        </w:tc>
        <w:tc>
          <w:tcPr>
            <w:tcW w:w="1263" w:type="dxa"/>
          </w:tcPr>
          <w:p w:rsidR="00560443" w:rsidRPr="009C1A9A" w:rsidRDefault="00560443" w:rsidP="00560443">
            <w:pPr>
              <w:pStyle w:val="TableParagraph"/>
              <w:ind w:left="0"/>
              <w:rPr>
                <w:sz w:val="12"/>
                <w:szCs w:val="16"/>
              </w:rPr>
            </w:pPr>
            <w:r w:rsidRPr="009C1A9A">
              <w:rPr>
                <w:sz w:val="12"/>
                <w:szCs w:val="16"/>
              </w:rPr>
              <w:t>2154521.07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316</w:t>
            </w:r>
          </w:p>
        </w:tc>
        <w:tc>
          <w:tcPr>
            <w:tcW w:w="1152" w:type="dxa"/>
          </w:tcPr>
          <w:p w:rsidR="00560443" w:rsidRPr="009C1A9A" w:rsidRDefault="00560443" w:rsidP="00560443">
            <w:pPr>
              <w:pStyle w:val="TableParagraph"/>
              <w:ind w:left="0"/>
              <w:rPr>
                <w:sz w:val="12"/>
                <w:szCs w:val="16"/>
              </w:rPr>
            </w:pPr>
            <w:r w:rsidRPr="009C1A9A">
              <w:rPr>
                <w:sz w:val="12"/>
                <w:szCs w:val="16"/>
              </w:rPr>
              <w:t>380086.59</w:t>
            </w:r>
          </w:p>
        </w:tc>
        <w:tc>
          <w:tcPr>
            <w:tcW w:w="1263" w:type="dxa"/>
          </w:tcPr>
          <w:p w:rsidR="00560443" w:rsidRPr="009C1A9A" w:rsidRDefault="00560443" w:rsidP="00560443">
            <w:pPr>
              <w:pStyle w:val="TableParagraph"/>
              <w:ind w:left="0"/>
              <w:rPr>
                <w:sz w:val="12"/>
                <w:szCs w:val="16"/>
              </w:rPr>
            </w:pPr>
            <w:r w:rsidRPr="009C1A9A">
              <w:rPr>
                <w:sz w:val="12"/>
                <w:szCs w:val="16"/>
              </w:rPr>
              <w:t>2154520.22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317</w:t>
            </w:r>
          </w:p>
        </w:tc>
        <w:tc>
          <w:tcPr>
            <w:tcW w:w="1152" w:type="dxa"/>
          </w:tcPr>
          <w:p w:rsidR="00560443" w:rsidRPr="009C1A9A" w:rsidRDefault="00560443" w:rsidP="00560443">
            <w:pPr>
              <w:pStyle w:val="TableParagraph"/>
              <w:ind w:left="0"/>
              <w:rPr>
                <w:sz w:val="12"/>
                <w:szCs w:val="16"/>
              </w:rPr>
            </w:pPr>
            <w:r w:rsidRPr="009C1A9A">
              <w:rPr>
                <w:sz w:val="12"/>
                <w:szCs w:val="16"/>
              </w:rPr>
              <w:t>380084.71</w:t>
            </w:r>
          </w:p>
        </w:tc>
        <w:tc>
          <w:tcPr>
            <w:tcW w:w="1263" w:type="dxa"/>
          </w:tcPr>
          <w:p w:rsidR="00560443" w:rsidRPr="009C1A9A" w:rsidRDefault="00560443" w:rsidP="00560443">
            <w:pPr>
              <w:pStyle w:val="TableParagraph"/>
              <w:ind w:left="0"/>
              <w:rPr>
                <w:sz w:val="12"/>
                <w:szCs w:val="16"/>
              </w:rPr>
            </w:pPr>
            <w:r w:rsidRPr="009C1A9A">
              <w:rPr>
                <w:sz w:val="12"/>
                <w:szCs w:val="16"/>
              </w:rPr>
              <w:t>2154525.03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318</w:t>
            </w:r>
          </w:p>
        </w:tc>
        <w:tc>
          <w:tcPr>
            <w:tcW w:w="1152" w:type="dxa"/>
          </w:tcPr>
          <w:p w:rsidR="00560443" w:rsidRPr="009C1A9A" w:rsidRDefault="00560443" w:rsidP="00560443">
            <w:pPr>
              <w:pStyle w:val="TableParagraph"/>
              <w:ind w:left="0"/>
              <w:rPr>
                <w:sz w:val="12"/>
                <w:szCs w:val="16"/>
              </w:rPr>
            </w:pPr>
            <w:r w:rsidRPr="009C1A9A">
              <w:rPr>
                <w:sz w:val="12"/>
                <w:szCs w:val="16"/>
              </w:rPr>
              <w:t>380082.49</w:t>
            </w:r>
          </w:p>
        </w:tc>
        <w:tc>
          <w:tcPr>
            <w:tcW w:w="1263" w:type="dxa"/>
          </w:tcPr>
          <w:p w:rsidR="00560443" w:rsidRPr="009C1A9A" w:rsidRDefault="00560443" w:rsidP="00560443">
            <w:pPr>
              <w:pStyle w:val="TableParagraph"/>
              <w:ind w:left="0"/>
              <w:rPr>
                <w:sz w:val="12"/>
                <w:szCs w:val="16"/>
              </w:rPr>
            </w:pPr>
            <w:r w:rsidRPr="009C1A9A">
              <w:rPr>
                <w:sz w:val="12"/>
                <w:szCs w:val="16"/>
              </w:rPr>
              <w:t>2154531.01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319</w:t>
            </w:r>
          </w:p>
        </w:tc>
        <w:tc>
          <w:tcPr>
            <w:tcW w:w="1152" w:type="dxa"/>
          </w:tcPr>
          <w:p w:rsidR="00560443" w:rsidRPr="009C1A9A" w:rsidRDefault="00560443" w:rsidP="00560443">
            <w:pPr>
              <w:pStyle w:val="TableParagraph"/>
              <w:ind w:left="0"/>
              <w:rPr>
                <w:sz w:val="12"/>
                <w:szCs w:val="16"/>
              </w:rPr>
            </w:pPr>
            <w:r w:rsidRPr="009C1A9A">
              <w:rPr>
                <w:sz w:val="12"/>
                <w:szCs w:val="16"/>
              </w:rPr>
              <w:t>380080.62</w:t>
            </w:r>
          </w:p>
        </w:tc>
        <w:tc>
          <w:tcPr>
            <w:tcW w:w="1263" w:type="dxa"/>
          </w:tcPr>
          <w:p w:rsidR="00560443" w:rsidRPr="009C1A9A" w:rsidRDefault="00560443" w:rsidP="00560443">
            <w:pPr>
              <w:pStyle w:val="TableParagraph"/>
              <w:ind w:left="0"/>
              <w:rPr>
                <w:sz w:val="12"/>
                <w:szCs w:val="16"/>
              </w:rPr>
            </w:pPr>
            <w:r w:rsidRPr="009C1A9A">
              <w:rPr>
                <w:sz w:val="12"/>
                <w:szCs w:val="16"/>
              </w:rPr>
              <w:t>2154536.00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320</w:t>
            </w:r>
          </w:p>
        </w:tc>
        <w:tc>
          <w:tcPr>
            <w:tcW w:w="1152" w:type="dxa"/>
          </w:tcPr>
          <w:p w:rsidR="00560443" w:rsidRPr="009C1A9A" w:rsidRDefault="00560443" w:rsidP="00560443">
            <w:pPr>
              <w:pStyle w:val="TableParagraph"/>
              <w:ind w:left="0"/>
              <w:rPr>
                <w:sz w:val="12"/>
                <w:szCs w:val="16"/>
              </w:rPr>
            </w:pPr>
            <w:r w:rsidRPr="009C1A9A">
              <w:rPr>
                <w:sz w:val="12"/>
                <w:szCs w:val="16"/>
              </w:rPr>
              <w:t>380083.23</w:t>
            </w:r>
          </w:p>
        </w:tc>
        <w:tc>
          <w:tcPr>
            <w:tcW w:w="1263" w:type="dxa"/>
          </w:tcPr>
          <w:p w:rsidR="00560443" w:rsidRPr="009C1A9A" w:rsidRDefault="00560443" w:rsidP="00560443">
            <w:pPr>
              <w:pStyle w:val="TableParagraph"/>
              <w:ind w:left="0"/>
              <w:rPr>
                <w:sz w:val="12"/>
                <w:szCs w:val="16"/>
              </w:rPr>
            </w:pPr>
            <w:r w:rsidRPr="009C1A9A">
              <w:rPr>
                <w:sz w:val="12"/>
                <w:szCs w:val="16"/>
              </w:rPr>
              <w:t>2154536.95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321</w:t>
            </w:r>
          </w:p>
        </w:tc>
        <w:tc>
          <w:tcPr>
            <w:tcW w:w="1152" w:type="dxa"/>
          </w:tcPr>
          <w:p w:rsidR="00560443" w:rsidRPr="009C1A9A" w:rsidRDefault="00560443" w:rsidP="00560443">
            <w:pPr>
              <w:pStyle w:val="TableParagraph"/>
              <w:ind w:left="0"/>
              <w:rPr>
                <w:sz w:val="12"/>
                <w:szCs w:val="16"/>
              </w:rPr>
            </w:pPr>
            <w:r w:rsidRPr="009C1A9A">
              <w:rPr>
                <w:sz w:val="12"/>
                <w:szCs w:val="16"/>
              </w:rPr>
              <w:t>380077.60</w:t>
            </w:r>
          </w:p>
        </w:tc>
        <w:tc>
          <w:tcPr>
            <w:tcW w:w="1263" w:type="dxa"/>
          </w:tcPr>
          <w:p w:rsidR="00560443" w:rsidRPr="009C1A9A" w:rsidRDefault="00560443" w:rsidP="00560443">
            <w:pPr>
              <w:pStyle w:val="TableParagraph"/>
              <w:ind w:left="0"/>
              <w:rPr>
                <w:sz w:val="12"/>
                <w:szCs w:val="16"/>
              </w:rPr>
            </w:pPr>
            <w:r w:rsidRPr="009C1A9A">
              <w:rPr>
                <w:sz w:val="12"/>
                <w:szCs w:val="16"/>
              </w:rPr>
              <w:t>2154552.76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322</w:t>
            </w:r>
          </w:p>
        </w:tc>
        <w:tc>
          <w:tcPr>
            <w:tcW w:w="1152" w:type="dxa"/>
          </w:tcPr>
          <w:p w:rsidR="00560443" w:rsidRPr="009C1A9A" w:rsidRDefault="00560443" w:rsidP="00560443">
            <w:pPr>
              <w:pStyle w:val="TableParagraph"/>
              <w:ind w:left="0"/>
              <w:rPr>
                <w:sz w:val="12"/>
                <w:szCs w:val="16"/>
              </w:rPr>
            </w:pPr>
            <w:r w:rsidRPr="009C1A9A">
              <w:rPr>
                <w:sz w:val="12"/>
                <w:szCs w:val="16"/>
              </w:rPr>
              <w:t>380077.18</w:t>
            </w:r>
          </w:p>
        </w:tc>
        <w:tc>
          <w:tcPr>
            <w:tcW w:w="1263" w:type="dxa"/>
          </w:tcPr>
          <w:p w:rsidR="00560443" w:rsidRPr="009C1A9A" w:rsidRDefault="00560443" w:rsidP="00560443">
            <w:pPr>
              <w:pStyle w:val="TableParagraph"/>
              <w:ind w:left="0"/>
              <w:rPr>
                <w:sz w:val="12"/>
                <w:szCs w:val="16"/>
              </w:rPr>
            </w:pPr>
            <w:r w:rsidRPr="009C1A9A">
              <w:rPr>
                <w:sz w:val="12"/>
                <w:szCs w:val="16"/>
              </w:rPr>
              <w:t>2154553.93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323</w:t>
            </w:r>
          </w:p>
        </w:tc>
        <w:tc>
          <w:tcPr>
            <w:tcW w:w="1152" w:type="dxa"/>
          </w:tcPr>
          <w:p w:rsidR="00560443" w:rsidRPr="009C1A9A" w:rsidRDefault="00560443" w:rsidP="00560443">
            <w:pPr>
              <w:pStyle w:val="TableParagraph"/>
              <w:ind w:left="0"/>
              <w:rPr>
                <w:sz w:val="12"/>
                <w:szCs w:val="16"/>
              </w:rPr>
            </w:pPr>
            <w:r w:rsidRPr="009C1A9A">
              <w:rPr>
                <w:sz w:val="12"/>
                <w:szCs w:val="16"/>
              </w:rPr>
              <w:t>380081.01</w:t>
            </w:r>
          </w:p>
        </w:tc>
        <w:tc>
          <w:tcPr>
            <w:tcW w:w="1263" w:type="dxa"/>
          </w:tcPr>
          <w:p w:rsidR="00560443" w:rsidRPr="009C1A9A" w:rsidRDefault="00560443" w:rsidP="00560443">
            <w:pPr>
              <w:pStyle w:val="TableParagraph"/>
              <w:ind w:left="0"/>
              <w:rPr>
                <w:sz w:val="12"/>
                <w:szCs w:val="16"/>
              </w:rPr>
            </w:pPr>
            <w:r w:rsidRPr="009C1A9A">
              <w:rPr>
                <w:sz w:val="12"/>
                <w:szCs w:val="16"/>
              </w:rPr>
              <w:t>2154555.39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324</w:t>
            </w:r>
          </w:p>
        </w:tc>
        <w:tc>
          <w:tcPr>
            <w:tcW w:w="1152" w:type="dxa"/>
          </w:tcPr>
          <w:p w:rsidR="00560443" w:rsidRPr="009C1A9A" w:rsidRDefault="00560443" w:rsidP="00560443">
            <w:pPr>
              <w:pStyle w:val="TableParagraph"/>
              <w:ind w:left="0"/>
              <w:rPr>
                <w:sz w:val="12"/>
                <w:szCs w:val="16"/>
              </w:rPr>
            </w:pPr>
            <w:r w:rsidRPr="009C1A9A">
              <w:rPr>
                <w:sz w:val="12"/>
                <w:szCs w:val="16"/>
              </w:rPr>
              <w:t>380081.18</w:t>
            </w:r>
          </w:p>
        </w:tc>
        <w:tc>
          <w:tcPr>
            <w:tcW w:w="1263" w:type="dxa"/>
          </w:tcPr>
          <w:p w:rsidR="00560443" w:rsidRPr="009C1A9A" w:rsidRDefault="00560443" w:rsidP="00560443">
            <w:pPr>
              <w:pStyle w:val="TableParagraph"/>
              <w:ind w:left="0"/>
              <w:rPr>
                <w:sz w:val="12"/>
                <w:szCs w:val="16"/>
              </w:rPr>
            </w:pPr>
            <w:r w:rsidRPr="009C1A9A">
              <w:rPr>
                <w:sz w:val="12"/>
                <w:szCs w:val="16"/>
              </w:rPr>
              <w:t>2154555.46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325</w:t>
            </w:r>
          </w:p>
        </w:tc>
        <w:tc>
          <w:tcPr>
            <w:tcW w:w="1152" w:type="dxa"/>
          </w:tcPr>
          <w:p w:rsidR="00560443" w:rsidRPr="009C1A9A" w:rsidRDefault="00560443" w:rsidP="00560443">
            <w:pPr>
              <w:pStyle w:val="TableParagraph"/>
              <w:ind w:left="0"/>
              <w:rPr>
                <w:sz w:val="12"/>
                <w:szCs w:val="16"/>
              </w:rPr>
            </w:pPr>
            <w:r w:rsidRPr="009C1A9A">
              <w:rPr>
                <w:sz w:val="12"/>
                <w:szCs w:val="16"/>
              </w:rPr>
              <w:t>380081.13</w:t>
            </w:r>
          </w:p>
        </w:tc>
        <w:tc>
          <w:tcPr>
            <w:tcW w:w="1263" w:type="dxa"/>
          </w:tcPr>
          <w:p w:rsidR="00560443" w:rsidRPr="009C1A9A" w:rsidRDefault="00560443" w:rsidP="00560443">
            <w:pPr>
              <w:pStyle w:val="TableParagraph"/>
              <w:ind w:left="0"/>
              <w:rPr>
                <w:sz w:val="12"/>
                <w:szCs w:val="16"/>
              </w:rPr>
            </w:pPr>
            <w:r w:rsidRPr="009C1A9A">
              <w:rPr>
                <w:sz w:val="12"/>
                <w:szCs w:val="16"/>
              </w:rPr>
              <w:t>2154555.65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326</w:t>
            </w:r>
          </w:p>
        </w:tc>
        <w:tc>
          <w:tcPr>
            <w:tcW w:w="1152" w:type="dxa"/>
          </w:tcPr>
          <w:p w:rsidR="00560443" w:rsidRPr="009C1A9A" w:rsidRDefault="00560443" w:rsidP="00560443">
            <w:pPr>
              <w:pStyle w:val="TableParagraph"/>
              <w:ind w:left="0"/>
              <w:rPr>
                <w:sz w:val="12"/>
                <w:szCs w:val="16"/>
              </w:rPr>
            </w:pPr>
            <w:r w:rsidRPr="009C1A9A">
              <w:rPr>
                <w:sz w:val="12"/>
                <w:szCs w:val="16"/>
              </w:rPr>
              <w:t>380079.21</w:t>
            </w:r>
          </w:p>
        </w:tc>
        <w:tc>
          <w:tcPr>
            <w:tcW w:w="1263" w:type="dxa"/>
          </w:tcPr>
          <w:p w:rsidR="00560443" w:rsidRPr="009C1A9A" w:rsidRDefault="00560443" w:rsidP="00560443">
            <w:pPr>
              <w:pStyle w:val="TableParagraph"/>
              <w:ind w:left="0"/>
              <w:rPr>
                <w:sz w:val="12"/>
                <w:szCs w:val="16"/>
              </w:rPr>
            </w:pPr>
            <w:r w:rsidRPr="009C1A9A">
              <w:rPr>
                <w:sz w:val="12"/>
                <w:szCs w:val="16"/>
              </w:rPr>
              <w:t>2154562.29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327</w:t>
            </w:r>
          </w:p>
        </w:tc>
        <w:tc>
          <w:tcPr>
            <w:tcW w:w="1152" w:type="dxa"/>
          </w:tcPr>
          <w:p w:rsidR="00560443" w:rsidRPr="009C1A9A" w:rsidRDefault="00560443" w:rsidP="00560443">
            <w:pPr>
              <w:pStyle w:val="TableParagraph"/>
              <w:ind w:left="0"/>
              <w:rPr>
                <w:sz w:val="12"/>
                <w:szCs w:val="16"/>
              </w:rPr>
            </w:pPr>
            <w:r w:rsidRPr="009C1A9A">
              <w:rPr>
                <w:sz w:val="12"/>
                <w:szCs w:val="16"/>
              </w:rPr>
              <w:t>380076.90</w:t>
            </w:r>
          </w:p>
        </w:tc>
        <w:tc>
          <w:tcPr>
            <w:tcW w:w="1263" w:type="dxa"/>
          </w:tcPr>
          <w:p w:rsidR="00560443" w:rsidRPr="009C1A9A" w:rsidRDefault="00560443" w:rsidP="00560443">
            <w:pPr>
              <w:pStyle w:val="TableParagraph"/>
              <w:ind w:left="0"/>
              <w:rPr>
                <w:sz w:val="12"/>
                <w:szCs w:val="16"/>
              </w:rPr>
            </w:pPr>
            <w:r w:rsidRPr="009C1A9A">
              <w:rPr>
                <w:sz w:val="12"/>
                <w:szCs w:val="16"/>
              </w:rPr>
              <w:t>2154569.17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328</w:t>
            </w:r>
          </w:p>
        </w:tc>
        <w:tc>
          <w:tcPr>
            <w:tcW w:w="1152" w:type="dxa"/>
          </w:tcPr>
          <w:p w:rsidR="00560443" w:rsidRPr="009C1A9A" w:rsidRDefault="00560443" w:rsidP="00560443">
            <w:pPr>
              <w:pStyle w:val="TableParagraph"/>
              <w:ind w:left="0"/>
              <w:rPr>
                <w:sz w:val="12"/>
                <w:szCs w:val="16"/>
              </w:rPr>
            </w:pPr>
            <w:r w:rsidRPr="009C1A9A">
              <w:rPr>
                <w:sz w:val="12"/>
                <w:szCs w:val="16"/>
              </w:rPr>
              <w:t>380076.11</w:t>
            </w:r>
          </w:p>
        </w:tc>
        <w:tc>
          <w:tcPr>
            <w:tcW w:w="1263" w:type="dxa"/>
          </w:tcPr>
          <w:p w:rsidR="00560443" w:rsidRPr="009C1A9A" w:rsidRDefault="00560443" w:rsidP="00560443">
            <w:pPr>
              <w:pStyle w:val="TableParagraph"/>
              <w:ind w:left="0"/>
              <w:rPr>
                <w:sz w:val="12"/>
                <w:szCs w:val="16"/>
              </w:rPr>
            </w:pPr>
            <w:r w:rsidRPr="009C1A9A">
              <w:rPr>
                <w:sz w:val="12"/>
                <w:szCs w:val="16"/>
              </w:rPr>
              <w:t>2154572.06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329</w:t>
            </w:r>
          </w:p>
        </w:tc>
        <w:tc>
          <w:tcPr>
            <w:tcW w:w="1152" w:type="dxa"/>
          </w:tcPr>
          <w:p w:rsidR="00560443" w:rsidRPr="009C1A9A" w:rsidRDefault="00560443" w:rsidP="00560443">
            <w:pPr>
              <w:pStyle w:val="TableParagraph"/>
              <w:ind w:left="0"/>
              <w:rPr>
                <w:sz w:val="12"/>
                <w:szCs w:val="16"/>
              </w:rPr>
            </w:pPr>
            <w:r w:rsidRPr="009C1A9A">
              <w:rPr>
                <w:sz w:val="12"/>
                <w:szCs w:val="16"/>
              </w:rPr>
              <w:t>380075.50</w:t>
            </w:r>
          </w:p>
        </w:tc>
        <w:tc>
          <w:tcPr>
            <w:tcW w:w="1263" w:type="dxa"/>
          </w:tcPr>
          <w:p w:rsidR="00560443" w:rsidRPr="009C1A9A" w:rsidRDefault="00560443" w:rsidP="00560443">
            <w:pPr>
              <w:pStyle w:val="TableParagraph"/>
              <w:ind w:left="0"/>
              <w:rPr>
                <w:sz w:val="12"/>
                <w:szCs w:val="16"/>
              </w:rPr>
            </w:pPr>
            <w:r w:rsidRPr="009C1A9A">
              <w:rPr>
                <w:sz w:val="12"/>
                <w:szCs w:val="16"/>
              </w:rPr>
              <w:t>2154573.44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330</w:t>
            </w:r>
          </w:p>
        </w:tc>
        <w:tc>
          <w:tcPr>
            <w:tcW w:w="1152" w:type="dxa"/>
          </w:tcPr>
          <w:p w:rsidR="00560443" w:rsidRPr="009C1A9A" w:rsidRDefault="00560443" w:rsidP="00560443">
            <w:pPr>
              <w:pStyle w:val="TableParagraph"/>
              <w:ind w:left="0"/>
              <w:rPr>
                <w:sz w:val="12"/>
                <w:szCs w:val="16"/>
              </w:rPr>
            </w:pPr>
            <w:r w:rsidRPr="009C1A9A">
              <w:rPr>
                <w:sz w:val="12"/>
                <w:szCs w:val="16"/>
              </w:rPr>
              <w:t>380075.09</w:t>
            </w:r>
          </w:p>
        </w:tc>
        <w:tc>
          <w:tcPr>
            <w:tcW w:w="1263" w:type="dxa"/>
          </w:tcPr>
          <w:p w:rsidR="00560443" w:rsidRPr="009C1A9A" w:rsidRDefault="00560443" w:rsidP="00560443">
            <w:pPr>
              <w:pStyle w:val="TableParagraph"/>
              <w:ind w:left="0"/>
              <w:rPr>
                <w:sz w:val="12"/>
                <w:szCs w:val="16"/>
              </w:rPr>
            </w:pPr>
            <w:r w:rsidRPr="009C1A9A">
              <w:rPr>
                <w:sz w:val="12"/>
                <w:szCs w:val="16"/>
              </w:rPr>
              <w:t>2154575.02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331</w:t>
            </w:r>
          </w:p>
        </w:tc>
        <w:tc>
          <w:tcPr>
            <w:tcW w:w="1152" w:type="dxa"/>
          </w:tcPr>
          <w:p w:rsidR="00560443" w:rsidRPr="009C1A9A" w:rsidRDefault="00560443" w:rsidP="00560443">
            <w:pPr>
              <w:pStyle w:val="TableParagraph"/>
              <w:ind w:left="0"/>
              <w:rPr>
                <w:sz w:val="12"/>
                <w:szCs w:val="16"/>
              </w:rPr>
            </w:pPr>
            <w:r w:rsidRPr="009C1A9A">
              <w:rPr>
                <w:sz w:val="12"/>
                <w:szCs w:val="16"/>
              </w:rPr>
              <w:t>380073.65</w:t>
            </w:r>
          </w:p>
        </w:tc>
        <w:tc>
          <w:tcPr>
            <w:tcW w:w="1263" w:type="dxa"/>
          </w:tcPr>
          <w:p w:rsidR="00560443" w:rsidRPr="009C1A9A" w:rsidRDefault="00560443" w:rsidP="00560443">
            <w:pPr>
              <w:pStyle w:val="TableParagraph"/>
              <w:ind w:left="0"/>
              <w:rPr>
                <w:sz w:val="12"/>
                <w:szCs w:val="16"/>
              </w:rPr>
            </w:pPr>
            <w:r w:rsidRPr="009C1A9A">
              <w:rPr>
                <w:sz w:val="12"/>
                <w:szCs w:val="16"/>
              </w:rPr>
              <w:t>2154579.59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332</w:t>
            </w:r>
          </w:p>
        </w:tc>
        <w:tc>
          <w:tcPr>
            <w:tcW w:w="1152" w:type="dxa"/>
          </w:tcPr>
          <w:p w:rsidR="00560443" w:rsidRPr="009C1A9A" w:rsidRDefault="00560443" w:rsidP="00560443">
            <w:pPr>
              <w:pStyle w:val="TableParagraph"/>
              <w:ind w:left="0"/>
              <w:rPr>
                <w:sz w:val="12"/>
                <w:szCs w:val="16"/>
              </w:rPr>
            </w:pPr>
            <w:r w:rsidRPr="009C1A9A">
              <w:rPr>
                <w:sz w:val="12"/>
                <w:szCs w:val="16"/>
              </w:rPr>
              <w:t>380072.82</w:t>
            </w:r>
          </w:p>
        </w:tc>
        <w:tc>
          <w:tcPr>
            <w:tcW w:w="1263" w:type="dxa"/>
          </w:tcPr>
          <w:p w:rsidR="00560443" w:rsidRPr="009C1A9A" w:rsidRDefault="00560443" w:rsidP="00560443">
            <w:pPr>
              <w:pStyle w:val="TableParagraph"/>
              <w:ind w:left="0"/>
              <w:rPr>
                <w:sz w:val="12"/>
                <w:szCs w:val="16"/>
              </w:rPr>
            </w:pPr>
            <w:r w:rsidRPr="009C1A9A">
              <w:rPr>
                <w:sz w:val="12"/>
                <w:szCs w:val="16"/>
              </w:rPr>
              <w:t>2154582.28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333</w:t>
            </w:r>
          </w:p>
        </w:tc>
        <w:tc>
          <w:tcPr>
            <w:tcW w:w="1152" w:type="dxa"/>
          </w:tcPr>
          <w:p w:rsidR="00560443" w:rsidRPr="009C1A9A" w:rsidRDefault="00560443" w:rsidP="00560443">
            <w:pPr>
              <w:pStyle w:val="TableParagraph"/>
              <w:ind w:left="0"/>
              <w:rPr>
                <w:sz w:val="12"/>
                <w:szCs w:val="16"/>
              </w:rPr>
            </w:pPr>
            <w:r w:rsidRPr="009C1A9A">
              <w:rPr>
                <w:sz w:val="12"/>
                <w:szCs w:val="16"/>
              </w:rPr>
              <w:t>380071.32</w:t>
            </w:r>
          </w:p>
        </w:tc>
        <w:tc>
          <w:tcPr>
            <w:tcW w:w="1263" w:type="dxa"/>
          </w:tcPr>
          <w:p w:rsidR="00560443" w:rsidRPr="009C1A9A" w:rsidRDefault="00560443" w:rsidP="00560443">
            <w:pPr>
              <w:pStyle w:val="TableParagraph"/>
              <w:ind w:left="0"/>
              <w:rPr>
                <w:sz w:val="12"/>
                <w:szCs w:val="16"/>
              </w:rPr>
            </w:pPr>
            <w:r w:rsidRPr="009C1A9A">
              <w:rPr>
                <w:sz w:val="12"/>
                <w:szCs w:val="16"/>
              </w:rPr>
              <w:t>2154587.28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334</w:t>
            </w:r>
          </w:p>
        </w:tc>
        <w:tc>
          <w:tcPr>
            <w:tcW w:w="1152" w:type="dxa"/>
          </w:tcPr>
          <w:p w:rsidR="00560443" w:rsidRPr="009C1A9A" w:rsidRDefault="00560443" w:rsidP="00560443">
            <w:pPr>
              <w:pStyle w:val="TableParagraph"/>
              <w:ind w:left="0"/>
              <w:rPr>
                <w:sz w:val="12"/>
                <w:szCs w:val="16"/>
              </w:rPr>
            </w:pPr>
            <w:r w:rsidRPr="009C1A9A">
              <w:rPr>
                <w:sz w:val="12"/>
                <w:szCs w:val="16"/>
              </w:rPr>
              <w:t>380071.18</w:t>
            </w:r>
          </w:p>
        </w:tc>
        <w:tc>
          <w:tcPr>
            <w:tcW w:w="1263" w:type="dxa"/>
          </w:tcPr>
          <w:p w:rsidR="00560443" w:rsidRPr="009C1A9A" w:rsidRDefault="00560443" w:rsidP="00560443">
            <w:pPr>
              <w:pStyle w:val="TableParagraph"/>
              <w:ind w:left="0"/>
              <w:rPr>
                <w:sz w:val="12"/>
                <w:szCs w:val="16"/>
              </w:rPr>
            </w:pPr>
            <w:r w:rsidRPr="009C1A9A">
              <w:rPr>
                <w:sz w:val="12"/>
                <w:szCs w:val="16"/>
              </w:rPr>
              <w:t>2154588.02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335</w:t>
            </w:r>
          </w:p>
        </w:tc>
        <w:tc>
          <w:tcPr>
            <w:tcW w:w="1152" w:type="dxa"/>
          </w:tcPr>
          <w:p w:rsidR="00560443" w:rsidRPr="009C1A9A" w:rsidRDefault="00560443" w:rsidP="00560443">
            <w:pPr>
              <w:pStyle w:val="TableParagraph"/>
              <w:ind w:left="0"/>
              <w:rPr>
                <w:sz w:val="12"/>
                <w:szCs w:val="16"/>
              </w:rPr>
            </w:pPr>
            <w:r w:rsidRPr="009C1A9A">
              <w:rPr>
                <w:sz w:val="12"/>
                <w:szCs w:val="16"/>
              </w:rPr>
              <w:t>380069.36</w:t>
            </w:r>
          </w:p>
        </w:tc>
        <w:tc>
          <w:tcPr>
            <w:tcW w:w="1263" w:type="dxa"/>
          </w:tcPr>
          <w:p w:rsidR="00560443" w:rsidRPr="009C1A9A" w:rsidRDefault="00560443" w:rsidP="00560443">
            <w:pPr>
              <w:pStyle w:val="TableParagraph"/>
              <w:ind w:left="0"/>
              <w:rPr>
                <w:sz w:val="12"/>
                <w:szCs w:val="16"/>
              </w:rPr>
            </w:pPr>
            <w:r w:rsidRPr="009C1A9A">
              <w:rPr>
                <w:sz w:val="12"/>
                <w:szCs w:val="16"/>
              </w:rPr>
              <w:t>2154593.45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336</w:t>
            </w:r>
          </w:p>
        </w:tc>
        <w:tc>
          <w:tcPr>
            <w:tcW w:w="1152" w:type="dxa"/>
          </w:tcPr>
          <w:p w:rsidR="00560443" w:rsidRPr="009C1A9A" w:rsidRDefault="00560443" w:rsidP="00560443">
            <w:pPr>
              <w:pStyle w:val="TableParagraph"/>
              <w:ind w:left="0"/>
              <w:rPr>
                <w:sz w:val="12"/>
                <w:szCs w:val="16"/>
              </w:rPr>
            </w:pPr>
            <w:r w:rsidRPr="009C1A9A">
              <w:rPr>
                <w:sz w:val="12"/>
                <w:szCs w:val="16"/>
              </w:rPr>
              <w:t>380171.15</w:t>
            </w:r>
          </w:p>
        </w:tc>
        <w:tc>
          <w:tcPr>
            <w:tcW w:w="1263" w:type="dxa"/>
          </w:tcPr>
          <w:p w:rsidR="00560443" w:rsidRPr="009C1A9A" w:rsidRDefault="00560443" w:rsidP="00560443">
            <w:pPr>
              <w:pStyle w:val="TableParagraph"/>
              <w:ind w:left="0"/>
              <w:rPr>
                <w:sz w:val="12"/>
                <w:szCs w:val="16"/>
              </w:rPr>
            </w:pPr>
            <w:r w:rsidRPr="009C1A9A">
              <w:rPr>
                <w:sz w:val="12"/>
                <w:szCs w:val="16"/>
              </w:rPr>
              <w:t>2154629.18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337</w:t>
            </w:r>
          </w:p>
        </w:tc>
        <w:tc>
          <w:tcPr>
            <w:tcW w:w="1152" w:type="dxa"/>
          </w:tcPr>
          <w:p w:rsidR="00560443" w:rsidRPr="009C1A9A" w:rsidRDefault="00560443" w:rsidP="00560443">
            <w:pPr>
              <w:pStyle w:val="TableParagraph"/>
              <w:ind w:left="0"/>
              <w:rPr>
                <w:sz w:val="12"/>
                <w:szCs w:val="16"/>
              </w:rPr>
            </w:pPr>
            <w:r w:rsidRPr="009C1A9A">
              <w:rPr>
                <w:sz w:val="12"/>
                <w:szCs w:val="16"/>
              </w:rPr>
              <w:t>380173.62</w:t>
            </w:r>
          </w:p>
        </w:tc>
        <w:tc>
          <w:tcPr>
            <w:tcW w:w="1263" w:type="dxa"/>
          </w:tcPr>
          <w:p w:rsidR="00560443" w:rsidRPr="009C1A9A" w:rsidRDefault="00560443" w:rsidP="00560443">
            <w:pPr>
              <w:pStyle w:val="TableParagraph"/>
              <w:ind w:left="0"/>
              <w:rPr>
                <w:sz w:val="12"/>
                <w:szCs w:val="16"/>
              </w:rPr>
            </w:pPr>
            <w:r w:rsidRPr="009C1A9A">
              <w:rPr>
                <w:sz w:val="12"/>
                <w:szCs w:val="16"/>
              </w:rPr>
              <w:t>2154621.75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338</w:t>
            </w:r>
          </w:p>
        </w:tc>
        <w:tc>
          <w:tcPr>
            <w:tcW w:w="1152" w:type="dxa"/>
          </w:tcPr>
          <w:p w:rsidR="00560443" w:rsidRPr="009C1A9A" w:rsidRDefault="00560443" w:rsidP="00560443">
            <w:pPr>
              <w:pStyle w:val="TableParagraph"/>
              <w:ind w:left="0"/>
              <w:rPr>
                <w:sz w:val="12"/>
                <w:szCs w:val="16"/>
              </w:rPr>
            </w:pPr>
            <w:r w:rsidRPr="009C1A9A">
              <w:rPr>
                <w:sz w:val="12"/>
                <w:szCs w:val="16"/>
              </w:rPr>
              <w:t>380185.08</w:t>
            </w:r>
          </w:p>
        </w:tc>
        <w:tc>
          <w:tcPr>
            <w:tcW w:w="1263" w:type="dxa"/>
          </w:tcPr>
          <w:p w:rsidR="00560443" w:rsidRPr="009C1A9A" w:rsidRDefault="00560443" w:rsidP="00560443">
            <w:pPr>
              <w:pStyle w:val="TableParagraph"/>
              <w:ind w:left="0"/>
              <w:rPr>
                <w:sz w:val="12"/>
                <w:szCs w:val="16"/>
              </w:rPr>
            </w:pPr>
            <w:r w:rsidRPr="009C1A9A">
              <w:rPr>
                <w:sz w:val="12"/>
                <w:szCs w:val="16"/>
              </w:rPr>
              <w:t>2154625.04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339</w:t>
            </w:r>
          </w:p>
        </w:tc>
        <w:tc>
          <w:tcPr>
            <w:tcW w:w="1152" w:type="dxa"/>
          </w:tcPr>
          <w:p w:rsidR="00560443" w:rsidRPr="009C1A9A" w:rsidRDefault="00560443" w:rsidP="00560443">
            <w:pPr>
              <w:pStyle w:val="TableParagraph"/>
              <w:ind w:left="0"/>
              <w:rPr>
                <w:sz w:val="12"/>
                <w:szCs w:val="16"/>
              </w:rPr>
            </w:pPr>
            <w:r w:rsidRPr="009C1A9A">
              <w:rPr>
                <w:sz w:val="12"/>
                <w:szCs w:val="16"/>
              </w:rPr>
              <w:t>380188.99</w:t>
            </w:r>
          </w:p>
        </w:tc>
        <w:tc>
          <w:tcPr>
            <w:tcW w:w="1263" w:type="dxa"/>
          </w:tcPr>
          <w:p w:rsidR="00560443" w:rsidRPr="009C1A9A" w:rsidRDefault="00560443" w:rsidP="00560443">
            <w:pPr>
              <w:pStyle w:val="TableParagraph"/>
              <w:ind w:left="0"/>
              <w:rPr>
                <w:sz w:val="12"/>
                <w:szCs w:val="16"/>
              </w:rPr>
            </w:pPr>
            <w:r w:rsidRPr="009C1A9A">
              <w:rPr>
                <w:sz w:val="12"/>
                <w:szCs w:val="16"/>
              </w:rPr>
              <w:t>2154626.20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340</w:t>
            </w:r>
          </w:p>
        </w:tc>
        <w:tc>
          <w:tcPr>
            <w:tcW w:w="1152" w:type="dxa"/>
          </w:tcPr>
          <w:p w:rsidR="00560443" w:rsidRPr="009C1A9A" w:rsidRDefault="00560443" w:rsidP="00560443">
            <w:pPr>
              <w:pStyle w:val="TableParagraph"/>
              <w:ind w:left="0"/>
              <w:rPr>
                <w:sz w:val="12"/>
                <w:szCs w:val="16"/>
              </w:rPr>
            </w:pPr>
            <w:r w:rsidRPr="009C1A9A">
              <w:rPr>
                <w:sz w:val="12"/>
                <w:szCs w:val="16"/>
              </w:rPr>
              <w:t>380219.75</w:t>
            </w:r>
          </w:p>
        </w:tc>
        <w:tc>
          <w:tcPr>
            <w:tcW w:w="1263" w:type="dxa"/>
          </w:tcPr>
          <w:p w:rsidR="00560443" w:rsidRPr="009C1A9A" w:rsidRDefault="00560443" w:rsidP="00560443">
            <w:pPr>
              <w:pStyle w:val="TableParagraph"/>
              <w:ind w:left="0"/>
              <w:rPr>
                <w:sz w:val="12"/>
                <w:szCs w:val="16"/>
              </w:rPr>
            </w:pPr>
            <w:r w:rsidRPr="009C1A9A">
              <w:rPr>
                <w:sz w:val="12"/>
                <w:szCs w:val="16"/>
              </w:rPr>
              <w:t>2154636.13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341</w:t>
            </w:r>
          </w:p>
        </w:tc>
        <w:tc>
          <w:tcPr>
            <w:tcW w:w="1152" w:type="dxa"/>
          </w:tcPr>
          <w:p w:rsidR="00560443" w:rsidRPr="009C1A9A" w:rsidRDefault="00560443" w:rsidP="00560443">
            <w:pPr>
              <w:pStyle w:val="TableParagraph"/>
              <w:ind w:left="0"/>
              <w:rPr>
                <w:sz w:val="12"/>
                <w:szCs w:val="16"/>
              </w:rPr>
            </w:pPr>
            <w:r w:rsidRPr="009C1A9A">
              <w:rPr>
                <w:sz w:val="12"/>
                <w:szCs w:val="16"/>
              </w:rPr>
              <w:t>380225.06</w:t>
            </w:r>
          </w:p>
        </w:tc>
        <w:tc>
          <w:tcPr>
            <w:tcW w:w="1263" w:type="dxa"/>
          </w:tcPr>
          <w:p w:rsidR="00560443" w:rsidRPr="009C1A9A" w:rsidRDefault="00560443" w:rsidP="00560443">
            <w:pPr>
              <w:pStyle w:val="TableParagraph"/>
              <w:ind w:left="0"/>
              <w:rPr>
                <w:sz w:val="12"/>
                <w:szCs w:val="16"/>
              </w:rPr>
            </w:pPr>
            <w:r w:rsidRPr="009C1A9A">
              <w:rPr>
                <w:sz w:val="12"/>
                <w:szCs w:val="16"/>
              </w:rPr>
              <w:t>2154621.06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342</w:t>
            </w:r>
          </w:p>
        </w:tc>
        <w:tc>
          <w:tcPr>
            <w:tcW w:w="1152" w:type="dxa"/>
          </w:tcPr>
          <w:p w:rsidR="00560443" w:rsidRPr="009C1A9A" w:rsidRDefault="00560443" w:rsidP="00560443">
            <w:pPr>
              <w:pStyle w:val="TableParagraph"/>
              <w:ind w:left="0"/>
              <w:rPr>
                <w:sz w:val="12"/>
                <w:szCs w:val="16"/>
              </w:rPr>
            </w:pPr>
            <w:r w:rsidRPr="009C1A9A">
              <w:rPr>
                <w:sz w:val="12"/>
                <w:szCs w:val="16"/>
              </w:rPr>
              <w:t>380238.83</w:t>
            </w:r>
          </w:p>
        </w:tc>
        <w:tc>
          <w:tcPr>
            <w:tcW w:w="1263" w:type="dxa"/>
          </w:tcPr>
          <w:p w:rsidR="00560443" w:rsidRPr="009C1A9A" w:rsidRDefault="00560443" w:rsidP="00560443">
            <w:pPr>
              <w:pStyle w:val="TableParagraph"/>
              <w:ind w:left="0"/>
              <w:rPr>
                <w:sz w:val="12"/>
                <w:szCs w:val="16"/>
              </w:rPr>
            </w:pPr>
            <w:r w:rsidRPr="009C1A9A">
              <w:rPr>
                <w:sz w:val="12"/>
                <w:szCs w:val="16"/>
              </w:rPr>
              <w:t>2154625.35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343</w:t>
            </w:r>
          </w:p>
        </w:tc>
        <w:tc>
          <w:tcPr>
            <w:tcW w:w="1152" w:type="dxa"/>
          </w:tcPr>
          <w:p w:rsidR="00560443" w:rsidRPr="009C1A9A" w:rsidRDefault="00560443" w:rsidP="00560443">
            <w:pPr>
              <w:pStyle w:val="TableParagraph"/>
              <w:ind w:left="0"/>
              <w:rPr>
                <w:sz w:val="12"/>
                <w:szCs w:val="16"/>
              </w:rPr>
            </w:pPr>
            <w:r w:rsidRPr="009C1A9A">
              <w:rPr>
                <w:sz w:val="12"/>
                <w:szCs w:val="16"/>
              </w:rPr>
              <w:t>380256.10</w:t>
            </w:r>
          </w:p>
        </w:tc>
        <w:tc>
          <w:tcPr>
            <w:tcW w:w="1263" w:type="dxa"/>
          </w:tcPr>
          <w:p w:rsidR="00560443" w:rsidRPr="009C1A9A" w:rsidRDefault="00560443" w:rsidP="00560443">
            <w:pPr>
              <w:pStyle w:val="TableParagraph"/>
              <w:ind w:left="0"/>
              <w:rPr>
                <w:sz w:val="12"/>
                <w:szCs w:val="16"/>
              </w:rPr>
            </w:pPr>
            <w:r w:rsidRPr="009C1A9A">
              <w:rPr>
                <w:sz w:val="12"/>
                <w:szCs w:val="16"/>
              </w:rPr>
              <w:t>2154631.12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344</w:t>
            </w:r>
          </w:p>
        </w:tc>
        <w:tc>
          <w:tcPr>
            <w:tcW w:w="1152" w:type="dxa"/>
          </w:tcPr>
          <w:p w:rsidR="00560443" w:rsidRPr="009C1A9A" w:rsidRDefault="00560443" w:rsidP="00560443">
            <w:pPr>
              <w:pStyle w:val="TableParagraph"/>
              <w:ind w:left="0"/>
              <w:rPr>
                <w:sz w:val="12"/>
                <w:szCs w:val="16"/>
              </w:rPr>
            </w:pPr>
            <w:r w:rsidRPr="009C1A9A">
              <w:rPr>
                <w:sz w:val="12"/>
                <w:szCs w:val="16"/>
              </w:rPr>
              <w:t>380261.48</w:t>
            </w:r>
          </w:p>
        </w:tc>
        <w:tc>
          <w:tcPr>
            <w:tcW w:w="1263" w:type="dxa"/>
          </w:tcPr>
          <w:p w:rsidR="00560443" w:rsidRPr="009C1A9A" w:rsidRDefault="00560443" w:rsidP="00560443">
            <w:pPr>
              <w:pStyle w:val="TableParagraph"/>
              <w:ind w:left="0"/>
              <w:rPr>
                <w:sz w:val="12"/>
                <w:szCs w:val="16"/>
              </w:rPr>
            </w:pPr>
            <w:r w:rsidRPr="009C1A9A">
              <w:rPr>
                <w:sz w:val="12"/>
                <w:szCs w:val="16"/>
              </w:rPr>
              <w:t>2154614.36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345</w:t>
            </w:r>
          </w:p>
        </w:tc>
        <w:tc>
          <w:tcPr>
            <w:tcW w:w="1152" w:type="dxa"/>
          </w:tcPr>
          <w:p w:rsidR="00560443" w:rsidRPr="009C1A9A" w:rsidRDefault="00560443" w:rsidP="00560443">
            <w:pPr>
              <w:pStyle w:val="TableParagraph"/>
              <w:ind w:left="0"/>
              <w:rPr>
                <w:sz w:val="12"/>
                <w:szCs w:val="16"/>
              </w:rPr>
            </w:pPr>
            <w:r w:rsidRPr="009C1A9A">
              <w:rPr>
                <w:sz w:val="12"/>
                <w:szCs w:val="16"/>
              </w:rPr>
              <w:t>380273.89</w:t>
            </w:r>
          </w:p>
        </w:tc>
        <w:tc>
          <w:tcPr>
            <w:tcW w:w="1263" w:type="dxa"/>
          </w:tcPr>
          <w:p w:rsidR="00560443" w:rsidRPr="009C1A9A" w:rsidRDefault="00560443" w:rsidP="00560443">
            <w:pPr>
              <w:pStyle w:val="TableParagraph"/>
              <w:ind w:left="0"/>
              <w:rPr>
                <w:sz w:val="12"/>
                <w:szCs w:val="16"/>
              </w:rPr>
            </w:pPr>
            <w:r w:rsidRPr="009C1A9A">
              <w:rPr>
                <w:sz w:val="12"/>
                <w:szCs w:val="16"/>
              </w:rPr>
              <w:t>2154619.67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346</w:t>
            </w:r>
          </w:p>
        </w:tc>
        <w:tc>
          <w:tcPr>
            <w:tcW w:w="1152" w:type="dxa"/>
          </w:tcPr>
          <w:p w:rsidR="00560443" w:rsidRPr="009C1A9A" w:rsidRDefault="00560443" w:rsidP="00560443">
            <w:pPr>
              <w:pStyle w:val="TableParagraph"/>
              <w:ind w:left="0"/>
              <w:rPr>
                <w:sz w:val="12"/>
                <w:szCs w:val="16"/>
              </w:rPr>
            </w:pPr>
            <w:r w:rsidRPr="009C1A9A">
              <w:rPr>
                <w:sz w:val="12"/>
                <w:szCs w:val="16"/>
              </w:rPr>
              <w:t>380311.96</w:t>
            </w:r>
          </w:p>
        </w:tc>
        <w:tc>
          <w:tcPr>
            <w:tcW w:w="1263" w:type="dxa"/>
          </w:tcPr>
          <w:p w:rsidR="00560443" w:rsidRPr="009C1A9A" w:rsidRDefault="00560443" w:rsidP="00560443">
            <w:pPr>
              <w:pStyle w:val="TableParagraph"/>
              <w:ind w:left="0"/>
              <w:rPr>
                <w:sz w:val="12"/>
                <w:szCs w:val="16"/>
              </w:rPr>
            </w:pPr>
            <w:r w:rsidRPr="009C1A9A">
              <w:rPr>
                <w:sz w:val="12"/>
                <w:szCs w:val="16"/>
              </w:rPr>
              <w:t>2154631.56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347</w:t>
            </w:r>
          </w:p>
        </w:tc>
        <w:tc>
          <w:tcPr>
            <w:tcW w:w="1152" w:type="dxa"/>
          </w:tcPr>
          <w:p w:rsidR="00560443" w:rsidRPr="009C1A9A" w:rsidRDefault="00560443" w:rsidP="00560443">
            <w:pPr>
              <w:pStyle w:val="TableParagraph"/>
              <w:ind w:left="0"/>
              <w:rPr>
                <w:sz w:val="12"/>
                <w:szCs w:val="16"/>
              </w:rPr>
            </w:pPr>
            <w:r w:rsidRPr="009C1A9A">
              <w:rPr>
                <w:sz w:val="12"/>
                <w:szCs w:val="16"/>
              </w:rPr>
              <w:t>380315.56</w:t>
            </w:r>
          </w:p>
        </w:tc>
        <w:tc>
          <w:tcPr>
            <w:tcW w:w="1263" w:type="dxa"/>
          </w:tcPr>
          <w:p w:rsidR="00560443" w:rsidRPr="009C1A9A" w:rsidRDefault="00560443" w:rsidP="00560443">
            <w:pPr>
              <w:pStyle w:val="TableParagraph"/>
              <w:ind w:left="0"/>
              <w:rPr>
                <w:sz w:val="12"/>
                <w:szCs w:val="16"/>
              </w:rPr>
            </w:pPr>
            <w:r w:rsidRPr="009C1A9A">
              <w:rPr>
                <w:sz w:val="12"/>
                <w:szCs w:val="16"/>
              </w:rPr>
              <w:t>2154620.71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348</w:t>
            </w:r>
          </w:p>
        </w:tc>
        <w:tc>
          <w:tcPr>
            <w:tcW w:w="1152" w:type="dxa"/>
          </w:tcPr>
          <w:p w:rsidR="00560443" w:rsidRPr="009C1A9A" w:rsidRDefault="00560443" w:rsidP="00560443">
            <w:pPr>
              <w:pStyle w:val="TableParagraph"/>
              <w:ind w:left="0"/>
              <w:rPr>
                <w:sz w:val="12"/>
                <w:szCs w:val="16"/>
              </w:rPr>
            </w:pPr>
            <w:r w:rsidRPr="009C1A9A">
              <w:rPr>
                <w:sz w:val="12"/>
                <w:szCs w:val="16"/>
              </w:rPr>
              <w:t>380339.79</w:t>
            </w:r>
          </w:p>
        </w:tc>
        <w:tc>
          <w:tcPr>
            <w:tcW w:w="1263" w:type="dxa"/>
          </w:tcPr>
          <w:p w:rsidR="00560443" w:rsidRPr="009C1A9A" w:rsidRDefault="00560443" w:rsidP="00560443">
            <w:pPr>
              <w:pStyle w:val="TableParagraph"/>
              <w:ind w:left="0"/>
              <w:rPr>
                <w:sz w:val="12"/>
                <w:szCs w:val="16"/>
              </w:rPr>
            </w:pPr>
            <w:r w:rsidRPr="009C1A9A">
              <w:rPr>
                <w:sz w:val="12"/>
                <w:szCs w:val="16"/>
              </w:rPr>
              <w:t>2154629.22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349</w:t>
            </w:r>
          </w:p>
        </w:tc>
        <w:tc>
          <w:tcPr>
            <w:tcW w:w="1152" w:type="dxa"/>
          </w:tcPr>
          <w:p w:rsidR="00560443" w:rsidRPr="009C1A9A" w:rsidRDefault="00560443" w:rsidP="00560443">
            <w:pPr>
              <w:pStyle w:val="TableParagraph"/>
              <w:ind w:left="0"/>
              <w:rPr>
                <w:sz w:val="12"/>
                <w:szCs w:val="16"/>
              </w:rPr>
            </w:pPr>
            <w:r w:rsidRPr="009C1A9A">
              <w:rPr>
                <w:sz w:val="12"/>
                <w:szCs w:val="16"/>
              </w:rPr>
              <w:t>380357.19</w:t>
            </w:r>
          </w:p>
        </w:tc>
        <w:tc>
          <w:tcPr>
            <w:tcW w:w="1263" w:type="dxa"/>
          </w:tcPr>
          <w:p w:rsidR="00560443" w:rsidRPr="009C1A9A" w:rsidRDefault="00560443" w:rsidP="00560443">
            <w:pPr>
              <w:pStyle w:val="TableParagraph"/>
              <w:ind w:left="0"/>
              <w:rPr>
                <w:sz w:val="12"/>
                <w:szCs w:val="16"/>
              </w:rPr>
            </w:pPr>
            <w:r w:rsidRPr="009C1A9A">
              <w:rPr>
                <w:sz w:val="12"/>
                <w:szCs w:val="16"/>
              </w:rPr>
              <w:t>2154635.34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350</w:t>
            </w:r>
          </w:p>
        </w:tc>
        <w:tc>
          <w:tcPr>
            <w:tcW w:w="1152" w:type="dxa"/>
          </w:tcPr>
          <w:p w:rsidR="00560443" w:rsidRPr="009C1A9A" w:rsidRDefault="00560443" w:rsidP="00560443">
            <w:pPr>
              <w:pStyle w:val="TableParagraph"/>
              <w:ind w:left="0"/>
              <w:rPr>
                <w:sz w:val="12"/>
                <w:szCs w:val="16"/>
              </w:rPr>
            </w:pPr>
            <w:r w:rsidRPr="009C1A9A">
              <w:rPr>
                <w:sz w:val="12"/>
                <w:szCs w:val="16"/>
              </w:rPr>
              <w:t>380361.99</w:t>
            </w:r>
          </w:p>
        </w:tc>
        <w:tc>
          <w:tcPr>
            <w:tcW w:w="1263" w:type="dxa"/>
          </w:tcPr>
          <w:p w:rsidR="00560443" w:rsidRPr="009C1A9A" w:rsidRDefault="00560443" w:rsidP="00560443">
            <w:pPr>
              <w:pStyle w:val="TableParagraph"/>
              <w:ind w:left="0"/>
              <w:rPr>
                <w:sz w:val="12"/>
                <w:szCs w:val="16"/>
              </w:rPr>
            </w:pPr>
            <w:r w:rsidRPr="009C1A9A">
              <w:rPr>
                <w:sz w:val="12"/>
                <w:szCs w:val="16"/>
              </w:rPr>
              <w:t>2154620.34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351</w:t>
            </w:r>
          </w:p>
        </w:tc>
        <w:tc>
          <w:tcPr>
            <w:tcW w:w="1152" w:type="dxa"/>
          </w:tcPr>
          <w:p w:rsidR="00560443" w:rsidRPr="009C1A9A" w:rsidRDefault="00560443" w:rsidP="00560443">
            <w:pPr>
              <w:pStyle w:val="TableParagraph"/>
              <w:ind w:left="0"/>
              <w:rPr>
                <w:sz w:val="12"/>
                <w:szCs w:val="16"/>
              </w:rPr>
            </w:pPr>
            <w:r w:rsidRPr="009C1A9A">
              <w:rPr>
                <w:sz w:val="12"/>
                <w:szCs w:val="16"/>
              </w:rPr>
              <w:t>380396.77</w:t>
            </w:r>
          </w:p>
        </w:tc>
        <w:tc>
          <w:tcPr>
            <w:tcW w:w="1263" w:type="dxa"/>
          </w:tcPr>
          <w:p w:rsidR="00560443" w:rsidRPr="009C1A9A" w:rsidRDefault="00560443" w:rsidP="00560443">
            <w:pPr>
              <w:pStyle w:val="TableParagraph"/>
              <w:ind w:left="0"/>
              <w:rPr>
                <w:sz w:val="12"/>
                <w:szCs w:val="16"/>
              </w:rPr>
            </w:pPr>
            <w:r w:rsidRPr="009C1A9A">
              <w:rPr>
                <w:sz w:val="12"/>
                <w:szCs w:val="16"/>
              </w:rPr>
              <w:t>2154630.08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352</w:t>
            </w:r>
          </w:p>
        </w:tc>
        <w:tc>
          <w:tcPr>
            <w:tcW w:w="1152" w:type="dxa"/>
          </w:tcPr>
          <w:p w:rsidR="00560443" w:rsidRPr="009C1A9A" w:rsidRDefault="00560443" w:rsidP="00560443">
            <w:pPr>
              <w:pStyle w:val="TableParagraph"/>
              <w:ind w:left="0"/>
              <w:rPr>
                <w:sz w:val="12"/>
                <w:szCs w:val="16"/>
              </w:rPr>
            </w:pPr>
            <w:r w:rsidRPr="009C1A9A">
              <w:rPr>
                <w:sz w:val="12"/>
                <w:szCs w:val="16"/>
              </w:rPr>
              <w:t>380402.83</w:t>
            </w:r>
          </w:p>
        </w:tc>
        <w:tc>
          <w:tcPr>
            <w:tcW w:w="1263" w:type="dxa"/>
          </w:tcPr>
          <w:p w:rsidR="00560443" w:rsidRPr="009C1A9A" w:rsidRDefault="00560443" w:rsidP="00560443">
            <w:pPr>
              <w:pStyle w:val="TableParagraph"/>
              <w:ind w:left="0"/>
              <w:rPr>
                <w:sz w:val="12"/>
                <w:szCs w:val="16"/>
              </w:rPr>
            </w:pPr>
            <w:r w:rsidRPr="009C1A9A">
              <w:rPr>
                <w:sz w:val="12"/>
                <w:szCs w:val="16"/>
              </w:rPr>
              <w:t>2154631.96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353</w:t>
            </w:r>
          </w:p>
        </w:tc>
        <w:tc>
          <w:tcPr>
            <w:tcW w:w="1152" w:type="dxa"/>
          </w:tcPr>
          <w:p w:rsidR="00560443" w:rsidRPr="009C1A9A" w:rsidRDefault="00560443" w:rsidP="00560443">
            <w:pPr>
              <w:pStyle w:val="TableParagraph"/>
              <w:ind w:left="0"/>
              <w:rPr>
                <w:sz w:val="12"/>
                <w:szCs w:val="16"/>
              </w:rPr>
            </w:pPr>
            <w:r w:rsidRPr="009C1A9A">
              <w:rPr>
                <w:sz w:val="12"/>
                <w:szCs w:val="16"/>
              </w:rPr>
              <w:t>380403.90</w:t>
            </w:r>
          </w:p>
        </w:tc>
        <w:tc>
          <w:tcPr>
            <w:tcW w:w="1263" w:type="dxa"/>
          </w:tcPr>
          <w:p w:rsidR="00560443" w:rsidRPr="009C1A9A" w:rsidRDefault="00560443" w:rsidP="00560443">
            <w:pPr>
              <w:pStyle w:val="TableParagraph"/>
              <w:ind w:left="0"/>
              <w:rPr>
                <w:sz w:val="12"/>
                <w:szCs w:val="16"/>
              </w:rPr>
            </w:pPr>
            <w:r w:rsidRPr="009C1A9A">
              <w:rPr>
                <w:sz w:val="12"/>
                <w:szCs w:val="16"/>
              </w:rPr>
              <w:t>2154628.52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354</w:t>
            </w:r>
          </w:p>
        </w:tc>
        <w:tc>
          <w:tcPr>
            <w:tcW w:w="1152" w:type="dxa"/>
          </w:tcPr>
          <w:p w:rsidR="00560443" w:rsidRPr="009C1A9A" w:rsidRDefault="00560443" w:rsidP="00560443">
            <w:pPr>
              <w:pStyle w:val="TableParagraph"/>
              <w:ind w:left="0"/>
              <w:rPr>
                <w:sz w:val="12"/>
                <w:szCs w:val="16"/>
              </w:rPr>
            </w:pPr>
            <w:r w:rsidRPr="009C1A9A">
              <w:rPr>
                <w:sz w:val="12"/>
                <w:szCs w:val="16"/>
              </w:rPr>
              <w:t>380402.57</w:t>
            </w:r>
          </w:p>
        </w:tc>
        <w:tc>
          <w:tcPr>
            <w:tcW w:w="1263" w:type="dxa"/>
          </w:tcPr>
          <w:p w:rsidR="00560443" w:rsidRPr="009C1A9A" w:rsidRDefault="00560443" w:rsidP="00560443">
            <w:pPr>
              <w:pStyle w:val="TableParagraph"/>
              <w:ind w:left="0"/>
              <w:rPr>
                <w:sz w:val="12"/>
                <w:szCs w:val="16"/>
              </w:rPr>
            </w:pPr>
            <w:r w:rsidRPr="009C1A9A">
              <w:rPr>
                <w:sz w:val="12"/>
                <w:szCs w:val="16"/>
              </w:rPr>
              <w:t>2154628.10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355</w:t>
            </w:r>
          </w:p>
        </w:tc>
        <w:tc>
          <w:tcPr>
            <w:tcW w:w="1152" w:type="dxa"/>
          </w:tcPr>
          <w:p w:rsidR="00560443" w:rsidRPr="009C1A9A" w:rsidRDefault="00560443" w:rsidP="00560443">
            <w:pPr>
              <w:pStyle w:val="TableParagraph"/>
              <w:ind w:left="0"/>
              <w:rPr>
                <w:sz w:val="12"/>
                <w:szCs w:val="16"/>
              </w:rPr>
            </w:pPr>
            <w:r w:rsidRPr="009C1A9A">
              <w:rPr>
                <w:sz w:val="12"/>
                <w:szCs w:val="16"/>
              </w:rPr>
              <w:t>380408.06</w:t>
            </w:r>
          </w:p>
        </w:tc>
        <w:tc>
          <w:tcPr>
            <w:tcW w:w="1263" w:type="dxa"/>
          </w:tcPr>
          <w:p w:rsidR="00560443" w:rsidRPr="009C1A9A" w:rsidRDefault="00560443" w:rsidP="00560443">
            <w:pPr>
              <w:pStyle w:val="TableParagraph"/>
              <w:ind w:left="0"/>
              <w:rPr>
                <w:sz w:val="12"/>
                <w:szCs w:val="16"/>
              </w:rPr>
            </w:pPr>
            <w:r w:rsidRPr="009C1A9A">
              <w:rPr>
                <w:sz w:val="12"/>
                <w:szCs w:val="16"/>
              </w:rPr>
              <w:t>2154610.72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356</w:t>
            </w:r>
          </w:p>
        </w:tc>
        <w:tc>
          <w:tcPr>
            <w:tcW w:w="1152" w:type="dxa"/>
          </w:tcPr>
          <w:p w:rsidR="00560443" w:rsidRPr="009C1A9A" w:rsidRDefault="00560443" w:rsidP="00560443">
            <w:pPr>
              <w:pStyle w:val="TableParagraph"/>
              <w:ind w:left="0"/>
              <w:rPr>
                <w:sz w:val="12"/>
                <w:szCs w:val="16"/>
              </w:rPr>
            </w:pPr>
            <w:r w:rsidRPr="009C1A9A">
              <w:rPr>
                <w:sz w:val="12"/>
                <w:szCs w:val="16"/>
              </w:rPr>
              <w:t>380436.38</w:t>
            </w:r>
          </w:p>
        </w:tc>
        <w:tc>
          <w:tcPr>
            <w:tcW w:w="1263" w:type="dxa"/>
          </w:tcPr>
          <w:p w:rsidR="00560443" w:rsidRPr="009C1A9A" w:rsidRDefault="00560443" w:rsidP="00560443">
            <w:pPr>
              <w:pStyle w:val="TableParagraph"/>
              <w:ind w:left="0"/>
              <w:rPr>
                <w:sz w:val="12"/>
                <w:szCs w:val="16"/>
              </w:rPr>
            </w:pPr>
            <w:r w:rsidRPr="009C1A9A">
              <w:rPr>
                <w:sz w:val="12"/>
                <w:szCs w:val="16"/>
              </w:rPr>
              <w:t>2154618.63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w:t>
            </w:r>
          </w:p>
        </w:tc>
        <w:tc>
          <w:tcPr>
            <w:tcW w:w="1152" w:type="dxa"/>
          </w:tcPr>
          <w:p w:rsidR="00560443" w:rsidRPr="009C1A9A" w:rsidRDefault="00560443" w:rsidP="00560443">
            <w:pPr>
              <w:pStyle w:val="TableParagraph"/>
              <w:ind w:left="0"/>
              <w:rPr>
                <w:sz w:val="12"/>
                <w:szCs w:val="16"/>
              </w:rPr>
            </w:pPr>
            <w:r w:rsidRPr="009C1A9A">
              <w:rPr>
                <w:sz w:val="12"/>
                <w:szCs w:val="16"/>
              </w:rPr>
              <w:t>2</w:t>
            </w:r>
          </w:p>
        </w:tc>
        <w:tc>
          <w:tcPr>
            <w:tcW w:w="1263" w:type="dxa"/>
          </w:tcPr>
          <w:p w:rsidR="00560443" w:rsidRPr="009C1A9A" w:rsidRDefault="00560443" w:rsidP="00560443">
            <w:pPr>
              <w:pStyle w:val="TableParagraph"/>
              <w:ind w:left="0"/>
              <w:rPr>
                <w:sz w:val="12"/>
                <w:szCs w:val="16"/>
              </w:rPr>
            </w:pPr>
            <w:r w:rsidRPr="009C1A9A">
              <w:rPr>
                <w:sz w:val="12"/>
                <w:szCs w:val="16"/>
              </w:rPr>
              <w:t>3</w:t>
            </w:r>
          </w:p>
        </w:tc>
        <w:tc>
          <w:tcPr>
            <w:tcW w:w="1183" w:type="dxa"/>
          </w:tcPr>
          <w:p w:rsidR="00560443" w:rsidRPr="009C1A9A" w:rsidRDefault="00560443" w:rsidP="00560443">
            <w:pPr>
              <w:pStyle w:val="TableParagraph"/>
              <w:ind w:left="0"/>
              <w:rPr>
                <w:sz w:val="12"/>
                <w:szCs w:val="16"/>
              </w:rPr>
            </w:pPr>
            <w:r w:rsidRPr="009C1A9A">
              <w:rPr>
                <w:sz w:val="12"/>
                <w:szCs w:val="16"/>
              </w:rPr>
              <w:t>4</w:t>
            </w:r>
          </w:p>
        </w:tc>
        <w:tc>
          <w:tcPr>
            <w:tcW w:w="377" w:type="dxa"/>
          </w:tcPr>
          <w:p w:rsidR="00560443" w:rsidRPr="009C1A9A" w:rsidRDefault="00560443" w:rsidP="00560443">
            <w:pPr>
              <w:pStyle w:val="TableParagraph"/>
              <w:ind w:left="0"/>
              <w:rPr>
                <w:sz w:val="12"/>
                <w:szCs w:val="16"/>
              </w:rPr>
            </w:pPr>
            <w:r w:rsidRPr="009C1A9A">
              <w:rPr>
                <w:sz w:val="12"/>
                <w:szCs w:val="16"/>
              </w:rPr>
              <w:t>5</w:t>
            </w:r>
          </w:p>
        </w:tc>
        <w:tc>
          <w:tcPr>
            <w:tcW w:w="2035" w:type="dxa"/>
          </w:tcPr>
          <w:p w:rsidR="00560443" w:rsidRPr="009C1A9A" w:rsidRDefault="00560443" w:rsidP="00560443">
            <w:pPr>
              <w:pStyle w:val="TableParagraph"/>
              <w:ind w:left="0"/>
              <w:rPr>
                <w:sz w:val="12"/>
                <w:szCs w:val="16"/>
              </w:rPr>
            </w:pPr>
            <w:r w:rsidRPr="009C1A9A">
              <w:rPr>
                <w:sz w:val="12"/>
                <w:szCs w:val="16"/>
              </w:rPr>
              <w:t>6</w:t>
            </w:r>
          </w:p>
        </w:tc>
        <w:tc>
          <w:tcPr>
            <w:tcW w:w="1246" w:type="dxa"/>
          </w:tcPr>
          <w:p w:rsidR="00560443" w:rsidRPr="009C1A9A" w:rsidRDefault="00560443" w:rsidP="00560443">
            <w:pPr>
              <w:pStyle w:val="TableParagraph"/>
              <w:ind w:left="0"/>
              <w:rPr>
                <w:sz w:val="12"/>
                <w:szCs w:val="16"/>
              </w:rPr>
            </w:pPr>
            <w:r w:rsidRPr="009C1A9A">
              <w:rPr>
                <w:sz w:val="12"/>
                <w:szCs w:val="16"/>
              </w:rPr>
              <w:t>7</w:t>
            </w:r>
          </w:p>
        </w:tc>
        <w:tc>
          <w:tcPr>
            <w:tcW w:w="1166" w:type="dxa"/>
          </w:tcPr>
          <w:p w:rsidR="00560443" w:rsidRPr="009C1A9A" w:rsidRDefault="00560443" w:rsidP="00560443">
            <w:pPr>
              <w:pStyle w:val="TableParagraph"/>
              <w:ind w:left="0"/>
              <w:jc w:val="right"/>
              <w:rPr>
                <w:sz w:val="12"/>
                <w:szCs w:val="16"/>
              </w:rPr>
            </w:pPr>
            <w:r w:rsidRPr="009C1A9A">
              <w:rPr>
                <w:sz w:val="12"/>
                <w:szCs w:val="16"/>
              </w:rPr>
              <w:t>8</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357</w:t>
            </w:r>
          </w:p>
        </w:tc>
        <w:tc>
          <w:tcPr>
            <w:tcW w:w="1152" w:type="dxa"/>
          </w:tcPr>
          <w:p w:rsidR="00560443" w:rsidRPr="009C1A9A" w:rsidRDefault="00560443" w:rsidP="00560443">
            <w:pPr>
              <w:pStyle w:val="TableParagraph"/>
              <w:ind w:left="0"/>
              <w:rPr>
                <w:sz w:val="12"/>
                <w:szCs w:val="16"/>
              </w:rPr>
            </w:pPr>
            <w:r w:rsidRPr="009C1A9A">
              <w:rPr>
                <w:sz w:val="12"/>
                <w:szCs w:val="16"/>
              </w:rPr>
              <w:t>380435.46</w:t>
            </w:r>
          </w:p>
        </w:tc>
        <w:tc>
          <w:tcPr>
            <w:tcW w:w="1263" w:type="dxa"/>
          </w:tcPr>
          <w:p w:rsidR="00560443" w:rsidRPr="009C1A9A" w:rsidRDefault="00560443" w:rsidP="00560443">
            <w:pPr>
              <w:pStyle w:val="TableParagraph"/>
              <w:ind w:left="0"/>
              <w:rPr>
                <w:sz w:val="12"/>
                <w:szCs w:val="16"/>
              </w:rPr>
            </w:pPr>
            <w:r w:rsidRPr="009C1A9A">
              <w:rPr>
                <w:sz w:val="12"/>
                <w:szCs w:val="16"/>
              </w:rPr>
              <w:t>2154621.50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358</w:t>
            </w:r>
          </w:p>
        </w:tc>
        <w:tc>
          <w:tcPr>
            <w:tcW w:w="1152" w:type="dxa"/>
          </w:tcPr>
          <w:p w:rsidR="00560443" w:rsidRPr="009C1A9A" w:rsidRDefault="00560443" w:rsidP="00560443">
            <w:pPr>
              <w:pStyle w:val="TableParagraph"/>
              <w:ind w:left="0"/>
              <w:rPr>
                <w:sz w:val="12"/>
                <w:szCs w:val="16"/>
              </w:rPr>
            </w:pPr>
            <w:r w:rsidRPr="009C1A9A">
              <w:rPr>
                <w:sz w:val="12"/>
                <w:szCs w:val="16"/>
              </w:rPr>
              <w:t>380451.45</w:t>
            </w:r>
          </w:p>
        </w:tc>
        <w:tc>
          <w:tcPr>
            <w:tcW w:w="1263" w:type="dxa"/>
          </w:tcPr>
          <w:p w:rsidR="00560443" w:rsidRPr="009C1A9A" w:rsidRDefault="00560443" w:rsidP="00560443">
            <w:pPr>
              <w:pStyle w:val="TableParagraph"/>
              <w:ind w:left="0"/>
              <w:rPr>
                <w:sz w:val="12"/>
                <w:szCs w:val="16"/>
              </w:rPr>
            </w:pPr>
            <w:r w:rsidRPr="009C1A9A">
              <w:rPr>
                <w:sz w:val="12"/>
                <w:szCs w:val="16"/>
              </w:rPr>
              <w:t>2154626.74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359</w:t>
            </w:r>
          </w:p>
        </w:tc>
        <w:tc>
          <w:tcPr>
            <w:tcW w:w="1152" w:type="dxa"/>
          </w:tcPr>
          <w:p w:rsidR="00560443" w:rsidRPr="009C1A9A" w:rsidRDefault="00560443" w:rsidP="00560443">
            <w:pPr>
              <w:pStyle w:val="TableParagraph"/>
              <w:ind w:left="0"/>
              <w:rPr>
                <w:sz w:val="12"/>
                <w:szCs w:val="16"/>
              </w:rPr>
            </w:pPr>
            <w:r w:rsidRPr="009C1A9A">
              <w:rPr>
                <w:sz w:val="12"/>
                <w:szCs w:val="16"/>
              </w:rPr>
              <w:t>380454.24</w:t>
            </w:r>
          </w:p>
        </w:tc>
        <w:tc>
          <w:tcPr>
            <w:tcW w:w="1263" w:type="dxa"/>
          </w:tcPr>
          <w:p w:rsidR="00560443" w:rsidRPr="009C1A9A" w:rsidRDefault="00560443" w:rsidP="00560443">
            <w:pPr>
              <w:pStyle w:val="TableParagraph"/>
              <w:ind w:left="0"/>
              <w:rPr>
                <w:sz w:val="12"/>
                <w:szCs w:val="16"/>
              </w:rPr>
            </w:pPr>
            <w:r w:rsidRPr="009C1A9A">
              <w:rPr>
                <w:sz w:val="12"/>
                <w:szCs w:val="16"/>
              </w:rPr>
              <w:t>2154618.43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360</w:t>
            </w:r>
          </w:p>
        </w:tc>
        <w:tc>
          <w:tcPr>
            <w:tcW w:w="1152" w:type="dxa"/>
          </w:tcPr>
          <w:p w:rsidR="00560443" w:rsidRPr="009C1A9A" w:rsidRDefault="00560443" w:rsidP="00560443">
            <w:pPr>
              <w:pStyle w:val="TableParagraph"/>
              <w:ind w:left="0"/>
              <w:rPr>
                <w:sz w:val="12"/>
                <w:szCs w:val="16"/>
              </w:rPr>
            </w:pPr>
            <w:r w:rsidRPr="009C1A9A">
              <w:rPr>
                <w:sz w:val="12"/>
                <w:szCs w:val="16"/>
              </w:rPr>
              <w:t>380491.04</w:t>
            </w:r>
          </w:p>
        </w:tc>
        <w:tc>
          <w:tcPr>
            <w:tcW w:w="1263" w:type="dxa"/>
          </w:tcPr>
          <w:p w:rsidR="00560443" w:rsidRPr="009C1A9A" w:rsidRDefault="00560443" w:rsidP="00560443">
            <w:pPr>
              <w:pStyle w:val="TableParagraph"/>
              <w:ind w:left="0"/>
              <w:rPr>
                <w:sz w:val="12"/>
                <w:szCs w:val="16"/>
              </w:rPr>
            </w:pPr>
            <w:r w:rsidRPr="009C1A9A">
              <w:rPr>
                <w:sz w:val="12"/>
                <w:szCs w:val="16"/>
              </w:rPr>
              <w:t>2154630.27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361</w:t>
            </w:r>
          </w:p>
        </w:tc>
        <w:tc>
          <w:tcPr>
            <w:tcW w:w="1152" w:type="dxa"/>
          </w:tcPr>
          <w:p w:rsidR="00560443" w:rsidRPr="009C1A9A" w:rsidRDefault="00560443" w:rsidP="00560443">
            <w:pPr>
              <w:pStyle w:val="TableParagraph"/>
              <w:ind w:left="0"/>
              <w:rPr>
                <w:sz w:val="12"/>
                <w:szCs w:val="16"/>
              </w:rPr>
            </w:pPr>
            <w:r w:rsidRPr="009C1A9A">
              <w:rPr>
                <w:sz w:val="12"/>
                <w:szCs w:val="16"/>
              </w:rPr>
              <w:t>380522.84</w:t>
            </w:r>
          </w:p>
        </w:tc>
        <w:tc>
          <w:tcPr>
            <w:tcW w:w="1263" w:type="dxa"/>
          </w:tcPr>
          <w:p w:rsidR="00560443" w:rsidRPr="009C1A9A" w:rsidRDefault="00560443" w:rsidP="00560443">
            <w:pPr>
              <w:pStyle w:val="TableParagraph"/>
              <w:ind w:left="0"/>
              <w:rPr>
                <w:sz w:val="12"/>
                <w:szCs w:val="16"/>
              </w:rPr>
            </w:pPr>
            <w:r w:rsidRPr="009C1A9A">
              <w:rPr>
                <w:sz w:val="12"/>
                <w:szCs w:val="16"/>
              </w:rPr>
              <w:t>2154639.57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362</w:t>
            </w:r>
          </w:p>
        </w:tc>
        <w:tc>
          <w:tcPr>
            <w:tcW w:w="1152" w:type="dxa"/>
          </w:tcPr>
          <w:p w:rsidR="00560443" w:rsidRPr="009C1A9A" w:rsidRDefault="00560443" w:rsidP="00560443">
            <w:pPr>
              <w:pStyle w:val="TableParagraph"/>
              <w:ind w:left="0"/>
              <w:rPr>
                <w:sz w:val="12"/>
                <w:szCs w:val="16"/>
              </w:rPr>
            </w:pPr>
            <w:r w:rsidRPr="009C1A9A">
              <w:rPr>
                <w:sz w:val="12"/>
                <w:szCs w:val="16"/>
              </w:rPr>
              <w:t>380525.85</w:t>
            </w:r>
          </w:p>
        </w:tc>
        <w:tc>
          <w:tcPr>
            <w:tcW w:w="1263" w:type="dxa"/>
          </w:tcPr>
          <w:p w:rsidR="00560443" w:rsidRPr="009C1A9A" w:rsidRDefault="00560443" w:rsidP="00560443">
            <w:pPr>
              <w:pStyle w:val="TableParagraph"/>
              <w:ind w:left="0"/>
              <w:rPr>
                <w:sz w:val="12"/>
                <w:szCs w:val="16"/>
              </w:rPr>
            </w:pPr>
            <w:r w:rsidRPr="009C1A9A">
              <w:rPr>
                <w:sz w:val="12"/>
                <w:szCs w:val="16"/>
              </w:rPr>
              <w:t>2154640.44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363</w:t>
            </w:r>
          </w:p>
        </w:tc>
        <w:tc>
          <w:tcPr>
            <w:tcW w:w="1152" w:type="dxa"/>
          </w:tcPr>
          <w:p w:rsidR="00560443" w:rsidRPr="009C1A9A" w:rsidRDefault="00560443" w:rsidP="00560443">
            <w:pPr>
              <w:pStyle w:val="TableParagraph"/>
              <w:ind w:left="0"/>
              <w:rPr>
                <w:sz w:val="12"/>
                <w:szCs w:val="16"/>
              </w:rPr>
            </w:pPr>
            <w:r w:rsidRPr="009C1A9A">
              <w:rPr>
                <w:sz w:val="12"/>
                <w:szCs w:val="16"/>
              </w:rPr>
              <w:t>380532.45</w:t>
            </w:r>
          </w:p>
        </w:tc>
        <w:tc>
          <w:tcPr>
            <w:tcW w:w="1263" w:type="dxa"/>
          </w:tcPr>
          <w:p w:rsidR="00560443" w:rsidRPr="009C1A9A" w:rsidRDefault="00560443" w:rsidP="00560443">
            <w:pPr>
              <w:pStyle w:val="TableParagraph"/>
              <w:ind w:left="0"/>
              <w:rPr>
                <w:sz w:val="12"/>
                <w:szCs w:val="16"/>
              </w:rPr>
            </w:pPr>
            <w:r w:rsidRPr="009C1A9A">
              <w:rPr>
                <w:sz w:val="12"/>
                <w:szCs w:val="16"/>
              </w:rPr>
              <w:t>2154619.55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364</w:t>
            </w:r>
          </w:p>
        </w:tc>
        <w:tc>
          <w:tcPr>
            <w:tcW w:w="1152" w:type="dxa"/>
          </w:tcPr>
          <w:p w:rsidR="00560443" w:rsidRPr="009C1A9A" w:rsidRDefault="00560443" w:rsidP="00560443">
            <w:pPr>
              <w:pStyle w:val="TableParagraph"/>
              <w:ind w:left="0"/>
              <w:rPr>
                <w:sz w:val="12"/>
                <w:szCs w:val="16"/>
              </w:rPr>
            </w:pPr>
            <w:r w:rsidRPr="009C1A9A">
              <w:rPr>
                <w:sz w:val="12"/>
                <w:szCs w:val="16"/>
              </w:rPr>
              <w:t>380556.53</w:t>
            </w:r>
          </w:p>
        </w:tc>
        <w:tc>
          <w:tcPr>
            <w:tcW w:w="1263" w:type="dxa"/>
          </w:tcPr>
          <w:p w:rsidR="00560443" w:rsidRPr="009C1A9A" w:rsidRDefault="00560443" w:rsidP="00560443">
            <w:pPr>
              <w:pStyle w:val="TableParagraph"/>
              <w:ind w:left="0"/>
              <w:rPr>
                <w:sz w:val="12"/>
                <w:szCs w:val="16"/>
              </w:rPr>
            </w:pPr>
            <w:r w:rsidRPr="009C1A9A">
              <w:rPr>
                <w:sz w:val="12"/>
                <w:szCs w:val="16"/>
              </w:rPr>
              <w:t>2154554.80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365</w:t>
            </w:r>
          </w:p>
        </w:tc>
        <w:tc>
          <w:tcPr>
            <w:tcW w:w="1152" w:type="dxa"/>
          </w:tcPr>
          <w:p w:rsidR="00560443" w:rsidRPr="009C1A9A" w:rsidRDefault="00560443" w:rsidP="00560443">
            <w:pPr>
              <w:pStyle w:val="TableParagraph"/>
              <w:ind w:left="0"/>
              <w:rPr>
                <w:sz w:val="12"/>
                <w:szCs w:val="16"/>
              </w:rPr>
            </w:pPr>
            <w:r w:rsidRPr="009C1A9A">
              <w:rPr>
                <w:sz w:val="12"/>
                <w:szCs w:val="16"/>
              </w:rPr>
              <w:t>380562.16</w:t>
            </w:r>
          </w:p>
        </w:tc>
        <w:tc>
          <w:tcPr>
            <w:tcW w:w="1263" w:type="dxa"/>
          </w:tcPr>
          <w:p w:rsidR="00560443" w:rsidRPr="009C1A9A" w:rsidRDefault="00560443" w:rsidP="00560443">
            <w:pPr>
              <w:pStyle w:val="TableParagraph"/>
              <w:ind w:left="0"/>
              <w:rPr>
                <w:sz w:val="12"/>
                <w:szCs w:val="16"/>
              </w:rPr>
            </w:pPr>
            <w:r w:rsidRPr="009C1A9A">
              <w:rPr>
                <w:sz w:val="12"/>
                <w:szCs w:val="16"/>
              </w:rPr>
              <w:t>2154535.02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366</w:t>
            </w:r>
          </w:p>
        </w:tc>
        <w:tc>
          <w:tcPr>
            <w:tcW w:w="1152" w:type="dxa"/>
          </w:tcPr>
          <w:p w:rsidR="00560443" w:rsidRPr="009C1A9A" w:rsidRDefault="00560443" w:rsidP="00560443">
            <w:pPr>
              <w:pStyle w:val="TableParagraph"/>
              <w:ind w:left="0"/>
              <w:rPr>
                <w:sz w:val="12"/>
                <w:szCs w:val="16"/>
              </w:rPr>
            </w:pPr>
            <w:r w:rsidRPr="009C1A9A">
              <w:rPr>
                <w:sz w:val="12"/>
                <w:szCs w:val="16"/>
              </w:rPr>
              <w:t>380564.01</w:t>
            </w:r>
          </w:p>
        </w:tc>
        <w:tc>
          <w:tcPr>
            <w:tcW w:w="1263" w:type="dxa"/>
          </w:tcPr>
          <w:p w:rsidR="00560443" w:rsidRPr="009C1A9A" w:rsidRDefault="00560443" w:rsidP="00560443">
            <w:pPr>
              <w:pStyle w:val="TableParagraph"/>
              <w:ind w:left="0"/>
              <w:rPr>
                <w:sz w:val="12"/>
                <w:szCs w:val="16"/>
              </w:rPr>
            </w:pPr>
            <w:r w:rsidRPr="009C1A9A">
              <w:rPr>
                <w:sz w:val="12"/>
                <w:szCs w:val="16"/>
              </w:rPr>
              <w:t>2154535.63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367</w:t>
            </w:r>
          </w:p>
        </w:tc>
        <w:tc>
          <w:tcPr>
            <w:tcW w:w="1152" w:type="dxa"/>
          </w:tcPr>
          <w:p w:rsidR="00560443" w:rsidRPr="009C1A9A" w:rsidRDefault="00560443" w:rsidP="00560443">
            <w:pPr>
              <w:pStyle w:val="TableParagraph"/>
              <w:ind w:left="0"/>
              <w:rPr>
                <w:sz w:val="12"/>
                <w:szCs w:val="16"/>
              </w:rPr>
            </w:pPr>
            <w:r w:rsidRPr="009C1A9A">
              <w:rPr>
                <w:sz w:val="12"/>
                <w:szCs w:val="16"/>
              </w:rPr>
              <w:t>380569.21</w:t>
            </w:r>
          </w:p>
        </w:tc>
        <w:tc>
          <w:tcPr>
            <w:tcW w:w="1263" w:type="dxa"/>
          </w:tcPr>
          <w:p w:rsidR="00560443" w:rsidRPr="009C1A9A" w:rsidRDefault="00560443" w:rsidP="00560443">
            <w:pPr>
              <w:pStyle w:val="TableParagraph"/>
              <w:ind w:left="0"/>
              <w:rPr>
                <w:sz w:val="12"/>
                <w:szCs w:val="16"/>
              </w:rPr>
            </w:pPr>
            <w:r w:rsidRPr="009C1A9A">
              <w:rPr>
                <w:sz w:val="12"/>
                <w:szCs w:val="16"/>
              </w:rPr>
              <w:t>2154537.14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368</w:t>
            </w:r>
          </w:p>
        </w:tc>
        <w:tc>
          <w:tcPr>
            <w:tcW w:w="1152" w:type="dxa"/>
          </w:tcPr>
          <w:p w:rsidR="00560443" w:rsidRPr="009C1A9A" w:rsidRDefault="00560443" w:rsidP="00560443">
            <w:pPr>
              <w:pStyle w:val="TableParagraph"/>
              <w:ind w:left="0"/>
              <w:rPr>
                <w:sz w:val="12"/>
                <w:szCs w:val="16"/>
              </w:rPr>
            </w:pPr>
            <w:r w:rsidRPr="009C1A9A">
              <w:rPr>
                <w:sz w:val="12"/>
                <w:szCs w:val="16"/>
              </w:rPr>
              <w:t>380569.72</w:t>
            </w:r>
          </w:p>
        </w:tc>
        <w:tc>
          <w:tcPr>
            <w:tcW w:w="1263" w:type="dxa"/>
          </w:tcPr>
          <w:p w:rsidR="00560443" w:rsidRPr="009C1A9A" w:rsidRDefault="00560443" w:rsidP="00560443">
            <w:pPr>
              <w:pStyle w:val="TableParagraph"/>
              <w:ind w:left="0"/>
              <w:rPr>
                <w:sz w:val="12"/>
                <w:szCs w:val="16"/>
              </w:rPr>
            </w:pPr>
            <w:r w:rsidRPr="009C1A9A">
              <w:rPr>
                <w:sz w:val="12"/>
                <w:szCs w:val="16"/>
              </w:rPr>
              <w:t>2154535.52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369</w:t>
            </w:r>
          </w:p>
        </w:tc>
        <w:tc>
          <w:tcPr>
            <w:tcW w:w="1152" w:type="dxa"/>
          </w:tcPr>
          <w:p w:rsidR="00560443" w:rsidRPr="009C1A9A" w:rsidRDefault="00560443" w:rsidP="00560443">
            <w:pPr>
              <w:pStyle w:val="TableParagraph"/>
              <w:ind w:left="0"/>
              <w:rPr>
                <w:sz w:val="12"/>
                <w:szCs w:val="16"/>
              </w:rPr>
            </w:pPr>
            <w:r w:rsidRPr="009C1A9A">
              <w:rPr>
                <w:sz w:val="12"/>
                <w:szCs w:val="16"/>
              </w:rPr>
              <w:t>380625.69</w:t>
            </w:r>
          </w:p>
        </w:tc>
        <w:tc>
          <w:tcPr>
            <w:tcW w:w="1263" w:type="dxa"/>
          </w:tcPr>
          <w:p w:rsidR="00560443" w:rsidRPr="009C1A9A" w:rsidRDefault="00560443" w:rsidP="00560443">
            <w:pPr>
              <w:pStyle w:val="TableParagraph"/>
              <w:ind w:left="0"/>
              <w:rPr>
                <w:sz w:val="12"/>
                <w:szCs w:val="16"/>
              </w:rPr>
            </w:pPr>
            <w:r w:rsidRPr="009C1A9A">
              <w:rPr>
                <w:sz w:val="12"/>
                <w:szCs w:val="16"/>
              </w:rPr>
              <w:t>2154550.70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370</w:t>
            </w:r>
          </w:p>
        </w:tc>
        <w:tc>
          <w:tcPr>
            <w:tcW w:w="1152" w:type="dxa"/>
          </w:tcPr>
          <w:p w:rsidR="00560443" w:rsidRPr="009C1A9A" w:rsidRDefault="00560443" w:rsidP="00560443">
            <w:pPr>
              <w:pStyle w:val="TableParagraph"/>
              <w:ind w:left="0"/>
              <w:rPr>
                <w:sz w:val="12"/>
                <w:szCs w:val="16"/>
              </w:rPr>
            </w:pPr>
            <w:r w:rsidRPr="009C1A9A">
              <w:rPr>
                <w:sz w:val="12"/>
                <w:szCs w:val="16"/>
              </w:rPr>
              <w:t>380628.47</w:t>
            </w:r>
          </w:p>
        </w:tc>
        <w:tc>
          <w:tcPr>
            <w:tcW w:w="1263" w:type="dxa"/>
          </w:tcPr>
          <w:p w:rsidR="00560443" w:rsidRPr="009C1A9A" w:rsidRDefault="00560443" w:rsidP="00560443">
            <w:pPr>
              <w:pStyle w:val="TableParagraph"/>
              <w:ind w:left="0"/>
              <w:rPr>
                <w:sz w:val="12"/>
                <w:szCs w:val="16"/>
              </w:rPr>
            </w:pPr>
            <w:r w:rsidRPr="009C1A9A">
              <w:rPr>
                <w:sz w:val="12"/>
                <w:szCs w:val="16"/>
              </w:rPr>
              <w:t>2154551.45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255</w:t>
            </w:r>
          </w:p>
        </w:tc>
        <w:tc>
          <w:tcPr>
            <w:tcW w:w="1152" w:type="dxa"/>
          </w:tcPr>
          <w:p w:rsidR="00560443" w:rsidRPr="009C1A9A" w:rsidRDefault="00560443" w:rsidP="00560443">
            <w:pPr>
              <w:pStyle w:val="TableParagraph"/>
              <w:ind w:left="0"/>
              <w:rPr>
                <w:sz w:val="12"/>
                <w:szCs w:val="16"/>
              </w:rPr>
            </w:pPr>
            <w:r w:rsidRPr="009C1A9A">
              <w:rPr>
                <w:sz w:val="12"/>
                <w:szCs w:val="16"/>
              </w:rPr>
              <w:t>380634.52</w:t>
            </w:r>
          </w:p>
        </w:tc>
        <w:tc>
          <w:tcPr>
            <w:tcW w:w="1263" w:type="dxa"/>
          </w:tcPr>
          <w:p w:rsidR="00560443" w:rsidRPr="009C1A9A" w:rsidRDefault="00560443" w:rsidP="00560443">
            <w:pPr>
              <w:pStyle w:val="TableParagraph"/>
              <w:ind w:left="0"/>
              <w:rPr>
                <w:sz w:val="12"/>
                <w:szCs w:val="16"/>
              </w:rPr>
            </w:pPr>
            <w:r w:rsidRPr="009C1A9A">
              <w:rPr>
                <w:sz w:val="12"/>
                <w:szCs w:val="16"/>
              </w:rPr>
              <w:t>2154552.78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p>
        </w:tc>
        <w:tc>
          <w:tcPr>
            <w:tcW w:w="1152" w:type="dxa"/>
          </w:tcPr>
          <w:p w:rsidR="00560443" w:rsidRPr="009C1A9A" w:rsidRDefault="00560443" w:rsidP="00560443">
            <w:pPr>
              <w:pStyle w:val="TableParagraph"/>
              <w:ind w:left="0"/>
              <w:rPr>
                <w:sz w:val="12"/>
                <w:szCs w:val="16"/>
              </w:rPr>
            </w:pPr>
          </w:p>
        </w:tc>
        <w:tc>
          <w:tcPr>
            <w:tcW w:w="1263" w:type="dxa"/>
          </w:tcPr>
          <w:p w:rsidR="00560443" w:rsidRPr="009C1A9A" w:rsidRDefault="00560443" w:rsidP="00560443">
            <w:pPr>
              <w:pStyle w:val="TableParagraph"/>
              <w:ind w:left="0"/>
              <w:rPr>
                <w:sz w:val="12"/>
                <w:szCs w:val="16"/>
              </w:rPr>
            </w:pPr>
          </w:p>
        </w:tc>
        <w:tc>
          <w:tcPr>
            <w:tcW w:w="1183" w:type="dxa"/>
          </w:tcPr>
          <w:p w:rsidR="00560443" w:rsidRPr="009C1A9A" w:rsidRDefault="00560443" w:rsidP="00560443">
            <w:pPr>
              <w:pStyle w:val="TableParagraph"/>
              <w:ind w:left="0"/>
              <w:rPr>
                <w:sz w:val="12"/>
                <w:szCs w:val="16"/>
              </w:rPr>
            </w:pPr>
          </w:p>
        </w:tc>
        <w:tc>
          <w:tcPr>
            <w:tcW w:w="377" w:type="dxa"/>
          </w:tcPr>
          <w:p w:rsidR="00560443" w:rsidRPr="009C1A9A" w:rsidRDefault="00560443" w:rsidP="00560443">
            <w:pPr>
              <w:pStyle w:val="TableParagraph"/>
              <w:ind w:left="0"/>
              <w:rPr>
                <w:sz w:val="12"/>
                <w:szCs w:val="16"/>
              </w:rPr>
            </w:pPr>
          </w:p>
        </w:tc>
        <w:tc>
          <w:tcPr>
            <w:tcW w:w="2035" w:type="dxa"/>
          </w:tcPr>
          <w:p w:rsidR="00560443" w:rsidRPr="009C1A9A" w:rsidRDefault="00560443" w:rsidP="00560443">
            <w:pPr>
              <w:pStyle w:val="TableParagraph"/>
              <w:ind w:left="0"/>
              <w:rPr>
                <w:sz w:val="12"/>
                <w:szCs w:val="16"/>
              </w:rPr>
            </w:pPr>
          </w:p>
        </w:tc>
        <w:tc>
          <w:tcPr>
            <w:tcW w:w="1246" w:type="dxa"/>
          </w:tcPr>
          <w:p w:rsidR="00560443" w:rsidRPr="009C1A9A" w:rsidRDefault="00560443" w:rsidP="00560443">
            <w:pPr>
              <w:pStyle w:val="TableParagraph"/>
              <w:ind w:left="0"/>
              <w:rPr>
                <w:sz w:val="12"/>
                <w:szCs w:val="16"/>
              </w:rPr>
            </w:pPr>
          </w:p>
        </w:tc>
        <w:tc>
          <w:tcPr>
            <w:tcW w:w="1166" w:type="dxa"/>
          </w:tcPr>
          <w:p w:rsidR="00560443" w:rsidRPr="009C1A9A" w:rsidRDefault="00560443" w:rsidP="00560443">
            <w:pPr>
              <w:pStyle w:val="TableParagraph"/>
              <w:ind w:left="0"/>
              <w:rPr>
                <w:sz w:val="12"/>
                <w:szCs w:val="16"/>
              </w:rPr>
            </w:pP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371</w:t>
            </w:r>
          </w:p>
        </w:tc>
        <w:tc>
          <w:tcPr>
            <w:tcW w:w="1152" w:type="dxa"/>
          </w:tcPr>
          <w:p w:rsidR="00560443" w:rsidRPr="009C1A9A" w:rsidRDefault="00560443" w:rsidP="00560443">
            <w:pPr>
              <w:pStyle w:val="TableParagraph"/>
              <w:ind w:left="0"/>
              <w:rPr>
                <w:sz w:val="12"/>
                <w:szCs w:val="16"/>
              </w:rPr>
            </w:pPr>
            <w:r w:rsidRPr="009C1A9A">
              <w:rPr>
                <w:sz w:val="12"/>
                <w:szCs w:val="16"/>
              </w:rPr>
              <w:t>380418.92</w:t>
            </w:r>
          </w:p>
        </w:tc>
        <w:tc>
          <w:tcPr>
            <w:tcW w:w="1263" w:type="dxa"/>
          </w:tcPr>
          <w:p w:rsidR="00560443" w:rsidRPr="009C1A9A" w:rsidRDefault="00560443" w:rsidP="00560443">
            <w:pPr>
              <w:pStyle w:val="TableParagraph"/>
              <w:ind w:left="0"/>
              <w:rPr>
                <w:sz w:val="12"/>
                <w:szCs w:val="16"/>
              </w:rPr>
            </w:pPr>
            <w:r w:rsidRPr="009C1A9A">
              <w:rPr>
                <w:sz w:val="12"/>
                <w:szCs w:val="16"/>
              </w:rPr>
              <w:t>2154969.55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372</w:t>
            </w:r>
          </w:p>
        </w:tc>
        <w:tc>
          <w:tcPr>
            <w:tcW w:w="1152" w:type="dxa"/>
          </w:tcPr>
          <w:p w:rsidR="00560443" w:rsidRPr="009C1A9A" w:rsidRDefault="00560443" w:rsidP="00560443">
            <w:pPr>
              <w:pStyle w:val="TableParagraph"/>
              <w:ind w:left="0"/>
              <w:rPr>
                <w:sz w:val="12"/>
                <w:szCs w:val="16"/>
              </w:rPr>
            </w:pPr>
            <w:r w:rsidRPr="009C1A9A">
              <w:rPr>
                <w:sz w:val="12"/>
                <w:szCs w:val="16"/>
              </w:rPr>
              <w:t>380335.25</w:t>
            </w:r>
          </w:p>
        </w:tc>
        <w:tc>
          <w:tcPr>
            <w:tcW w:w="1263" w:type="dxa"/>
          </w:tcPr>
          <w:p w:rsidR="00560443" w:rsidRPr="009C1A9A" w:rsidRDefault="00560443" w:rsidP="00560443">
            <w:pPr>
              <w:pStyle w:val="TableParagraph"/>
              <w:ind w:left="0"/>
              <w:rPr>
                <w:sz w:val="12"/>
                <w:szCs w:val="16"/>
              </w:rPr>
            </w:pPr>
            <w:r w:rsidRPr="009C1A9A">
              <w:rPr>
                <w:sz w:val="12"/>
                <w:szCs w:val="16"/>
              </w:rPr>
              <w:t>2155007.75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373</w:t>
            </w:r>
          </w:p>
        </w:tc>
        <w:tc>
          <w:tcPr>
            <w:tcW w:w="1152" w:type="dxa"/>
          </w:tcPr>
          <w:p w:rsidR="00560443" w:rsidRPr="009C1A9A" w:rsidRDefault="00560443" w:rsidP="00560443">
            <w:pPr>
              <w:pStyle w:val="TableParagraph"/>
              <w:ind w:left="0"/>
              <w:rPr>
                <w:sz w:val="12"/>
                <w:szCs w:val="16"/>
              </w:rPr>
            </w:pPr>
            <w:r w:rsidRPr="009C1A9A">
              <w:rPr>
                <w:sz w:val="12"/>
                <w:szCs w:val="16"/>
              </w:rPr>
              <w:t>380298.26</w:t>
            </w:r>
          </w:p>
        </w:tc>
        <w:tc>
          <w:tcPr>
            <w:tcW w:w="1263" w:type="dxa"/>
          </w:tcPr>
          <w:p w:rsidR="00560443" w:rsidRPr="009C1A9A" w:rsidRDefault="00560443" w:rsidP="00560443">
            <w:pPr>
              <w:pStyle w:val="TableParagraph"/>
              <w:ind w:left="0"/>
              <w:rPr>
                <w:sz w:val="12"/>
                <w:szCs w:val="16"/>
              </w:rPr>
            </w:pPr>
            <w:r w:rsidRPr="009C1A9A">
              <w:rPr>
                <w:sz w:val="12"/>
                <w:szCs w:val="16"/>
              </w:rPr>
              <w:t>2155049.26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374</w:t>
            </w:r>
          </w:p>
        </w:tc>
        <w:tc>
          <w:tcPr>
            <w:tcW w:w="1152" w:type="dxa"/>
          </w:tcPr>
          <w:p w:rsidR="00560443" w:rsidRPr="009C1A9A" w:rsidRDefault="00560443" w:rsidP="00560443">
            <w:pPr>
              <w:pStyle w:val="TableParagraph"/>
              <w:ind w:left="0"/>
              <w:rPr>
                <w:sz w:val="12"/>
                <w:szCs w:val="16"/>
              </w:rPr>
            </w:pPr>
            <w:r w:rsidRPr="009C1A9A">
              <w:rPr>
                <w:sz w:val="12"/>
                <w:szCs w:val="16"/>
              </w:rPr>
              <w:t>380210.25</w:t>
            </w:r>
          </w:p>
        </w:tc>
        <w:tc>
          <w:tcPr>
            <w:tcW w:w="1263" w:type="dxa"/>
          </w:tcPr>
          <w:p w:rsidR="00560443" w:rsidRPr="009C1A9A" w:rsidRDefault="00560443" w:rsidP="00560443">
            <w:pPr>
              <w:pStyle w:val="TableParagraph"/>
              <w:ind w:left="0"/>
              <w:rPr>
                <w:sz w:val="12"/>
                <w:szCs w:val="16"/>
              </w:rPr>
            </w:pPr>
            <w:r w:rsidRPr="009C1A9A">
              <w:rPr>
                <w:sz w:val="12"/>
                <w:szCs w:val="16"/>
              </w:rPr>
              <w:t>2155178.00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375</w:t>
            </w:r>
          </w:p>
        </w:tc>
        <w:tc>
          <w:tcPr>
            <w:tcW w:w="1152" w:type="dxa"/>
          </w:tcPr>
          <w:p w:rsidR="00560443" w:rsidRPr="009C1A9A" w:rsidRDefault="00560443" w:rsidP="00560443">
            <w:pPr>
              <w:pStyle w:val="TableParagraph"/>
              <w:ind w:left="0"/>
              <w:rPr>
                <w:sz w:val="12"/>
                <w:szCs w:val="16"/>
              </w:rPr>
            </w:pPr>
            <w:r w:rsidRPr="009C1A9A">
              <w:rPr>
                <w:sz w:val="12"/>
                <w:szCs w:val="16"/>
              </w:rPr>
              <w:t>380216.87</w:t>
            </w:r>
          </w:p>
        </w:tc>
        <w:tc>
          <w:tcPr>
            <w:tcW w:w="1263" w:type="dxa"/>
          </w:tcPr>
          <w:p w:rsidR="00560443" w:rsidRPr="009C1A9A" w:rsidRDefault="00560443" w:rsidP="00560443">
            <w:pPr>
              <w:pStyle w:val="TableParagraph"/>
              <w:ind w:left="0"/>
              <w:rPr>
                <w:sz w:val="12"/>
                <w:szCs w:val="16"/>
              </w:rPr>
            </w:pPr>
            <w:r w:rsidRPr="009C1A9A">
              <w:rPr>
                <w:sz w:val="12"/>
                <w:szCs w:val="16"/>
              </w:rPr>
              <w:t>2155207.50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376</w:t>
            </w:r>
          </w:p>
        </w:tc>
        <w:tc>
          <w:tcPr>
            <w:tcW w:w="1152" w:type="dxa"/>
          </w:tcPr>
          <w:p w:rsidR="00560443" w:rsidRPr="009C1A9A" w:rsidRDefault="00560443" w:rsidP="00560443">
            <w:pPr>
              <w:pStyle w:val="TableParagraph"/>
              <w:ind w:left="0"/>
              <w:rPr>
                <w:sz w:val="12"/>
                <w:szCs w:val="16"/>
              </w:rPr>
            </w:pPr>
            <w:r w:rsidRPr="009C1A9A">
              <w:rPr>
                <w:sz w:val="12"/>
                <w:szCs w:val="16"/>
              </w:rPr>
              <w:t>380217.18</w:t>
            </w:r>
          </w:p>
        </w:tc>
        <w:tc>
          <w:tcPr>
            <w:tcW w:w="1263" w:type="dxa"/>
          </w:tcPr>
          <w:p w:rsidR="00560443" w:rsidRPr="009C1A9A" w:rsidRDefault="00560443" w:rsidP="00560443">
            <w:pPr>
              <w:pStyle w:val="TableParagraph"/>
              <w:ind w:left="0"/>
              <w:rPr>
                <w:sz w:val="12"/>
                <w:szCs w:val="16"/>
              </w:rPr>
            </w:pPr>
            <w:r w:rsidRPr="009C1A9A">
              <w:rPr>
                <w:sz w:val="12"/>
                <w:szCs w:val="16"/>
              </w:rPr>
              <w:t>2155232.53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377</w:t>
            </w:r>
          </w:p>
        </w:tc>
        <w:tc>
          <w:tcPr>
            <w:tcW w:w="1152" w:type="dxa"/>
          </w:tcPr>
          <w:p w:rsidR="00560443" w:rsidRPr="009C1A9A" w:rsidRDefault="00560443" w:rsidP="00560443">
            <w:pPr>
              <w:pStyle w:val="TableParagraph"/>
              <w:ind w:left="0"/>
              <w:rPr>
                <w:sz w:val="12"/>
                <w:szCs w:val="16"/>
              </w:rPr>
            </w:pPr>
            <w:r w:rsidRPr="009C1A9A">
              <w:rPr>
                <w:sz w:val="12"/>
                <w:szCs w:val="16"/>
              </w:rPr>
              <w:t>380133.26</w:t>
            </w:r>
          </w:p>
        </w:tc>
        <w:tc>
          <w:tcPr>
            <w:tcW w:w="1263" w:type="dxa"/>
          </w:tcPr>
          <w:p w:rsidR="00560443" w:rsidRPr="009C1A9A" w:rsidRDefault="00560443" w:rsidP="00560443">
            <w:pPr>
              <w:pStyle w:val="TableParagraph"/>
              <w:ind w:left="0"/>
              <w:rPr>
                <w:sz w:val="12"/>
                <w:szCs w:val="16"/>
              </w:rPr>
            </w:pPr>
            <w:r w:rsidRPr="009C1A9A">
              <w:rPr>
                <w:sz w:val="12"/>
                <w:szCs w:val="16"/>
              </w:rPr>
              <w:t>2155354.38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378</w:t>
            </w:r>
          </w:p>
        </w:tc>
        <w:tc>
          <w:tcPr>
            <w:tcW w:w="1152" w:type="dxa"/>
          </w:tcPr>
          <w:p w:rsidR="00560443" w:rsidRPr="009C1A9A" w:rsidRDefault="00560443" w:rsidP="00560443">
            <w:pPr>
              <w:pStyle w:val="TableParagraph"/>
              <w:ind w:left="0"/>
              <w:rPr>
                <w:sz w:val="12"/>
                <w:szCs w:val="16"/>
              </w:rPr>
            </w:pPr>
            <w:r w:rsidRPr="009C1A9A">
              <w:rPr>
                <w:sz w:val="12"/>
                <w:szCs w:val="16"/>
              </w:rPr>
              <w:t>380108.42</w:t>
            </w:r>
          </w:p>
        </w:tc>
        <w:tc>
          <w:tcPr>
            <w:tcW w:w="1263" w:type="dxa"/>
          </w:tcPr>
          <w:p w:rsidR="00560443" w:rsidRPr="009C1A9A" w:rsidRDefault="00560443" w:rsidP="00560443">
            <w:pPr>
              <w:pStyle w:val="TableParagraph"/>
              <w:ind w:left="0"/>
              <w:rPr>
                <w:sz w:val="12"/>
                <w:szCs w:val="16"/>
              </w:rPr>
            </w:pPr>
            <w:r w:rsidRPr="009C1A9A">
              <w:rPr>
                <w:sz w:val="12"/>
                <w:szCs w:val="16"/>
              </w:rPr>
              <w:t>2155368.40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379</w:t>
            </w:r>
          </w:p>
        </w:tc>
        <w:tc>
          <w:tcPr>
            <w:tcW w:w="1152" w:type="dxa"/>
          </w:tcPr>
          <w:p w:rsidR="00560443" w:rsidRPr="009C1A9A" w:rsidRDefault="00560443" w:rsidP="00560443">
            <w:pPr>
              <w:pStyle w:val="TableParagraph"/>
              <w:ind w:left="0"/>
              <w:rPr>
                <w:sz w:val="12"/>
                <w:szCs w:val="16"/>
              </w:rPr>
            </w:pPr>
            <w:r w:rsidRPr="009C1A9A">
              <w:rPr>
                <w:sz w:val="12"/>
                <w:szCs w:val="16"/>
              </w:rPr>
              <w:t>380022.90</w:t>
            </w:r>
          </w:p>
        </w:tc>
        <w:tc>
          <w:tcPr>
            <w:tcW w:w="1263" w:type="dxa"/>
          </w:tcPr>
          <w:p w:rsidR="00560443" w:rsidRPr="009C1A9A" w:rsidRDefault="00560443" w:rsidP="00560443">
            <w:pPr>
              <w:pStyle w:val="TableParagraph"/>
              <w:ind w:left="0"/>
              <w:rPr>
                <w:sz w:val="12"/>
                <w:szCs w:val="16"/>
              </w:rPr>
            </w:pPr>
            <w:r w:rsidRPr="009C1A9A">
              <w:rPr>
                <w:sz w:val="12"/>
                <w:szCs w:val="16"/>
              </w:rPr>
              <w:t>2155362.82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380</w:t>
            </w:r>
          </w:p>
        </w:tc>
        <w:tc>
          <w:tcPr>
            <w:tcW w:w="1152" w:type="dxa"/>
          </w:tcPr>
          <w:p w:rsidR="00560443" w:rsidRPr="009C1A9A" w:rsidRDefault="00560443" w:rsidP="00560443">
            <w:pPr>
              <w:pStyle w:val="TableParagraph"/>
              <w:ind w:left="0"/>
              <w:rPr>
                <w:sz w:val="12"/>
                <w:szCs w:val="16"/>
              </w:rPr>
            </w:pPr>
            <w:r w:rsidRPr="009C1A9A">
              <w:rPr>
                <w:sz w:val="12"/>
                <w:szCs w:val="16"/>
              </w:rPr>
              <w:t>379966.64</w:t>
            </w:r>
          </w:p>
        </w:tc>
        <w:tc>
          <w:tcPr>
            <w:tcW w:w="1263" w:type="dxa"/>
          </w:tcPr>
          <w:p w:rsidR="00560443" w:rsidRPr="009C1A9A" w:rsidRDefault="00560443" w:rsidP="00560443">
            <w:pPr>
              <w:pStyle w:val="TableParagraph"/>
              <w:ind w:left="0"/>
              <w:rPr>
                <w:sz w:val="12"/>
                <w:szCs w:val="16"/>
              </w:rPr>
            </w:pPr>
            <w:r w:rsidRPr="009C1A9A">
              <w:rPr>
                <w:sz w:val="12"/>
                <w:szCs w:val="16"/>
              </w:rPr>
              <w:t>2155325.15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381</w:t>
            </w:r>
          </w:p>
        </w:tc>
        <w:tc>
          <w:tcPr>
            <w:tcW w:w="1152" w:type="dxa"/>
          </w:tcPr>
          <w:p w:rsidR="00560443" w:rsidRPr="009C1A9A" w:rsidRDefault="00560443" w:rsidP="00560443">
            <w:pPr>
              <w:pStyle w:val="TableParagraph"/>
              <w:ind w:left="0"/>
              <w:rPr>
                <w:sz w:val="12"/>
                <w:szCs w:val="16"/>
              </w:rPr>
            </w:pPr>
            <w:r w:rsidRPr="009C1A9A">
              <w:rPr>
                <w:sz w:val="12"/>
                <w:szCs w:val="16"/>
              </w:rPr>
              <w:t>379985.13</w:t>
            </w:r>
          </w:p>
        </w:tc>
        <w:tc>
          <w:tcPr>
            <w:tcW w:w="1263" w:type="dxa"/>
          </w:tcPr>
          <w:p w:rsidR="00560443" w:rsidRPr="009C1A9A" w:rsidRDefault="00560443" w:rsidP="00560443">
            <w:pPr>
              <w:pStyle w:val="TableParagraph"/>
              <w:ind w:left="0"/>
              <w:rPr>
                <w:sz w:val="12"/>
                <w:szCs w:val="16"/>
              </w:rPr>
            </w:pPr>
            <w:r w:rsidRPr="009C1A9A">
              <w:rPr>
                <w:sz w:val="12"/>
                <w:szCs w:val="16"/>
              </w:rPr>
              <w:t>2155298.28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382</w:t>
            </w:r>
          </w:p>
        </w:tc>
        <w:tc>
          <w:tcPr>
            <w:tcW w:w="1152" w:type="dxa"/>
          </w:tcPr>
          <w:p w:rsidR="00560443" w:rsidRPr="009C1A9A" w:rsidRDefault="00560443" w:rsidP="00560443">
            <w:pPr>
              <w:pStyle w:val="TableParagraph"/>
              <w:ind w:left="0"/>
              <w:rPr>
                <w:sz w:val="12"/>
                <w:szCs w:val="16"/>
              </w:rPr>
            </w:pPr>
            <w:r w:rsidRPr="009C1A9A">
              <w:rPr>
                <w:sz w:val="12"/>
                <w:szCs w:val="16"/>
              </w:rPr>
              <w:t>380109.74</w:t>
            </w:r>
          </w:p>
        </w:tc>
        <w:tc>
          <w:tcPr>
            <w:tcW w:w="1263" w:type="dxa"/>
          </w:tcPr>
          <w:p w:rsidR="00560443" w:rsidRPr="009C1A9A" w:rsidRDefault="00560443" w:rsidP="00560443">
            <w:pPr>
              <w:pStyle w:val="TableParagraph"/>
              <w:ind w:left="0"/>
              <w:rPr>
                <w:sz w:val="12"/>
                <w:szCs w:val="16"/>
              </w:rPr>
            </w:pPr>
            <w:r w:rsidRPr="009C1A9A">
              <w:rPr>
                <w:sz w:val="12"/>
                <w:szCs w:val="16"/>
              </w:rPr>
              <w:t>2155105.92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383</w:t>
            </w:r>
          </w:p>
        </w:tc>
        <w:tc>
          <w:tcPr>
            <w:tcW w:w="1152" w:type="dxa"/>
          </w:tcPr>
          <w:p w:rsidR="00560443" w:rsidRPr="009C1A9A" w:rsidRDefault="00560443" w:rsidP="00560443">
            <w:pPr>
              <w:pStyle w:val="TableParagraph"/>
              <w:ind w:left="0"/>
              <w:rPr>
                <w:sz w:val="12"/>
                <w:szCs w:val="16"/>
              </w:rPr>
            </w:pPr>
            <w:r w:rsidRPr="009C1A9A">
              <w:rPr>
                <w:sz w:val="12"/>
                <w:szCs w:val="16"/>
              </w:rPr>
              <w:t>380092.23</w:t>
            </w:r>
          </w:p>
        </w:tc>
        <w:tc>
          <w:tcPr>
            <w:tcW w:w="1263" w:type="dxa"/>
          </w:tcPr>
          <w:p w:rsidR="00560443" w:rsidRPr="009C1A9A" w:rsidRDefault="00560443" w:rsidP="00560443">
            <w:pPr>
              <w:pStyle w:val="TableParagraph"/>
              <w:ind w:left="0"/>
              <w:rPr>
                <w:sz w:val="12"/>
                <w:szCs w:val="16"/>
              </w:rPr>
            </w:pPr>
            <w:r w:rsidRPr="009C1A9A">
              <w:rPr>
                <w:sz w:val="12"/>
                <w:szCs w:val="16"/>
              </w:rPr>
              <w:t>2155098.47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384</w:t>
            </w:r>
          </w:p>
        </w:tc>
        <w:tc>
          <w:tcPr>
            <w:tcW w:w="1152" w:type="dxa"/>
          </w:tcPr>
          <w:p w:rsidR="00560443" w:rsidRPr="009C1A9A" w:rsidRDefault="00560443" w:rsidP="00560443">
            <w:pPr>
              <w:pStyle w:val="TableParagraph"/>
              <w:ind w:left="0"/>
              <w:rPr>
                <w:sz w:val="12"/>
                <w:szCs w:val="16"/>
              </w:rPr>
            </w:pPr>
            <w:r w:rsidRPr="009C1A9A">
              <w:rPr>
                <w:sz w:val="12"/>
                <w:szCs w:val="16"/>
              </w:rPr>
              <w:t>380150.42</w:t>
            </w:r>
          </w:p>
        </w:tc>
        <w:tc>
          <w:tcPr>
            <w:tcW w:w="1263" w:type="dxa"/>
          </w:tcPr>
          <w:p w:rsidR="00560443" w:rsidRPr="009C1A9A" w:rsidRDefault="00560443" w:rsidP="00560443">
            <w:pPr>
              <w:pStyle w:val="TableParagraph"/>
              <w:ind w:left="0"/>
              <w:rPr>
                <w:sz w:val="12"/>
                <w:szCs w:val="16"/>
              </w:rPr>
            </w:pPr>
            <w:r w:rsidRPr="009C1A9A">
              <w:rPr>
                <w:sz w:val="12"/>
                <w:szCs w:val="16"/>
              </w:rPr>
              <w:t>2155004.45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385</w:t>
            </w:r>
          </w:p>
        </w:tc>
        <w:tc>
          <w:tcPr>
            <w:tcW w:w="1152" w:type="dxa"/>
          </w:tcPr>
          <w:p w:rsidR="00560443" w:rsidRPr="009C1A9A" w:rsidRDefault="00560443" w:rsidP="00560443">
            <w:pPr>
              <w:pStyle w:val="TableParagraph"/>
              <w:ind w:left="0"/>
              <w:rPr>
                <w:sz w:val="12"/>
                <w:szCs w:val="16"/>
              </w:rPr>
            </w:pPr>
            <w:r w:rsidRPr="009C1A9A">
              <w:rPr>
                <w:sz w:val="12"/>
                <w:szCs w:val="16"/>
              </w:rPr>
              <w:t>380152.89</w:t>
            </w:r>
          </w:p>
        </w:tc>
        <w:tc>
          <w:tcPr>
            <w:tcW w:w="1263" w:type="dxa"/>
          </w:tcPr>
          <w:p w:rsidR="00560443" w:rsidRPr="009C1A9A" w:rsidRDefault="00560443" w:rsidP="00560443">
            <w:pPr>
              <w:pStyle w:val="TableParagraph"/>
              <w:ind w:left="0"/>
              <w:rPr>
                <w:sz w:val="12"/>
                <w:szCs w:val="16"/>
              </w:rPr>
            </w:pPr>
            <w:r w:rsidRPr="009C1A9A">
              <w:rPr>
                <w:sz w:val="12"/>
                <w:szCs w:val="16"/>
              </w:rPr>
              <w:t>2154994.24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386</w:t>
            </w:r>
          </w:p>
        </w:tc>
        <w:tc>
          <w:tcPr>
            <w:tcW w:w="1152" w:type="dxa"/>
          </w:tcPr>
          <w:p w:rsidR="00560443" w:rsidRPr="009C1A9A" w:rsidRDefault="00560443" w:rsidP="00560443">
            <w:pPr>
              <w:pStyle w:val="TableParagraph"/>
              <w:ind w:left="0"/>
              <w:rPr>
                <w:sz w:val="12"/>
                <w:szCs w:val="16"/>
              </w:rPr>
            </w:pPr>
            <w:r w:rsidRPr="009C1A9A">
              <w:rPr>
                <w:sz w:val="12"/>
                <w:szCs w:val="16"/>
              </w:rPr>
              <w:t>380179.44</w:t>
            </w:r>
          </w:p>
        </w:tc>
        <w:tc>
          <w:tcPr>
            <w:tcW w:w="1263" w:type="dxa"/>
          </w:tcPr>
          <w:p w:rsidR="00560443" w:rsidRPr="009C1A9A" w:rsidRDefault="00560443" w:rsidP="00560443">
            <w:pPr>
              <w:pStyle w:val="TableParagraph"/>
              <w:ind w:left="0"/>
              <w:rPr>
                <w:sz w:val="12"/>
                <w:szCs w:val="16"/>
              </w:rPr>
            </w:pPr>
            <w:r w:rsidRPr="009C1A9A">
              <w:rPr>
                <w:sz w:val="12"/>
                <w:szCs w:val="16"/>
              </w:rPr>
              <w:t>2154943.44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387</w:t>
            </w:r>
          </w:p>
        </w:tc>
        <w:tc>
          <w:tcPr>
            <w:tcW w:w="1152" w:type="dxa"/>
          </w:tcPr>
          <w:p w:rsidR="00560443" w:rsidRPr="009C1A9A" w:rsidRDefault="00560443" w:rsidP="00560443">
            <w:pPr>
              <w:pStyle w:val="TableParagraph"/>
              <w:ind w:left="0"/>
              <w:rPr>
                <w:sz w:val="12"/>
                <w:szCs w:val="16"/>
              </w:rPr>
            </w:pPr>
            <w:r w:rsidRPr="009C1A9A">
              <w:rPr>
                <w:sz w:val="12"/>
                <w:szCs w:val="16"/>
              </w:rPr>
              <w:t>380125.47</w:t>
            </w:r>
          </w:p>
        </w:tc>
        <w:tc>
          <w:tcPr>
            <w:tcW w:w="1263" w:type="dxa"/>
          </w:tcPr>
          <w:p w:rsidR="00560443" w:rsidRPr="009C1A9A" w:rsidRDefault="00560443" w:rsidP="00560443">
            <w:pPr>
              <w:pStyle w:val="TableParagraph"/>
              <w:ind w:left="0"/>
              <w:rPr>
                <w:sz w:val="12"/>
                <w:szCs w:val="16"/>
              </w:rPr>
            </w:pPr>
            <w:r w:rsidRPr="009C1A9A">
              <w:rPr>
                <w:sz w:val="12"/>
                <w:szCs w:val="16"/>
              </w:rPr>
              <w:t>2154922.23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388</w:t>
            </w:r>
          </w:p>
        </w:tc>
        <w:tc>
          <w:tcPr>
            <w:tcW w:w="1152" w:type="dxa"/>
          </w:tcPr>
          <w:p w:rsidR="00560443" w:rsidRPr="009C1A9A" w:rsidRDefault="00560443" w:rsidP="00560443">
            <w:pPr>
              <w:pStyle w:val="TableParagraph"/>
              <w:ind w:left="0"/>
              <w:rPr>
                <w:sz w:val="12"/>
                <w:szCs w:val="16"/>
              </w:rPr>
            </w:pPr>
            <w:r w:rsidRPr="009C1A9A">
              <w:rPr>
                <w:sz w:val="12"/>
                <w:szCs w:val="16"/>
              </w:rPr>
              <w:t>380120.63</w:t>
            </w:r>
          </w:p>
        </w:tc>
        <w:tc>
          <w:tcPr>
            <w:tcW w:w="1263" w:type="dxa"/>
          </w:tcPr>
          <w:p w:rsidR="00560443" w:rsidRPr="009C1A9A" w:rsidRDefault="00560443" w:rsidP="00560443">
            <w:pPr>
              <w:pStyle w:val="TableParagraph"/>
              <w:ind w:left="0"/>
              <w:rPr>
                <w:sz w:val="12"/>
                <w:szCs w:val="16"/>
              </w:rPr>
            </w:pPr>
            <w:r w:rsidRPr="009C1A9A">
              <w:rPr>
                <w:sz w:val="12"/>
                <w:szCs w:val="16"/>
              </w:rPr>
              <w:t>2154934.37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389</w:t>
            </w:r>
          </w:p>
        </w:tc>
        <w:tc>
          <w:tcPr>
            <w:tcW w:w="1152" w:type="dxa"/>
          </w:tcPr>
          <w:p w:rsidR="00560443" w:rsidRPr="009C1A9A" w:rsidRDefault="00560443" w:rsidP="00560443">
            <w:pPr>
              <w:pStyle w:val="TableParagraph"/>
              <w:ind w:left="0"/>
              <w:rPr>
                <w:sz w:val="12"/>
                <w:szCs w:val="16"/>
              </w:rPr>
            </w:pPr>
            <w:r w:rsidRPr="009C1A9A">
              <w:rPr>
                <w:sz w:val="12"/>
                <w:szCs w:val="16"/>
              </w:rPr>
              <w:t>380065.89</w:t>
            </w:r>
          </w:p>
        </w:tc>
        <w:tc>
          <w:tcPr>
            <w:tcW w:w="1263" w:type="dxa"/>
          </w:tcPr>
          <w:p w:rsidR="00560443" w:rsidRPr="009C1A9A" w:rsidRDefault="00560443" w:rsidP="00560443">
            <w:pPr>
              <w:pStyle w:val="TableParagraph"/>
              <w:ind w:left="0"/>
              <w:rPr>
                <w:sz w:val="12"/>
                <w:szCs w:val="16"/>
              </w:rPr>
            </w:pPr>
            <w:r w:rsidRPr="009C1A9A">
              <w:rPr>
                <w:sz w:val="12"/>
                <w:szCs w:val="16"/>
              </w:rPr>
              <w:t>2154915.20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390</w:t>
            </w:r>
          </w:p>
        </w:tc>
        <w:tc>
          <w:tcPr>
            <w:tcW w:w="1152" w:type="dxa"/>
          </w:tcPr>
          <w:p w:rsidR="00560443" w:rsidRPr="009C1A9A" w:rsidRDefault="00560443" w:rsidP="00560443">
            <w:pPr>
              <w:pStyle w:val="TableParagraph"/>
              <w:ind w:left="0"/>
              <w:rPr>
                <w:sz w:val="12"/>
                <w:szCs w:val="16"/>
              </w:rPr>
            </w:pPr>
            <w:r w:rsidRPr="009C1A9A">
              <w:rPr>
                <w:sz w:val="12"/>
                <w:szCs w:val="16"/>
              </w:rPr>
              <w:t>380081.27</w:t>
            </w:r>
          </w:p>
        </w:tc>
        <w:tc>
          <w:tcPr>
            <w:tcW w:w="1263" w:type="dxa"/>
          </w:tcPr>
          <w:p w:rsidR="00560443" w:rsidRPr="009C1A9A" w:rsidRDefault="00560443" w:rsidP="00560443">
            <w:pPr>
              <w:pStyle w:val="TableParagraph"/>
              <w:ind w:left="0"/>
              <w:rPr>
                <w:sz w:val="12"/>
                <w:szCs w:val="16"/>
              </w:rPr>
            </w:pPr>
            <w:r w:rsidRPr="009C1A9A">
              <w:rPr>
                <w:sz w:val="12"/>
                <w:szCs w:val="16"/>
              </w:rPr>
              <w:t>2154878.01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391</w:t>
            </w:r>
          </w:p>
        </w:tc>
        <w:tc>
          <w:tcPr>
            <w:tcW w:w="1152" w:type="dxa"/>
          </w:tcPr>
          <w:p w:rsidR="00560443" w:rsidRPr="009C1A9A" w:rsidRDefault="00560443" w:rsidP="00560443">
            <w:pPr>
              <w:pStyle w:val="TableParagraph"/>
              <w:ind w:left="0"/>
              <w:rPr>
                <w:sz w:val="12"/>
                <w:szCs w:val="16"/>
              </w:rPr>
            </w:pPr>
            <w:r w:rsidRPr="009C1A9A">
              <w:rPr>
                <w:sz w:val="12"/>
                <w:szCs w:val="16"/>
              </w:rPr>
              <w:t>380130.66</w:t>
            </w:r>
          </w:p>
        </w:tc>
        <w:tc>
          <w:tcPr>
            <w:tcW w:w="1263" w:type="dxa"/>
          </w:tcPr>
          <w:p w:rsidR="00560443" w:rsidRPr="009C1A9A" w:rsidRDefault="00560443" w:rsidP="00560443">
            <w:pPr>
              <w:pStyle w:val="TableParagraph"/>
              <w:ind w:left="0"/>
              <w:rPr>
                <w:sz w:val="12"/>
                <w:szCs w:val="16"/>
              </w:rPr>
            </w:pPr>
            <w:r w:rsidRPr="009C1A9A">
              <w:rPr>
                <w:sz w:val="12"/>
                <w:szCs w:val="16"/>
              </w:rPr>
              <w:t>2154899.97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392</w:t>
            </w:r>
          </w:p>
        </w:tc>
        <w:tc>
          <w:tcPr>
            <w:tcW w:w="1152" w:type="dxa"/>
          </w:tcPr>
          <w:p w:rsidR="00560443" w:rsidRPr="009C1A9A" w:rsidRDefault="00560443" w:rsidP="00560443">
            <w:pPr>
              <w:pStyle w:val="TableParagraph"/>
              <w:ind w:left="0"/>
              <w:rPr>
                <w:sz w:val="12"/>
                <w:szCs w:val="16"/>
              </w:rPr>
            </w:pPr>
            <w:r w:rsidRPr="009C1A9A">
              <w:rPr>
                <w:sz w:val="12"/>
                <w:szCs w:val="16"/>
              </w:rPr>
              <w:t>380139.22</w:t>
            </w:r>
          </w:p>
        </w:tc>
        <w:tc>
          <w:tcPr>
            <w:tcW w:w="1263" w:type="dxa"/>
          </w:tcPr>
          <w:p w:rsidR="00560443" w:rsidRPr="009C1A9A" w:rsidRDefault="00560443" w:rsidP="00560443">
            <w:pPr>
              <w:pStyle w:val="TableParagraph"/>
              <w:ind w:left="0"/>
              <w:rPr>
                <w:sz w:val="12"/>
                <w:szCs w:val="16"/>
              </w:rPr>
            </w:pPr>
            <w:r w:rsidRPr="009C1A9A">
              <w:rPr>
                <w:sz w:val="12"/>
                <w:szCs w:val="16"/>
              </w:rPr>
              <w:t>2154879.56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393</w:t>
            </w:r>
          </w:p>
        </w:tc>
        <w:tc>
          <w:tcPr>
            <w:tcW w:w="1152" w:type="dxa"/>
          </w:tcPr>
          <w:p w:rsidR="00560443" w:rsidRPr="009C1A9A" w:rsidRDefault="00560443" w:rsidP="00560443">
            <w:pPr>
              <w:pStyle w:val="TableParagraph"/>
              <w:ind w:left="0"/>
              <w:rPr>
                <w:sz w:val="12"/>
                <w:szCs w:val="16"/>
              </w:rPr>
            </w:pPr>
            <w:r w:rsidRPr="009C1A9A">
              <w:rPr>
                <w:sz w:val="12"/>
                <w:szCs w:val="16"/>
              </w:rPr>
              <w:t>380161.04</w:t>
            </w:r>
          </w:p>
        </w:tc>
        <w:tc>
          <w:tcPr>
            <w:tcW w:w="1263" w:type="dxa"/>
          </w:tcPr>
          <w:p w:rsidR="00560443" w:rsidRPr="009C1A9A" w:rsidRDefault="00560443" w:rsidP="00560443">
            <w:pPr>
              <w:pStyle w:val="TableParagraph"/>
              <w:ind w:left="0"/>
              <w:rPr>
                <w:sz w:val="12"/>
                <w:szCs w:val="16"/>
              </w:rPr>
            </w:pPr>
            <w:r w:rsidRPr="009C1A9A">
              <w:rPr>
                <w:sz w:val="12"/>
                <w:szCs w:val="16"/>
              </w:rPr>
              <w:t>2154824.45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394</w:t>
            </w:r>
          </w:p>
        </w:tc>
        <w:tc>
          <w:tcPr>
            <w:tcW w:w="1152" w:type="dxa"/>
          </w:tcPr>
          <w:p w:rsidR="00560443" w:rsidRPr="009C1A9A" w:rsidRDefault="00560443" w:rsidP="00560443">
            <w:pPr>
              <w:pStyle w:val="TableParagraph"/>
              <w:ind w:left="0"/>
              <w:rPr>
                <w:sz w:val="12"/>
                <w:szCs w:val="16"/>
              </w:rPr>
            </w:pPr>
            <w:r w:rsidRPr="009C1A9A">
              <w:rPr>
                <w:sz w:val="12"/>
                <w:szCs w:val="16"/>
              </w:rPr>
              <w:t>380234.05</w:t>
            </w:r>
          </w:p>
        </w:tc>
        <w:tc>
          <w:tcPr>
            <w:tcW w:w="1263" w:type="dxa"/>
          </w:tcPr>
          <w:p w:rsidR="00560443" w:rsidRPr="009C1A9A" w:rsidRDefault="00560443" w:rsidP="00560443">
            <w:pPr>
              <w:pStyle w:val="TableParagraph"/>
              <w:ind w:left="0"/>
              <w:rPr>
                <w:sz w:val="12"/>
                <w:szCs w:val="16"/>
              </w:rPr>
            </w:pPr>
            <w:r w:rsidRPr="009C1A9A">
              <w:rPr>
                <w:sz w:val="12"/>
                <w:szCs w:val="16"/>
              </w:rPr>
              <w:t>2154854.65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395</w:t>
            </w:r>
          </w:p>
        </w:tc>
        <w:tc>
          <w:tcPr>
            <w:tcW w:w="1152" w:type="dxa"/>
          </w:tcPr>
          <w:p w:rsidR="00560443" w:rsidRPr="009C1A9A" w:rsidRDefault="00560443" w:rsidP="00560443">
            <w:pPr>
              <w:pStyle w:val="TableParagraph"/>
              <w:ind w:left="0"/>
              <w:rPr>
                <w:sz w:val="12"/>
                <w:szCs w:val="16"/>
              </w:rPr>
            </w:pPr>
            <w:r w:rsidRPr="009C1A9A">
              <w:rPr>
                <w:sz w:val="12"/>
                <w:szCs w:val="16"/>
              </w:rPr>
              <w:t>380263.32</w:t>
            </w:r>
          </w:p>
        </w:tc>
        <w:tc>
          <w:tcPr>
            <w:tcW w:w="1263" w:type="dxa"/>
          </w:tcPr>
          <w:p w:rsidR="00560443" w:rsidRPr="009C1A9A" w:rsidRDefault="00560443" w:rsidP="00560443">
            <w:pPr>
              <w:pStyle w:val="TableParagraph"/>
              <w:ind w:left="0"/>
              <w:rPr>
                <w:sz w:val="12"/>
                <w:szCs w:val="16"/>
              </w:rPr>
            </w:pPr>
            <w:r w:rsidRPr="009C1A9A">
              <w:rPr>
                <w:sz w:val="12"/>
                <w:szCs w:val="16"/>
              </w:rPr>
              <w:t>2154829.70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396</w:t>
            </w:r>
          </w:p>
        </w:tc>
        <w:tc>
          <w:tcPr>
            <w:tcW w:w="1152" w:type="dxa"/>
          </w:tcPr>
          <w:p w:rsidR="00560443" w:rsidRPr="009C1A9A" w:rsidRDefault="00560443" w:rsidP="00560443">
            <w:pPr>
              <w:pStyle w:val="TableParagraph"/>
              <w:ind w:left="0"/>
              <w:rPr>
                <w:sz w:val="12"/>
                <w:szCs w:val="16"/>
              </w:rPr>
            </w:pPr>
            <w:r w:rsidRPr="009C1A9A">
              <w:rPr>
                <w:sz w:val="12"/>
                <w:szCs w:val="16"/>
              </w:rPr>
              <w:t>380272.29</w:t>
            </w:r>
          </w:p>
        </w:tc>
        <w:tc>
          <w:tcPr>
            <w:tcW w:w="1263" w:type="dxa"/>
          </w:tcPr>
          <w:p w:rsidR="00560443" w:rsidRPr="009C1A9A" w:rsidRDefault="00560443" w:rsidP="00560443">
            <w:pPr>
              <w:pStyle w:val="TableParagraph"/>
              <w:ind w:left="0"/>
              <w:rPr>
                <w:sz w:val="12"/>
                <w:szCs w:val="16"/>
              </w:rPr>
            </w:pPr>
            <w:r w:rsidRPr="009C1A9A">
              <w:rPr>
                <w:sz w:val="12"/>
                <w:szCs w:val="16"/>
              </w:rPr>
              <w:t>2154837.76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lastRenderedPageBreak/>
              <w:t>397</w:t>
            </w:r>
          </w:p>
        </w:tc>
        <w:tc>
          <w:tcPr>
            <w:tcW w:w="1152" w:type="dxa"/>
          </w:tcPr>
          <w:p w:rsidR="00560443" w:rsidRPr="009C1A9A" w:rsidRDefault="00560443" w:rsidP="00560443">
            <w:pPr>
              <w:pStyle w:val="TableParagraph"/>
              <w:ind w:left="0"/>
              <w:rPr>
                <w:sz w:val="12"/>
                <w:szCs w:val="16"/>
              </w:rPr>
            </w:pPr>
            <w:r w:rsidRPr="009C1A9A">
              <w:rPr>
                <w:sz w:val="12"/>
                <w:szCs w:val="16"/>
              </w:rPr>
              <w:t>380410.79</w:t>
            </w:r>
          </w:p>
        </w:tc>
        <w:tc>
          <w:tcPr>
            <w:tcW w:w="1263" w:type="dxa"/>
          </w:tcPr>
          <w:p w:rsidR="00560443" w:rsidRPr="009C1A9A" w:rsidRDefault="00560443" w:rsidP="00560443">
            <w:pPr>
              <w:pStyle w:val="TableParagraph"/>
              <w:ind w:left="0"/>
              <w:rPr>
                <w:sz w:val="12"/>
                <w:szCs w:val="16"/>
              </w:rPr>
            </w:pPr>
            <w:r w:rsidRPr="009C1A9A">
              <w:rPr>
                <w:sz w:val="12"/>
                <w:szCs w:val="16"/>
              </w:rPr>
              <w:t>2154962.26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371</w:t>
            </w:r>
          </w:p>
        </w:tc>
        <w:tc>
          <w:tcPr>
            <w:tcW w:w="1152" w:type="dxa"/>
          </w:tcPr>
          <w:p w:rsidR="00560443" w:rsidRPr="009C1A9A" w:rsidRDefault="00560443" w:rsidP="00560443">
            <w:pPr>
              <w:pStyle w:val="TableParagraph"/>
              <w:ind w:left="0"/>
              <w:rPr>
                <w:sz w:val="12"/>
                <w:szCs w:val="16"/>
              </w:rPr>
            </w:pPr>
            <w:r w:rsidRPr="009C1A9A">
              <w:rPr>
                <w:sz w:val="12"/>
                <w:szCs w:val="16"/>
              </w:rPr>
              <w:t>380418.92</w:t>
            </w:r>
          </w:p>
        </w:tc>
        <w:tc>
          <w:tcPr>
            <w:tcW w:w="1263" w:type="dxa"/>
          </w:tcPr>
          <w:p w:rsidR="00560443" w:rsidRPr="009C1A9A" w:rsidRDefault="00560443" w:rsidP="00560443">
            <w:pPr>
              <w:pStyle w:val="TableParagraph"/>
              <w:ind w:left="0"/>
              <w:rPr>
                <w:sz w:val="12"/>
                <w:szCs w:val="16"/>
              </w:rPr>
            </w:pPr>
            <w:r w:rsidRPr="009C1A9A">
              <w:rPr>
                <w:sz w:val="12"/>
                <w:szCs w:val="16"/>
              </w:rPr>
              <w:t>2154969.55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p>
        </w:tc>
        <w:tc>
          <w:tcPr>
            <w:tcW w:w="1152" w:type="dxa"/>
          </w:tcPr>
          <w:p w:rsidR="00560443" w:rsidRPr="009C1A9A" w:rsidRDefault="00560443" w:rsidP="00560443">
            <w:pPr>
              <w:pStyle w:val="TableParagraph"/>
              <w:ind w:left="0"/>
              <w:rPr>
                <w:sz w:val="12"/>
                <w:szCs w:val="16"/>
              </w:rPr>
            </w:pPr>
          </w:p>
        </w:tc>
        <w:tc>
          <w:tcPr>
            <w:tcW w:w="1263" w:type="dxa"/>
          </w:tcPr>
          <w:p w:rsidR="00560443" w:rsidRPr="009C1A9A" w:rsidRDefault="00560443" w:rsidP="00560443">
            <w:pPr>
              <w:pStyle w:val="TableParagraph"/>
              <w:ind w:left="0"/>
              <w:rPr>
                <w:sz w:val="12"/>
                <w:szCs w:val="16"/>
              </w:rPr>
            </w:pPr>
          </w:p>
        </w:tc>
        <w:tc>
          <w:tcPr>
            <w:tcW w:w="1183" w:type="dxa"/>
          </w:tcPr>
          <w:p w:rsidR="00560443" w:rsidRPr="009C1A9A" w:rsidRDefault="00560443" w:rsidP="00560443">
            <w:pPr>
              <w:pStyle w:val="TableParagraph"/>
              <w:ind w:left="0"/>
              <w:rPr>
                <w:sz w:val="12"/>
                <w:szCs w:val="16"/>
              </w:rPr>
            </w:pPr>
          </w:p>
        </w:tc>
        <w:tc>
          <w:tcPr>
            <w:tcW w:w="377" w:type="dxa"/>
          </w:tcPr>
          <w:p w:rsidR="00560443" w:rsidRPr="009C1A9A" w:rsidRDefault="00560443" w:rsidP="00560443">
            <w:pPr>
              <w:pStyle w:val="TableParagraph"/>
              <w:ind w:left="0"/>
              <w:rPr>
                <w:sz w:val="12"/>
                <w:szCs w:val="16"/>
              </w:rPr>
            </w:pPr>
          </w:p>
        </w:tc>
        <w:tc>
          <w:tcPr>
            <w:tcW w:w="2035" w:type="dxa"/>
          </w:tcPr>
          <w:p w:rsidR="00560443" w:rsidRPr="009C1A9A" w:rsidRDefault="00560443" w:rsidP="00560443">
            <w:pPr>
              <w:pStyle w:val="TableParagraph"/>
              <w:ind w:left="0"/>
              <w:rPr>
                <w:sz w:val="12"/>
                <w:szCs w:val="16"/>
              </w:rPr>
            </w:pPr>
          </w:p>
        </w:tc>
        <w:tc>
          <w:tcPr>
            <w:tcW w:w="1246" w:type="dxa"/>
          </w:tcPr>
          <w:p w:rsidR="00560443" w:rsidRPr="009C1A9A" w:rsidRDefault="00560443" w:rsidP="00560443">
            <w:pPr>
              <w:pStyle w:val="TableParagraph"/>
              <w:ind w:left="0"/>
              <w:rPr>
                <w:sz w:val="12"/>
                <w:szCs w:val="16"/>
              </w:rPr>
            </w:pPr>
          </w:p>
        </w:tc>
        <w:tc>
          <w:tcPr>
            <w:tcW w:w="1166" w:type="dxa"/>
          </w:tcPr>
          <w:p w:rsidR="00560443" w:rsidRPr="009C1A9A" w:rsidRDefault="00560443" w:rsidP="00560443">
            <w:pPr>
              <w:pStyle w:val="TableParagraph"/>
              <w:ind w:left="0"/>
              <w:rPr>
                <w:sz w:val="12"/>
                <w:szCs w:val="16"/>
              </w:rPr>
            </w:pP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398</w:t>
            </w:r>
          </w:p>
        </w:tc>
        <w:tc>
          <w:tcPr>
            <w:tcW w:w="1152" w:type="dxa"/>
          </w:tcPr>
          <w:p w:rsidR="00560443" w:rsidRPr="009C1A9A" w:rsidRDefault="00560443" w:rsidP="00560443">
            <w:pPr>
              <w:pStyle w:val="TableParagraph"/>
              <w:ind w:left="0"/>
              <w:rPr>
                <w:sz w:val="12"/>
                <w:szCs w:val="16"/>
              </w:rPr>
            </w:pPr>
            <w:r w:rsidRPr="009C1A9A">
              <w:rPr>
                <w:sz w:val="12"/>
                <w:szCs w:val="16"/>
              </w:rPr>
              <w:t>379491.10</w:t>
            </w:r>
          </w:p>
        </w:tc>
        <w:tc>
          <w:tcPr>
            <w:tcW w:w="1263" w:type="dxa"/>
          </w:tcPr>
          <w:p w:rsidR="00560443" w:rsidRPr="009C1A9A" w:rsidRDefault="00560443" w:rsidP="00560443">
            <w:pPr>
              <w:pStyle w:val="TableParagraph"/>
              <w:ind w:left="0"/>
              <w:rPr>
                <w:sz w:val="12"/>
                <w:szCs w:val="16"/>
              </w:rPr>
            </w:pPr>
            <w:r w:rsidRPr="009C1A9A">
              <w:rPr>
                <w:sz w:val="12"/>
                <w:szCs w:val="16"/>
              </w:rPr>
              <w:t>2153732.41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399</w:t>
            </w:r>
          </w:p>
        </w:tc>
        <w:tc>
          <w:tcPr>
            <w:tcW w:w="1152" w:type="dxa"/>
          </w:tcPr>
          <w:p w:rsidR="00560443" w:rsidRPr="009C1A9A" w:rsidRDefault="00560443" w:rsidP="00560443">
            <w:pPr>
              <w:pStyle w:val="TableParagraph"/>
              <w:ind w:left="0"/>
              <w:rPr>
                <w:sz w:val="12"/>
                <w:szCs w:val="16"/>
              </w:rPr>
            </w:pPr>
            <w:r w:rsidRPr="009C1A9A">
              <w:rPr>
                <w:sz w:val="12"/>
                <w:szCs w:val="16"/>
              </w:rPr>
              <w:t>379483.18</w:t>
            </w:r>
          </w:p>
        </w:tc>
        <w:tc>
          <w:tcPr>
            <w:tcW w:w="1263" w:type="dxa"/>
          </w:tcPr>
          <w:p w:rsidR="00560443" w:rsidRPr="009C1A9A" w:rsidRDefault="00560443" w:rsidP="00560443">
            <w:pPr>
              <w:pStyle w:val="TableParagraph"/>
              <w:ind w:left="0"/>
              <w:rPr>
                <w:sz w:val="12"/>
                <w:szCs w:val="16"/>
              </w:rPr>
            </w:pPr>
            <w:r w:rsidRPr="009C1A9A">
              <w:rPr>
                <w:sz w:val="12"/>
                <w:szCs w:val="16"/>
              </w:rPr>
              <w:t>2153755.17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400</w:t>
            </w:r>
          </w:p>
        </w:tc>
        <w:tc>
          <w:tcPr>
            <w:tcW w:w="1152" w:type="dxa"/>
          </w:tcPr>
          <w:p w:rsidR="00560443" w:rsidRPr="009C1A9A" w:rsidRDefault="00560443" w:rsidP="00560443">
            <w:pPr>
              <w:pStyle w:val="TableParagraph"/>
              <w:ind w:left="0"/>
              <w:rPr>
                <w:sz w:val="12"/>
                <w:szCs w:val="16"/>
              </w:rPr>
            </w:pPr>
            <w:r w:rsidRPr="009C1A9A">
              <w:rPr>
                <w:sz w:val="12"/>
                <w:szCs w:val="16"/>
              </w:rPr>
              <w:t>379478.58</w:t>
            </w:r>
          </w:p>
        </w:tc>
        <w:tc>
          <w:tcPr>
            <w:tcW w:w="1263" w:type="dxa"/>
          </w:tcPr>
          <w:p w:rsidR="00560443" w:rsidRPr="009C1A9A" w:rsidRDefault="00560443" w:rsidP="00560443">
            <w:pPr>
              <w:pStyle w:val="TableParagraph"/>
              <w:ind w:left="0"/>
              <w:rPr>
                <w:sz w:val="12"/>
                <w:szCs w:val="16"/>
              </w:rPr>
            </w:pPr>
            <w:r w:rsidRPr="009C1A9A">
              <w:rPr>
                <w:sz w:val="12"/>
                <w:szCs w:val="16"/>
              </w:rPr>
              <w:t>2153753.11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w:t>
            </w:r>
          </w:p>
        </w:tc>
        <w:tc>
          <w:tcPr>
            <w:tcW w:w="1152" w:type="dxa"/>
          </w:tcPr>
          <w:p w:rsidR="00560443" w:rsidRPr="009C1A9A" w:rsidRDefault="00560443" w:rsidP="00560443">
            <w:pPr>
              <w:pStyle w:val="TableParagraph"/>
              <w:ind w:left="0"/>
              <w:rPr>
                <w:sz w:val="12"/>
                <w:szCs w:val="16"/>
              </w:rPr>
            </w:pPr>
            <w:r w:rsidRPr="009C1A9A">
              <w:rPr>
                <w:sz w:val="12"/>
                <w:szCs w:val="16"/>
              </w:rPr>
              <w:t>2</w:t>
            </w:r>
          </w:p>
        </w:tc>
        <w:tc>
          <w:tcPr>
            <w:tcW w:w="1263" w:type="dxa"/>
          </w:tcPr>
          <w:p w:rsidR="00560443" w:rsidRPr="009C1A9A" w:rsidRDefault="00560443" w:rsidP="00560443">
            <w:pPr>
              <w:pStyle w:val="TableParagraph"/>
              <w:ind w:left="0"/>
              <w:rPr>
                <w:sz w:val="12"/>
                <w:szCs w:val="16"/>
              </w:rPr>
            </w:pPr>
            <w:r w:rsidRPr="009C1A9A">
              <w:rPr>
                <w:sz w:val="12"/>
                <w:szCs w:val="16"/>
              </w:rPr>
              <w:t>3</w:t>
            </w:r>
          </w:p>
        </w:tc>
        <w:tc>
          <w:tcPr>
            <w:tcW w:w="1183" w:type="dxa"/>
          </w:tcPr>
          <w:p w:rsidR="00560443" w:rsidRPr="009C1A9A" w:rsidRDefault="00560443" w:rsidP="00560443">
            <w:pPr>
              <w:pStyle w:val="TableParagraph"/>
              <w:ind w:left="0"/>
              <w:rPr>
                <w:sz w:val="12"/>
                <w:szCs w:val="16"/>
              </w:rPr>
            </w:pPr>
            <w:r w:rsidRPr="009C1A9A">
              <w:rPr>
                <w:sz w:val="12"/>
                <w:szCs w:val="16"/>
              </w:rPr>
              <w:t>4</w:t>
            </w:r>
          </w:p>
        </w:tc>
        <w:tc>
          <w:tcPr>
            <w:tcW w:w="377" w:type="dxa"/>
          </w:tcPr>
          <w:p w:rsidR="00560443" w:rsidRPr="009C1A9A" w:rsidRDefault="00560443" w:rsidP="00560443">
            <w:pPr>
              <w:pStyle w:val="TableParagraph"/>
              <w:ind w:left="0"/>
              <w:rPr>
                <w:sz w:val="12"/>
                <w:szCs w:val="16"/>
              </w:rPr>
            </w:pPr>
            <w:r w:rsidRPr="009C1A9A">
              <w:rPr>
                <w:sz w:val="12"/>
                <w:szCs w:val="16"/>
              </w:rPr>
              <w:t>5</w:t>
            </w:r>
          </w:p>
        </w:tc>
        <w:tc>
          <w:tcPr>
            <w:tcW w:w="2035" w:type="dxa"/>
          </w:tcPr>
          <w:p w:rsidR="00560443" w:rsidRPr="009C1A9A" w:rsidRDefault="00560443" w:rsidP="00560443">
            <w:pPr>
              <w:pStyle w:val="TableParagraph"/>
              <w:ind w:left="0"/>
              <w:rPr>
                <w:sz w:val="12"/>
                <w:szCs w:val="16"/>
              </w:rPr>
            </w:pPr>
            <w:r w:rsidRPr="009C1A9A">
              <w:rPr>
                <w:sz w:val="12"/>
                <w:szCs w:val="16"/>
              </w:rPr>
              <w:t>6</w:t>
            </w:r>
          </w:p>
        </w:tc>
        <w:tc>
          <w:tcPr>
            <w:tcW w:w="1246" w:type="dxa"/>
          </w:tcPr>
          <w:p w:rsidR="00560443" w:rsidRPr="009C1A9A" w:rsidRDefault="00560443" w:rsidP="00560443">
            <w:pPr>
              <w:pStyle w:val="TableParagraph"/>
              <w:ind w:left="0"/>
              <w:rPr>
                <w:sz w:val="12"/>
                <w:szCs w:val="16"/>
              </w:rPr>
            </w:pPr>
            <w:r w:rsidRPr="009C1A9A">
              <w:rPr>
                <w:sz w:val="12"/>
                <w:szCs w:val="16"/>
              </w:rPr>
              <w:t>7</w:t>
            </w:r>
          </w:p>
        </w:tc>
        <w:tc>
          <w:tcPr>
            <w:tcW w:w="1166" w:type="dxa"/>
          </w:tcPr>
          <w:p w:rsidR="00560443" w:rsidRPr="009C1A9A" w:rsidRDefault="00560443" w:rsidP="00560443">
            <w:pPr>
              <w:pStyle w:val="TableParagraph"/>
              <w:ind w:left="0"/>
              <w:jc w:val="right"/>
              <w:rPr>
                <w:sz w:val="12"/>
                <w:szCs w:val="16"/>
              </w:rPr>
            </w:pPr>
            <w:r w:rsidRPr="009C1A9A">
              <w:rPr>
                <w:sz w:val="12"/>
                <w:szCs w:val="16"/>
              </w:rPr>
              <w:t>8</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401</w:t>
            </w:r>
          </w:p>
        </w:tc>
        <w:tc>
          <w:tcPr>
            <w:tcW w:w="1152" w:type="dxa"/>
          </w:tcPr>
          <w:p w:rsidR="00560443" w:rsidRPr="009C1A9A" w:rsidRDefault="00560443" w:rsidP="00560443">
            <w:pPr>
              <w:pStyle w:val="TableParagraph"/>
              <w:ind w:left="0"/>
              <w:rPr>
                <w:sz w:val="12"/>
                <w:szCs w:val="16"/>
              </w:rPr>
            </w:pPr>
            <w:r w:rsidRPr="009C1A9A">
              <w:rPr>
                <w:sz w:val="12"/>
                <w:szCs w:val="16"/>
              </w:rPr>
              <w:t>379473.63</w:t>
            </w:r>
          </w:p>
        </w:tc>
        <w:tc>
          <w:tcPr>
            <w:tcW w:w="1263" w:type="dxa"/>
          </w:tcPr>
          <w:p w:rsidR="00560443" w:rsidRPr="009C1A9A" w:rsidRDefault="00560443" w:rsidP="00560443">
            <w:pPr>
              <w:pStyle w:val="TableParagraph"/>
              <w:ind w:left="0"/>
              <w:rPr>
                <w:sz w:val="12"/>
                <w:szCs w:val="16"/>
              </w:rPr>
            </w:pPr>
            <w:r w:rsidRPr="009C1A9A">
              <w:rPr>
                <w:sz w:val="12"/>
                <w:szCs w:val="16"/>
              </w:rPr>
              <w:t>2153765.77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402</w:t>
            </w:r>
          </w:p>
        </w:tc>
        <w:tc>
          <w:tcPr>
            <w:tcW w:w="1152" w:type="dxa"/>
          </w:tcPr>
          <w:p w:rsidR="00560443" w:rsidRPr="009C1A9A" w:rsidRDefault="00560443" w:rsidP="00560443">
            <w:pPr>
              <w:pStyle w:val="TableParagraph"/>
              <w:ind w:left="0"/>
              <w:rPr>
                <w:sz w:val="12"/>
                <w:szCs w:val="16"/>
              </w:rPr>
            </w:pPr>
            <w:r w:rsidRPr="009C1A9A">
              <w:rPr>
                <w:sz w:val="12"/>
                <w:szCs w:val="16"/>
              </w:rPr>
              <w:t>379470.11</w:t>
            </w:r>
          </w:p>
        </w:tc>
        <w:tc>
          <w:tcPr>
            <w:tcW w:w="1263" w:type="dxa"/>
          </w:tcPr>
          <w:p w:rsidR="00560443" w:rsidRPr="009C1A9A" w:rsidRDefault="00560443" w:rsidP="00560443">
            <w:pPr>
              <w:pStyle w:val="TableParagraph"/>
              <w:ind w:left="0"/>
              <w:rPr>
                <w:sz w:val="12"/>
                <w:szCs w:val="16"/>
              </w:rPr>
            </w:pPr>
            <w:r w:rsidRPr="009C1A9A">
              <w:rPr>
                <w:sz w:val="12"/>
                <w:szCs w:val="16"/>
              </w:rPr>
              <w:t>2153774.48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403</w:t>
            </w:r>
          </w:p>
        </w:tc>
        <w:tc>
          <w:tcPr>
            <w:tcW w:w="1152" w:type="dxa"/>
          </w:tcPr>
          <w:p w:rsidR="00560443" w:rsidRPr="009C1A9A" w:rsidRDefault="00560443" w:rsidP="00560443">
            <w:pPr>
              <w:pStyle w:val="TableParagraph"/>
              <w:ind w:left="0"/>
              <w:rPr>
                <w:sz w:val="12"/>
                <w:szCs w:val="16"/>
              </w:rPr>
            </w:pPr>
            <w:r w:rsidRPr="009C1A9A">
              <w:rPr>
                <w:sz w:val="12"/>
                <w:szCs w:val="16"/>
              </w:rPr>
              <w:t>379463.35</w:t>
            </w:r>
          </w:p>
        </w:tc>
        <w:tc>
          <w:tcPr>
            <w:tcW w:w="1263" w:type="dxa"/>
          </w:tcPr>
          <w:p w:rsidR="00560443" w:rsidRPr="009C1A9A" w:rsidRDefault="00560443" w:rsidP="00560443">
            <w:pPr>
              <w:pStyle w:val="TableParagraph"/>
              <w:ind w:left="0"/>
              <w:rPr>
                <w:sz w:val="12"/>
                <w:szCs w:val="16"/>
              </w:rPr>
            </w:pPr>
            <w:r w:rsidRPr="009C1A9A">
              <w:rPr>
                <w:sz w:val="12"/>
                <w:szCs w:val="16"/>
              </w:rPr>
              <w:t>2153772.53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404</w:t>
            </w:r>
          </w:p>
        </w:tc>
        <w:tc>
          <w:tcPr>
            <w:tcW w:w="1152" w:type="dxa"/>
          </w:tcPr>
          <w:p w:rsidR="00560443" w:rsidRPr="009C1A9A" w:rsidRDefault="00560443" w:rsidP="00560443">
            <w:pPr>
              <w:pStyle w:val="TableParagraph"/>
              <w:ind w:left="0"/>
              <w:rPr>
                <w:sz w:val="12"/>
                <w:szCs w:val="16"/>
              </w:rPr>
            </w:pPr>
            <w:r w:rsidRPr="009C1A9A">
              <w:rPr>
                <w:sz w:val="12"/>
                <w:szCs w:val="16"/>
              </w:rPr>
              <w:t>379457.23</w:t>
            </w:r>
          </w:p>
        </w:tc>
        <w:tc>
          <w:tcPr>
            <w:tcW w:w="1263" w:type="dxa"/>
          </w:tcPr>
          <w:p w:rsidR="00560443" w:rsidRPr="009C1A9A" w:rsidRDefault="00560443" w:rsidP="00560443">
            <w:pPr>
              <w:pStyle w:val="TableParagraph"/>
              <w:ind w:left="0"/>
              <w:rPr>
                <w:sz w:val="12"/>
                <w:szCs w:val="16"/>
              </w:rPr>
            </w:pPr>
            <w:r w:rsidRPr="009C1A9A">
              <w:rPr>
                <w:sz w:val="12"/>
                <w:szCs w:val="16"/>
              </w:rPr>
              <w:t>2153793.82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405</w:t>
            </w:r>
          </w:p>
        </w:tc>
        <w:tc>
          <w:tcPr>
            <w:tcW w:w="1152" w:type="dxa"/>
          </w:tcPr>
          <w:p w:rsidR="00560443" w:rsidRPr="009C1A9A" w:rsidRDefault="00560443" w:rsidP="00560443">
            <w:pPr>
              <w:pStyle w:val="TableParagraph"/>
              <w:ind w:left="0"/>
              <w:rPr>
                <w:sz w:val="12"/>
                <w:szCs w:val="16"/>
              </w:rPr>
            </w:pPr>
            <w:r w:rsidRPr="009C1A9A">
              <w:rPr>
                <w:sz w:val="12"/>
                <w:szCs w:val="16"/>
              </w:rPr>
              <w:t>379454.22</w:t>
            </w:r>
          </w:p>
        </w:tc>
        <w:tc>
          <w:tcPr>
            <w:tcW w:w="1263" w:type="dxa"/>
          </w:tcPr>
          <w:p w:rsidR="00560443" w:rsidRPr="009C1A9A" w:rsidRDefault="00560443" w:rsidP="00560443">
            <w:pPr>
              <w:pStyle w:val="TableParagraph"/>
              <w:ind w:left="0"/>
              <w:rPr>
                <w:sz w:val="12"/>
                <w:szCs w:val="16"/>
              </w:rPr>
            </w:pPr>
            <w:r w:rsidRPr="009C1A9A">
              <w:rPr>
                <w:sz w:val="12"/>
                <w:szCs w:val="16"/>
              </w:rPr>
              <w:t>2153803.72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406</w:t>
            </w:r>
          </w:p>
        </w:tc>
        <w:tc>
          <w:tcPr>
            <w:tcW w:w="1152" w:type="dxa"/>
          </w:tcPr>
          <w:p w:rsidR="00560443" w:rsidRPr="009C1A9A" w:rsidRDefault="00560443" w:rsidP="00560443">
            <w:pPr>
              <w:pStyle w:val="TableParagraph"/>
              <w:ind w:left="0"/>
              <w:rPr>
                <w:sz w:val="12"/>
                <w:szCs w:val="16"/>
              </w:rPr>
            </w:pPr>
            <w:r w:rsidRPr="009C1A9A">
              <w:rPr>
                <w:sz w:val="12"/>
                <w:szCs w:val="16"/>
              </w:rPr>
              <w:t>379453.09</w:t>
            </w:r>
          </w:p>
        </w:tc>
        <w:tc>
          <w:tcPr>
            <w:tcW w:w="1263" w:type="dxa"/>
          </w:tcPr>
          <w:p w:rsidR="00560443" w:rsidRPr="009C1A9A" w:rsidRDefault="00560443" w:rsidP="00560443">
            <w:pPr>
              <w:pStyle w:val="TableParagraph"/>
              <w:ind w:left="0"/>
              <w:rPr>
                <w:sz w:val="12"/>
                <w:szCs w:val="16"/>
              </w:rPr>
            </w:pPr>
            <w:r w:rsidRPr="009C1A9A">
              <w:rPr>
                <w:sz w:val="12"/>
                <w:szCs w:val="16"/>
              </w:rPr>
              <w:t>2153803.72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407</w:t>
            </w:r>
          </w:p>
        </w:tc>
        <w:tc>
          <w:tcPr>
            <w:tcW w:w="1152" w:type="dxa"/>
          </w:tcPr>
          <w:p w:rsidR="00560443" w:rsidRPr="009C1A9A" w:rsidRDefault="00560443" w:rsidP="00560443">
            <w:pPr>
              <w:pStyle w:val="TableParagraph"/>
              <w:ind w:left="0"/>
              <w:rPr>
                <w:sz w:val="12"/>
                <w:szCs w:val="16"/>
              </w:rPr>
            </w:pPr>
            <w:r w:rsidRPr="009C1A9A">
              <w:rPr>
                <w:sz w:val="12"/>
                <w:szCs w:val="16"/>
              </w:rPr>
              <w:t>379448.34</w:t>
            </w:r>
          </w:p>
        </w:tc>
        <w:tc>
          <w:tcPr>
            <w:tcW w:w="1263" w:type="dxa"/>
          </w:tcPr>
          <w:p w:rsidR="00560443" w:rsidRPr="009C1A9A" w:rsidRDefault="00560443" w:rsidP="00560443">
            <w:pPr>
              <w:pStyle w:val="TableParagraph"/>
              <w:ind w:left="0"/>
              <w:rPr>
                <w:sz w:val="12"/>
                <w:szCs w:val="16"/>
              </w:rPr>
            </w:pPr>
            <w:r w:rsidRPr="009C1A9A">
              <w:rPr>
                <w:sz w:val="12"/>
                <w:szCs w:val="16"/>
              </w:rPr>
              <w:t>2153818.64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408</w:t>
            </w:r>
          </w:p>
        </w:tc>
        <w:tc>
          <w:tcPr>
            <w:tcW w:w="1152" w:type="dxa"/>
          </w:tcPr>
          <w:p w:rsidR="00560443" w:rsidRPr="009C1A9A" w:rsidRDefault="00560443" w:rsidP="00560443">
            <w:pPr>
              <w:pStyle w:val="TableParagraph"/>
              <w:ind w:left="0"/>
              <w:rPr>
                <w:sz w:val="12"/>
                <w:szCs w:val="16"/>
              </w:rPr>
            </w:pPr>
            <w:r w:rsidRPr="009C1A9A">
              <w:rPr>
                <w:sz w:val="12"/>
                <w:szCs w:val="16"/>
              </w:rPr>
              <w:t>379415.12</w:t>
            </w:r>
          </w:p>
        </w:tc>
        <w:tc>
          <w:tcPr>
            <w:tcW w:w="1263" w:type="dxa"/>
          </w:tcPr>
          <w:p w:rsidR="00560443" w:rsidRPr="009C1A9A" w:rsidRDefault="00560443" w:rsidP="00560443">
            <w:pPr>
              <w:pStyle w:val="TableParagraph"/>
              <w:ind w:left="0"/>
              <w:rPr>
                <w:sz w:val="12"/>
                <w:szCs w:val="16"/>
              </w:rPr>
            </w:pPr>
            <w:r w:rsidRPr="009C1A9A">
              <w:rPr>
                <w:sz w:val="12"/>
                <w:szCs w:val="16"/>
              </w:rPr>
              <w:t>2153806.58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409</w:t>
            </w:r>
          </w:p>
        </w:tc>
        <w:tc>
          <w:tcPr>
            <w:tcW w:w="1152" w:type="dxa"/>
          </w:tcPr>
          <w:p w:rsidR="00560443" w:rsidRPr="009C1A9A" w:rsidRDefault="00560443" w:rsidP="00560443">
            <w:pPr>
              <w:pStyle w:val="TableParagraph"/>
              <w:ind w:left="0"/>
              <w:rPr>
                <w:sz w:val="12"/>
                <w:szCs w:val="16"/>
              </w:rPr>
            </w:pPr>
            <w:r w:rsidRPr="009C1A9A">
              <w:rPr>
                <w:sz w:val="12"/>
                <w:szCs w:val="16"/>
              </w:rPr>
              <w:t>379394.55</w:t>
            </w:r>
          </w:p>
        </w:tc>
        <w:tc>
          <w:tcPr>
            <w:tcW w:w="1263" w:type="dxa"/>
          </w:tcPr>
          <w:p w:rsidR="00560443" w:rsidRPr="009C1A9A" w:rsidRDefault="00560443" w:rsidP="00560443">
            <w:pPr>
              <w:pStyle w:val="TableParagraph"/>
              <w:ind w:left="0"/>
              <w:rPr>
                <w:sz w:val="12"/>
                <w:szCs w:val="16"/>
              </w:rPr>
            </w:pPr>
            <w:r w:rsidRPr="009C1A9A">
              <w:rPr>
                <w:sz w:val="12"/>
                <w:szCs w:val="16"/>
              </w:rPr>
              <w:t>2153799.14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410</w:t>
            </w:r>
          </w:p>
        </w:tc>
        <w:tc>
          <w:tcPr>
            <w:tcW w:w="1152" w:type="dxa"/>
          </w:tcPr>
          <w:p w:rsidR="00560443" w:rsidRPr="009C1A9A" w:rsidRDefault="00560443" w:rsidP="00560443">
            <w:pPr>
              <w:pStyle w:val="TableParagraph"/>
              <w:ind w:left="0"/>
              <w:rPr>
                <w:sz w:val="12"/>
                <w:szCs w:val="16"/>
              </w:rPr>
            </w:pPr>
            <w:r w:rsidRPr="009C1A9A">
              <w:rPr>
                <w:sz w:val="12"/>
                <w:szCs w:val="16"/>
              </w:rPr>
              <w:t>379428.31</w:t>
            </w:r>
          </w:p>
        </w:tc>
        <w:tc>
          <w:tcPr>
            <w:tcW w:w="1263" w:type="dxa"/>
          </w:tcPr>
          <w:p w:rsidR="00560443" w:rsidRPr="009C1A9A" w:rsidRDefault="00560443" w:rsidP="00560443">
            <w:pPr>
              <w:pStyle w:val="TableParagraph"/>
              <w:ind w:left="0"/>
              <w:rPr>
                <w:sz w:val="12"/>
                <w:szCs w:val="16"/>
              </w:rPr>
            </w:pPr>
            <w:r w:rsidRPr="009C1A9A">
              <w:rPr>
                <w:sz w:val="12"/>
                <w:szCs w:val="16"/>
              </w:rPr>
              <w:t>2153709.02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411</w:t>
            </w:r>
          </w:p>
        </w:tc>
        <w:tc>
          <w:tcPr>
            <w:tcW w:w="1152" w:type="dxa"/>
          </w:tcPr>
          <w:p w:rsidR="00560443" w:rsidRPr="009C1A9A" w:rsidRDefault="00560443" w:rsidP="00560443">
            <w:pPr>
              <w:pStyle w:val="TableParagraph"/>
              <w:ind w:left="0"/>
              <w:rPr>
                <w:sz w:val="12"/>
                <w:szCs w:val="16"/>
              </w:rPr>
            </w:pPr>
            <w:r w:rsidRPr="009C1A9A">
              <w:rPr>
                <w:sz w:val="12"/>
                <w:szCs w:val="16"/>
              </w:rPr>
              <w:t>379440.58</w:t>
            </w:r>
          </w:p>
        </w:tc>
        <w:tc>
          <w:tcPr>
            <w:tcW w:w="1263" w:type="dxa"/>
          </w:tcPr>
          <w:p w:rsidR="00560443" w:rsidRPr="009C1A9A" w:rsidRDefault="00560443" w:rsidP="00560443">
            <w:pPr>
              <w:pStyle w:val="TableParagraph"/>
              <w:ind w:left="0"/>
              <w:rPr>
                <w:sz w:val="12"/>
                <w:szCs w:val="16"/>
              </w:rPr>
            </w:pPr>
            <w:r w:rsidRPr="009C1A9A">
              <w:rPr>
                <w:sz w:val="12"/>
                <w:szCs w:val="16"/>
              </w:rPr>
              <w:t>2153713.34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398</w:t>
            </w:r>
          </w:p>
        </w:tc>
        <w:tc>
          <w:tcPr>
            <w:tcW w:w="1152" w:type="dxa"/>
          </w:tcPr>
          <w:p w:rsidR="00560443" w:rsidRPr="009C1A9A" w:rsidRDefault="00560443" w:rsidP="00560443">
            <w:pPr>
              <w:pStyle w:val="TableParagraph"/>
              <w:ind w:left="0"/>
              <w:rPr>
                <w:sz w:val="12"/>
                <w:szCs w:val="16"/>
              </w:rPr>
            </w:pPr>
            <w:r w:rsidRPr="009C1A9A">
              <w:rPr>
                <w:sz w:val="12"/>
                <w:szCs w:val="16"/>
              </w:rPr>
              <w:t>379491.10</w:t>
            </w:r>
          </w:p>
        </w:tc>
        <w:tc>
          <w:tcPr>
            <w:tcW w:w="1263" w:type="dxa"/>
          </w:tcPr>
          <w:p w:rsidR="00560443" w:rsidRPr="009C1A9A" w:rsidRDefault="00560443" w:rsidP="00560443">
            <w:pPr>
              <w:pStyle w:val="TableParagraph"/>
              <w:ind w:left="0"/>
              <w:rPr>
                <w:sz w:val="12"/>
                <w:szCs w:val="16"/>
              </w:rPr>
            </w:pPr>
            <w:r w:rsidRPr="009C1A9A">
              <w:rPr>
                <w:sz w:val="12"/>
                <w:szCs w:val="16"/>
              </w:rPr>
              <w:t>2153732.41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p>
        </w:tc>
        <w:tc>
          <w:tcPr>
            <w:tcW w:w="1152" w:type="dxa"/>
          </w:tcPr>
          <w:p w:rsidR="00560443" w:rsidRPr="009C1A9A" w:rsidRDefault="00560443" w:rsidP="00560443">
            <w:pPr>
              <w:pStyle w:val="TableParagraph"/>
              <w:ind w:left="0"/>
              <w:rPr>
                <w:sz w:val="12"/>
                <w:szCs w:val="16"/>
              </w:rPr>
            </w:pPr>
          </w:p>
        </w:tc>
        <w:tc>
          <w:tcPr>
            <w:tcW w:w="1263" w:type="dxa"/>
          </w:tcPr>
          <w:p w:rsidR="00560443" w:rsidRPr="009C1A9A" w:rsidRDefault="00560443" w:rsidP="00560443">
            <w:pPr>
              <w:pStyle w:val="TableParagraph"/>
              <w:ind w:left="0"/>
              <w:rPr>
                <w:sz w:val="12"/>
                <w:szCs w:val="16"/>
              </w:rPr>
            </w:pPr>
          </w:p>
        </w:tc>
        <w:tc>
          <w:tcPr>
            <w:tcW w:w="1183" w:type="dxa"/>
          </w:tcPr>
          <w:p w:rsidR="00560443" w:rsidRPr="009C1A9A" w:rsidRDefault="00560443" w:rsidP="00560443">
            <w:pPr>
              <w:pStyle w:val="TableParagraph"/>
              <w:ind w:left="0"/>
              <w:rPr>
                <w:sz w:val="12"/>
                <w:szCs w:val="16"/>
              </w:rPr>
            </w:pPr>
          </w:p>
        </w:tc>
        <w:tc>
          <w:tcPr>
            <w:tcW w:w="377" w:type="dxa"/>
          </w:tcPr>
          <w:p w:rsidR="00560443" w:rsidRPr="009C1A9A" w:rsidRDefault="00560443" w:rsidP="00560443">
            <w:pPr>
              <w:pStyle w:val="TableParagraph"/>
              <w:ind w:left="0"/>
              <w:rPr>
                <w:sz w:val="12"/>
                <w:szCs w:val="16"/>
              </w:rPr>
            </w:pPr>
          </w:p>
        </w:tc>
        <w:tc>
          <w:tcPr>
            <w:tcW w:w="2035" w:type="dxa"/>
          </w:tcPr>
          <w:p w:rsidR="00560443" w:rsidRPr="009C1A9A" w:rsidRDefault="00560443" w:rsidP="00560443">
            <w:pPr>
              <w:pStyle w:val="TableParagraph"/>
              <w:ind w:left="0"/>
              <w:rPr>
                <w:sz w:val="12"/>
                <w:szCs w:val="16"/>
              </w:rPr>
            </w:pPr>
          </w:p>
        </w:tc>
        <w:tc>
          <w:tcPr>
            <w:tcW w:w="1246" w:type="dxa"/>
          </w:tcPr>
          <w:p w:rsidR="00560443" w:rsidRPr="009C1A9A" w:rsidRDefault="00560443" w:rsidP="00560443">
            <w:pPr>
              <w:pStyle w:val="TableParagraph"/>
              <w:ind w:left="0"/>
              <w:rPr>
                <w:sz w:val="12"/>
                <w:szCs w:val="16"/>
              </w:rPr>
            </w:pPr>
          </w:p>
        </w:tc>
        <w:tc>
          <w:tcPr>
            <w:tcW w:w="1166" w:type="dxa"/>
          </w:tcPr>
          <w:p w:rsidR="00560443" w:rsidRPr="009C1A9A" w:rsidRDefault="00560443" w:rsidP="00560443">
            <w:pPr>
              <w:pStyle w:val="TableParagraph"/>
              <w:ind w:left="0"/>
              <w:rPr>
                <w:sz w:val="12"/>
                <w:szCs w:val="16"/>
              </w:rPr>
            </w:pP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412</w:t>
            </w:r>
          </w:p>
        </w:tc>
        <w:tc>
          <w:tcPr>
            <w:tcW w:w="1152" w:type="dxa"/>
          </w:tcPr>
          <w:p w:rsidR="00560443" w:rsidRPr="009C1A9A" w:rsidRDefault="00560443" w:rsidP="00560443">
            <w:pPr>
              <w:pStyle w:val="TableParagraph"/>
              <w:ind w:left="0"/>
              <w:rPr>
                <w:sz w:val="12"/>
                <w:szCs w:val="16"/>
              </w:rPr>
            </w:pPr>
            <w:r w:rsidRPr="009C1A9A">
              <w:rPr>
                <w:sz w:val="12"/>
                <w:szCs w:val="16"/>
              </w:rPr>
              <w:t>378983.51</w:t>
            </w:r>
          </w:p>
        </w:tc>
        <w:tc>
          <w:tcPr>
            <w:tcW w:w="1263" w:type="dxa"/>
          </w:tcPr>
          <w:p w:rsidR="00560443" w:rsidRPr="009C1A9A" w:rsidRDefault="00560443" w:rsidP="00560443">
            <w:pPr>
              <w:pStyle w:val="TableParagraph"/>
              <w:ind w:left="0"/>
              <w:rPr>
                <w:sz w:val="12"/>
                <w:szCs w:val="16"/>
              </w:rPr>
            </w:pPr>
            <w:r w:rsidRPr="009C1A9A">
              <w:rPr>
                <w:sz w:val="12"/>
                <w:szCs w:val="16"/>
              </w:rPr>
              <w:t>2153847.01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413</w:t>
            </w:r>
          </w:p>
        </w:tc>
        <w:tc>
          <w:tcPr>
            <w:tcW w:w="1152" w:type="dxa"/>
          </w:tcPr>
          <w:p w:rsidR="00560443" w:rsidRPr="009C1A9A" w:rsidRDefault="00560443" w:rsidP="00560443">
            <w:pPr>
              <w:pStyle w:val="TableParagraph"/>
              <w:ind w:left="0"/>
              <w:rPr>
                <w:sz w:val="12"/>
                <w:szCs w:val="16"/>
              </w:rPr>
            </w:pPr>
            <w:r w:rsidRPr="009C1A9A">
              <w:rPr>
                <w:sz w:val="12"/>
                <w:szCs w:val="16"/>
              </w:rPr>
              <w:t>378991.39</w:t>
            </w:r>
          </w:p>
        </w:tc>
        <w:tc>
          <w:tcPr>
            <w:tcW w:w="1263" w:type="dxa"/>
          </w:tcPr>
          <w:p w:rsidR="00560443" w:rsidRPr="009C1A9A" w:rsidRDefault="00560443" w:rsidP="00560443">
            <w:pPr>
              <w:pStyle w:val="TableParagraph"/>
              <w:ind w:left="0"/>
              <w:rPr>
                <w:sz w:val="12"/>
                <w:szCs w:val="16"/>
              </w:rPr>
            </w:pPr>
            <w:r w:rsidRPr="009C1A9A">
              <w:rPr>
                <w:sz w:val="12"/>
                <w:szCs w:val="16"/>
              </w:rPr>
              <w:t>2153875.53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414</w:t>
            </w:r>
          </w:p>
        </w:tc>
        <w:tc>
          <w:tcPr>
            <w:tcW w:w="1152" w:type="dxa"/>
          </w:tcPr>
          <w:p w:rsidR="00560443" w:rsidRPr="009C1A9A" w:rsidRDefault="00560443" w:rsidP="00560443">
            <w:pPr>
              <w:pStyle w:val="TableParagraph"/>
              <w:ind w:left="0"/>
              <w:rPr>
                <w:sz w:val="12"/>
                <w:szCs w:val="16"/>
              </w:rPr>
            </w:pPr>
            <w:r w:rsidRPr="009C1A9A">
              <w:rPr>
                <w:sz w:val="12"/>
                <w:szCs w:val="16"/>
              </w:rPr>
              <w:t>378999.41</w:t>
            </w:r>
          </w:p>
        </w:tc>
        <w:tc>
          <w:tcPr>
            <w:tcW w:w="1263" w:type="dxa"/>
          </w:tcPr>
          <w:p w:rsidR="00560443" w:rsidRPr="009C1A9A" w:rsidRDefault="00560443" w:rsidP="00560443">
            <w:pPr>
              <w:pStyle w:val="TableParagraph"/>
              <w:ind w:left="0"/>
              <w:rPr>
                <w:sz w:val="12"/>
                <w:szCs w:val="16"/>
              </w:rPr>
            </w:pPr>
            <w:r w:rsidRPr="009C1A9A">
              <w:rPr>
                <w:sz w:val="12"/>
                <w:szCs w:val="16"/>
              </w:rPr>
              <w:t>2153904.54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415</w:t>
            </w:r>
          </w:p>
        </w:tc>
        <w:tc>
          <w:tcPr>
            <w:tcW w:w="1152" w:type="dxa"/>
          </w:tcPr>
          <w:p w:rsidR="00560443" w:rsidRPr="009C1A9A" w:rsidRDefault="00560443" w:rsidP="00560443">
            <w:pPr>
              <w:pStyle w:val="TableParagraph"/>
              <w:ind w:left="0"/>
              <w:rPr>
                <w:sz w:val="12"/>
                <w:szCs w:val="16"/>
              </w:rPr>
            </w:pPr>
            <w:r w:rsidRPr="009C1A9A">
              <w:rPr>
                <w:sz w:val="12"/>
                <w:szCs w:val="16"/>
              </w:rPr>
              <w:t>379000.22</w:t>
            </w:r>
          </w:p>
        </w:tc>
        <w:tc>
          <w:tcPr>
            <w:tcW w:w="1263" w:type="dxa"/>
          </w:tcPr>
          <w:p w:rsidR="00560443" w:rsidRPr="009C1A9A" w:rsidRDefault="00560443" w:rsidP="00560443">
            <w:pPr>
              <w:pStyle w:val="TableParagraph"/>
              <w:ind w:left="0"/>
              <w:rPr>
                <w:sz w:val="12"/>
                <w:szCs w:val="16"/>
              </w:rPr>
            </w:pPr>
            <w:r w:rsidRPr="009C1A9A">
              <w:rPr>
                <w:sz w:val="12"/>
                <w:szCs w:val="16"/>
              </w:rPr>
              <w:t>2153908.10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416</w:t>
            </w:r>
          </w:p>
        </w:tc>
        <w:tc>
          <w:tcPr>
            <w:tcW w:w="1152" w:type="dxa"/>
          </w:tcPr>
          <w:p w:rsidR="00560443" w:rsidRPr="009C1A9A" w:rsidRDefault="00560443" w:rsidP="00560443">
            <w:pPr>
              <w:pStyle w:val="TableParagraph"/>
              <w:ind w:left="0"/>
              <w:rPr>
                <w:sz w:val="12"/>
                <w:szCs w:val="16"/>
              </w:rPr>
            </w:pPr>
            <w:r w:rsidRPr="009C1A9A">
              <w:rPr>
                <w:sz w:val="12"/>
                <w:szCs w:val="16"/>
              </w:rPr>
              <w:t>378939.22</w:t>
            </w:r>
          </w:p>
        </w:tc>
        <w:tc>
          <w:tcPr>
            <w:tcW w:w="1263" w:type="dxa"/>
          </w:tcPr>
          <w:p w:rsidR="00560443" w:rsidRPr="009C1A9A" w:rsidRDefault="00560443" w:rsidP="00560443">
            <w:pPr>
              <w:pStyle w:val="TableParagraph"/>
              <w:ind w:left="0"/>
              <w:rPr>
                <w:sz w:val="12"/>
                <w:szCs w:val="16"/>
              </w:rPr>
            </w:pPr>
            <w:r w:rsidRPr="009C1A9A">
              <w:rPr>
                <w:sz w:val="12"/>
                <w:szCs w:val="16"/>
              </w:rPr>
              <w:t>2153923.00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417</w:t>
            </w:r>
          </w:p>
        </w:tc>
        <w:tc>
          <w:tcPr>
            <w:tcW w:w="1152" w:type="dxa"/>
          </w:tcPr>
          <w:p w:rsidR="00560443" w:rsidRPr="009C1A9A" w:rsidRDefault="00560443" w:rsidP="00560443">
            <w:pPr>
              <w:pStyle w:val="TableParagraph"/>
              <w:ind w:left="0"/>
              <w:rPr>
                <w:sz w:val="12"/>
                <w:szCs w:val="16"/>
              </w:rPr>
            </w:pPr>
            <w:r w:rsidRPr="009C1A9A">
              <w:rPr>
                <w:sz w:val="12"/>
                <w:szCs w:val="16"/>
              </w:rPr>
              <w:t>378854.75</w:t>
            </w:r>
          </w:p>
        </w:tc>
        <w:tc>
          <w:tcPr>
            <w:tcW w:w="1263" w:type="dxa"/>
          </w:tcPr>
          <w:p w:rsidR="00560443" w:rsidRPr="009C1A9A" w:rsidRDefault="00560443" w:rsidP="00560443">
            <w:pPr>
              <w:pStyle w:val="TableParagraph"/>
              <w:ind w:left="0"/>
              <w:rPr>
                <w:sz w:val="12"/>
                <w:szCs w:val="16"/>
              </w:rPr>
            </w:pPr>
            <w:r w:rsidRPr="009C1A9A">
              <w:rPr>
                <w:sz w:val="12"/>
                <w:szCs w:val="16"/>
              </w:rPr>
              <w:t>2153944.72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418</w:t>
            </w:r>
          </w:p>
        </w:tc>
        <w:tc>
          <w:tcPr>
            <w:tcW w:w="1152" w:type="dxa"/>
          </w:tcPr>
          <w:p w:rsidR="00560443" w:rsidRPr="009C1A9A" w:rsidRDefault="00560443" w:rsidP="00560443">
            <w:pPr>
              <w:pStyle w:val="TableParagraph"/>
              <w:ind w:left="0"/>
              <w:rPr>
                <w:sz w:val="12"/>
                <w:szCs w:val="16"/>
              </w:rPr>
            </w:pPr>
            <w:r w:rsidRPr="009C1A9A">
              <w:rPr>
                <w:sz w:val="12"/>
                <w:szCs w:val="16"/>
              </w:rPr>
              <w:t>378846.18</w:t>
            </w:r>
          </w:p>
        </w:tc>
        <w:tc>
          <w:tcPr>
            <w:tcW w:w="1263" w:type="dxa"/>
          </w:tcPr>
          <w:p w:rsidR="00560443" w:rsidRPr="009C1A9A" w:rsidRDefault="00560443" w:rsidP="00560443">
            <w:pPr>
              <w:pStyle w:val="TableParagraph"/>
              <w:ind w:left="0"/>
              <w:rPr>
                <w:sz w:val="12"/>
                <w:szCs w:val="16"/>
              </w:rPr>
            </w:pPr>
            <w:r w:rsidRPr="009C1A9A">
              <w:rPr>
                <w:sz w:val="12"/>
                <w:szCs w:val="16"/>
              </w:rPr>
              <w:t>2153947.36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419</w:t>
            </w:r>
          </w:p>
        </w:tc>
        <w:tc>
          <w:tcPr>
            <w:tcW w:w="1152" w:type="dxa"/>
          </w:tcPr>
          <w:p w:rsidR="00560443" w:rsidRPr="009C1A9A" w:rsidRDefault="00560443" w:rsidP="00560443">
            <w:pPr>
              <w:pStyle w:val="TableParagraph"/>
              <w:ind w:left="0"/>
              <w:rPr>
                <w:sz w:val="12"/>
                <w:szCs w:val="16"/>
              </w:rPr>
            </w:pPr>
            <w:r w:rsidRPr="009C1A9A">
              <w:rPr>
                <w:sz w:val="12"/>
                <w:szCs w:val="16"/>
              </w:rPr>
              <w:t>378842.32</w:t>
            </w:r>
          </w:p>
        </w:tc>
        <w:tc>
          <w:tcPr>
            <w:tcW w:w="1263" w:type="dxa"/>
          </w:tcPr>
          <w:p w:rsidR="00560443" w:rsidRPr="009C1A9A" w:rsidRDefault="00560443" w:rsidP="00560443">
            <w:pPr>
              <w:pStyle w:val="TableParagraph"/>
              <w:ind w:left="0"/>
              <w:rPr>
                <w:sz w:val="12"/>
                <w:szCs w:val="16"/>
              </w:rPr>
            </w:pPr>
            <w:r w:rsidRPr="009C1A9A">
              <w:rPr>
                <w:sz w:val="12"/>
                <w:szCs w:val="16"/>
              </w:rPr>
              <w:t>2153948.37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420</w:t>
            </w:r>
          </w:p>
        </w:tc>
        <w:tc>
          <w:tcPr>
            <w:tcW w:w="1152" w:type="dxa"/>
          </w:tcPr>
          <w:p w:rsidR="00560443" w:rsidRPr="009C1A9A" w:rsidRDefault="00560443" w:rsidP="00560443">
            <w:pPr>
              <w:pStyle w:val="TableParagraph"/>
              <w:ind w:left="0"/>
              <w:rPr>
                <w:sz w:val="12"/>
                <w:szCs w:val="16"/>
              </w:rPr>
            </w:pPr>
            <w:r w:rsidRPr="009C1A9A">
              <w:rPr>
                <w:sz w:val="12"/>
                <w:szCs w:val="16"/>
              </w:rPr>
              <w:t>378807.80</w:t>
            </w:r>
          </w:p>
        </w:tc>
        <w:tc>
          <w:tcPr>
            <w:tcW w:w="1263" w:type="dxa"/>
          </w:tcPr>
          <w:p w:rsidR="00560443" w:rsidRPr="009C1A9A" w:rsidRDefault="00560443" w:rsidP="00560443">
            <w:pPr>
              <w:pStyle w:val="TableParagraph"/>
              <w:ind w:left="0"/>
              <w:rPr>
                <w:sz w:val="12"/>
                <w:szCs w:val="16"/>
              </w:rPr>
            </w:pPr>
            <w:r w:rsidRPr="009C1A9A">
              <w:rPr>
                <w:sz w:val="12"/>
                <w:szCs w:val="16"/>
              </w:rPr>
              <w:t>2153958.02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421</w:t>
            </w:r>
          </w:p>
        </w:tc>
        <w:tc>
          <w:tcPr>
            <w:tcW w:w="1152" w:type="dxa"/>
          </w:tcPr>
          <w:p w:rsidR="00560443" w:rsidRPr="009C1A9A" w:rsidRDefault="00560443" w:rsidP="00560443">
            <w:pPr>
              <w:pStyle w:val="TableParagraph"/>
              <w:ind w:left="0"/>
              <w:rPr>
                <w:sz w:val="12"/>
                <w:szCs w:val="16"/>
              </w:rPr>
            </w:pPr>
            <w:r w:rsidRPr="009C1A9A">
              <w:rPr>
                <w:sz w:val="12"/>
                <w:szCs w:val="16"/>
              </w:rPr>
              <w:t>378794.51</w:t>
            </w:r>
          </w:p>
        </w:tc>
        <w:tc>
          <w:tcPr>
            <w:tcW w:w="1263" w:type="dxa"/>
          </w:tcPr>
          <w:p w:rsidR="00560443" w:rsidRPr="009C1A9A" w:rsidRDefault="00560443" w:rsidP="00560443">
            <w:pPr>
              <w:pStyle w:val="TableParagraph"/>
              <w:ind w:left="0"/>
              <w:rPr>
                <w:sz w:val="12"/>
                <w:szCs w:val="16"/>
              </w:rPr>
            </w:pPr>
            <w:r w:rsidRPr="009C1A9A">
              <w:rPr>
                <w:sz w:val="12"/>
                <w:szCs w:val="16"/>
              </w:rPr>
              <w:t>2153900.60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422</w:t>
            </w:r>
          </w:p>
        </w:tc>
        <w:tc>
          <w:tcPr>
            <w:tcW w:w="1152" w:type="dxa"/>
          </w:tcPr>
          <w:p w:rsidR="00560443" w:rsidRPr="009C1A9A" w:rsidRDefault="00560443" w:rsidP="00560443">
            <w:pPr>
              <w:pStyle w:val="TableParagraph"/>
              <w:ind w:left="0"/>
              <w:rPr>
                <w:sz w:val="12"/>
                <w:szCs w:val="16"/>
              </w:rPr>
            </w:pPr>
            <w:r w:rsidRPr="009C1A9A">
              <w:rPr>
                <w:sz w:val="12"/>
                <w:szCs w:val="16"/>
              </w:rPr>
              <w:t>378859.21</w:t>
            </w:r>
          </w:p>
        </w:tc>
        <w:tc>
          <w:tcPr>
            <w:tcW w:w="1263" w:type="dxa"/>
          </w:tcPr>
          <w:p w:rsidR="00560443" w:rsidRPr="009C1A9A" w:rsidRDefault="00560443" w:rsidP="00560443">
            <w:pPr>
              <w:pStyle w:val="TableParagraph"/>
              <w:ind w:left="0"/>
              <w:rPr>
                <w:sz w:val="12"/>
                <w:szCs w:val="16"/>
              </w:rPr>
            </w:pPr>
            <w:r w:rsidRPr="009C1A9A">
              <w:rPr>
                <w:sz w:val="12"/>
                <w:szCs w:val="16"/>
              </w:rPr>
              <w:t>2153883.29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423</w:t>
            </w:r>
          </w:p>
        </w:tc>
        <w:tc>
          <w:tcPr>
            <w:tcW w:w="1152" w:type="dxa"/>
          </w:tcPr>
          <w:p w:rsidR="00560443" w:rsidRPr="009C1A9A" w:rsidRDefault="00560443" w:rsidP="00560443">
            <w:pPr>
              <w:pStyle w:val="TableParagraph"/>
              <w:ind w:left="0"/>
              <w:rPr>
                <w:sz w:val="12"/>
                <w:szCs w:val="16"/>
              </w:rPr>
            </w:pPr>
            <w:r w:rsidRPr="009C1A9A">
              <w:rPr>
                <w:sz w:val="12"/>
                <w:szCs w:val="16"/>
              </w:rPr>
              <w:t>378921.72</w:t>
            </w:r>
          </w:p>
        </w:tc>
        <w:tc>
          <w:tcPr>
            <w:tcW w:w="1263" w:type="dxa"/>
          </w:tcPr>
          <w:p w:rsidR="00560443" w:rsidRPr="009C1A9A" w:rsidRDefault="00560443" w:rsidP="00560443">
            <w:pPr>
              <w:pStyle w:val="TableParagraph"/>
              <w:ind w:left="0"/>
              <w:rPr>
                <w:sz w:val="12"/>
                <w:szCs w:val="16"/>
              </w:rPr>
            </w:pPr>
            <w:r w:rsidRPr="009C1A9A">
              <w:rPr>
                <w:sz w:val="12"/>
                <w:szCs w:val="16"/>
              </w:rPr>
              <w:t>2153864.77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412</w:t>
            </w:r>
          </w:p>
        </w:tc>
        <w:tc>
          <w:tcPr>
            <w:tcW w:w="1152" w:type="dxa"/>
          </w:tcPr>
          <w:p w:rsidR="00560443" w:rsidRPr="009C1A9A" w:rsidRDefault="00560443" w:rsidP="00560443">
            <w:pPr>
              <w:pStyle w:val="TableParagraph"/>
              <w:ind w:left="0"/>
              <w:rPr>
                <w:sz w:val="12"/>
                <w:szCs w:val="16"/>
              </w:rPr>
            </w:pPr>
            <w:r w:rsidRPr="009C1A9A">
              <w:rPr>
                <w:sz w:val="12"/>
                <w:szCs w:val="16"/>
              </w:rPr>
              <w:t>378983.51</w:t>
            </w:r>
          </w:p>
        </w:tc>
        <w:tc>
          <w:tcPr>
            <w:tcW w:w="1263" w:type="dxa"/>
          </w:tcPr>
          <w:p w:rsidR="00560443" w:rsidRPr="009C1A9A" w:rsidRDefault="00560443" w:rsidP="00560443">
            <w:pPr>
              <w:pStyle w:val="TableParagraph"/>
              <w:ind w:left="0"/>
              <w:rPr>
                <w:sz w:val="12"/>
                <w:szCs w:val="16"/>
              </w:rPr>
            </w:pPr>
            <w:r w:rsidRPr="009C1A9A">
              <w:rPr>
                <w:sz w:val="12"/>
                <w:szCs w:val="16"/>
              </w:rPr>
              <w:t>2153847.01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p>
        </w:tc>
        <w:tc>
          <w:tcPr>
            <w:tcW w:w="1152" w:type="dxa"/>
          </w:tcPr>
          <w:p w:rsidR="00560443" w:rsidRPr="009C1A9A" w:rsidRDefault="00560443" w:rsidP="00560443">
            <w:pPr>
              <w:pStyle w:val="TableParagraph"/>
              <w:ind w:left="0"/>
              <w:rPr>
                <w:sz w:val="12"/>
                <w:szCs w:val="16"/>
              </w:rPr>
            </w:pPr>
          </w:p>
        </w:tc>
        <w:tc>
          <w:tcPr>
            <w:tcW w:w="1263" w:type="dxa"/>
          </w:tcPr>
          <w:p w:rsidR="00560443" w:rsidRPr="009C1A9A" w:rsidRDefault="00560443" w:rsidP="00560443">
            <w:pPr>
              <w:pStyle w:val="TableParagraph"/>
              <w:ind w:left="0"/>
              <w:rPr>
                <w:sz w:val="12"/>
                <w:szCs w:val="16"/>
              </w:rPr>
            </w:pPr>
          </w:p>
        </w:tc>
        <w:tc>
          <w:tcPr>
            <w:tcW w:w="1183" w:type="dxa"/>
          </w:tcPr>
          <w:p w:rsidR="00560443" w:rsidRPr="009C1A9A" w:rsidRDefault="00560443" w:rsidP="00560443">
            <w:pPr>
              <w:pStyle w:val="TableParagraph"/>
              <w:ind w:left="0"/>
              <w:rPr>
                <w:sz w:val="12"/>
                <w:szCs w:val="16"/>
              </w:rPr>
            </w:pPr>
          </w:p>
        </w:tc>
        <w:tc>
          <w:tcPr>
            <w:tcW w:w="377" w:type="dxa"/>
          </w:tcPr>
          <w:p w:rsidR="00560443" w:rsidRPr="009C1A9A" w:rsidRDefault="00560443" w:rsidP="00560443">
            <w:pPr>
              <w:pStyle w:val="TableParagraph"/>
              <w:ind w:left="0"/>
              <w:rPr>
                <w:sz w:val="12"/>
                <w:szCs w:val="16"/>
              </w:rPr>
            </w:pPr>
          </w:p>
        </w:tc>
        <w:tc>
          <w:tcPr>
            <w:tcW w:w="2035" w:type="dxa"/>
          </w:tcPr>
          <w:p w:rsidR="00560443" w:rsidRPr="009C1A9A" w:rsidRDefault="00560443" w:rsidP="00560443">
            <w:pPr>
              <w:pStyle w:val="TableParagraph"/>
              <w:ind w:left="0"/>
              <w:rPr>
                <w:sz w:val="12"/>
                <w:szCs w:val="16"/>
              </w:rPr>
            </w:pPr>
          </w:p>
        </w:tc>
        <w:tc>
          <w:tcPr>
            <w:tcW w:w="1246" w:type="dxa"/>
          </w:tcPr>
          <w:p w:rsidR="00560443" w:rsidRPr="009C1A9A" w:rsidRDefault="00560443" w:rsidP="00560443">
            <w:pPr>
              <w:pStyle w:val="TableParagraph"/>
              <w:ind w:left="0"/>
              <w:rPr>
                <w:sz w:val="12"/>
                <w:szCs w:val="16"/>
              </w:rPr>
            </w:pPr>
          </w:p>
        </w:tc>
        <w:tc>
          <w:tcPr>
            <w:tcW w:w="1166" w:type="dxa"/>
          </w:tcPr>
          <w:p w:rsidR="00560443" w:rsidRPr="009C1A9A" w:rsidRDefault="00560443" w:rsidP="00560443">
            <w:pPr>
              <w:pStyle w:val="TableParagraph"/>
              <w:ind w:left="0"/>
              <w:rPr>
                <w:sz w:val="12"/>
                <w:szCs w:val="16"/>
              </w:rPr>
            </w:pP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424</w:t>
            </w:r>
          </w:p>
        </w:tc>
        <w:tc>
          <w:tcPr>
            <w:tcW w:w="1152" w:type="dxa"/>
          </w:tcPr>
          <w:p w:rsidR="00560443" w:rsidRPr="009C1A9A" w:rsidRDefault="00560443" w:rsidP="00560443">
            <w:pPr>
              <w:pStyle w:val="TableParagraph"/>
              <w:ind w:left="0"/>
              <w:rPr>
                <w:sz w:val="12"/>
                <w:szCs w:val="16"/>
              </w:rPr>
            </w:pPr>
            <w:r w:rsidRPr="009C1A9A">
              <w:rPr>
                <w:sz w:val="12"/>
                <w:szCs w:val="16"/>
              </w:rPr>
              <w:t>378664.44</w:t>
            </w:r>
          </w:p>
        </w:tc>
        <w:tc>
          <w:tcPr>
            <w:tcW w:w="1263" w:type="dxa"/>
          </w:tcPr>
          <w:p w:rsidR="00560443" w:rsidRPr="009C1A9A" w:rsidRDefault="00560443" w:rsidP="00560443">
            <w:pPr>
              <w:pStyle w:val="TableParagraph"/>
              <w:ind w:left="0"/>
              <w:rPr>
                <w:sz w:val="12"/>
                <w:szCs w:val="16"/>
              </w:rPr>
            </w:pPr>
            <w:r w:rsidRPr="009C1A9A">
              <w:rPr>
                <w:sz w:val="12"/>
                <w:szCs w:val="16"/>
              </w:rPr>
              <w:t>2154193.38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425</w:t>
            </w:r>
          </w:p>
        </w:tc>
        <w:tc>
          <w:tcPr>
            <w:tcW w:w="1152" w:type="dxa"/>
          </w:tcPr>
          <w:p w:rsidR="00560443" w:rsidRPr="009C1A9A" w:rsidRDefault="00560443" w:rsidP="00560443">
            <w:pPr>
              <w:pStyle w:val="TableParagraph"/>
              <w:ind w:left="0"/>
              <w:rPr>
                <w:sz w:val="12"/>
                <w:szCs w:val="16"/>
              </w:rPr>
            </w:pPr>
            <w:r w:rsidRPr="009C1A9A">
              <w:rPr>
                <w:sz w:val="12"/>
                <w:szCs w:val="16"/>
              </w:rPr>
              <w:t>378658.43</w:t>
            </w:r>
          </w:p>
        </w:tc>
        <w:tc>
          <w:tcPr>
            <w:tcW w:w="1263" w:type="dxa"/>
          </w:tcPr>
          <w:p w:rsidR="00560443" w:rsidRPr="009C1A9A" w:rsidRDefault="00560443" w:rsidP="00560443">
            <w:pPr>
              <w:pStyle w:val="TableParagraph"/>
              <w:ind w:left="0"/>
              <w:rPr>
                <w:sz w:val="12"/>
                <w:szCs w:val="16"/>
              </w:rPr>
            </w:pPr>
            <w:r w:rsidRPr="009C1A9A">
              <w:rPr>
                <w:sz w:val="12"/>
                <w:szCs w:val="16"/>
              </w:rPr>
              <w:t>2154213.37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426</w:t>
            </w:r>
          </w:p>
        </w:tc>
        <w:tc>
          <w:tcPr>
            <w:tcW w:w="1152" w:type="dxa"/>
          </w:tcPr>
          <w:p w:rsidR="00560443" w:rsidRPr="009C1A9A" w:rsidRDefault="00560443" w:rsidP="00560443">
            <w:pPr>
              <w:pStyle w:val="TableParagraph"/>
              <w:ind w:left="0"/>
              <w:rPr>
                <w:sz w:val="12"/>
                <w:szCs w:val="16"/>
              </w:rPr>
            </w:pPr>
            <w:r w:rsidRPr="009C1A9A">
              <w:rPr>
                <w:sz w:val="12"/>
                <w:szCs w:val="16"/>
              </w:rPr>
              <w:t>378596.05</w:t>
            </w:r>
          </w:p>
        </w:tc>
        <w:tc>
          <w:tcPr>
            <w:tcW w:w="1263" w:type="dxa"/>
          </w:tcPr>
          <w:p w:rsidR="00560443" w:rsidRPr="009C1A9A" w:rsidRDefault="00560443" w:rsidP="00560443">
            <w:pPr>
              <w:pStyle w:val="TableParagraph"/>
              <w:ind w:left="0"/>
              <w:rPr>
                <w:sz w:val="12"/>
                <w:szCs w:val="16"/>
              </w:rPr>
            </w:pPr>
            <w:r w:rsidRPr="009C1A9A">
              <w:rPr>
                <w:sz w:val="12"/>
                <w:szCs w:val="16"/>
              </w:rPr>
              <w:t>2154420.73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427</w:t>
            </w:r>
          </w:p>
        </w:tc>
        <w:tc>
          <w:tcPr>
            <w:tcW w:w="1152" w:type="dxa"/>
          </w:tcPr>
          <w:p w:rsidR="00560443" w:rsidRPr="009C1A9A" w:rsidRDefault="00560443" w:rsidP="00560443">
            <w:pPr>
              <w:pStyle w:val="TableParagraph"/>
              <w:ind w:left="0"/>
              <w:rPr>
                <w:sz w:val="12"/>
                <w:szCs w:val="16"/>
              </w:rPr>
            </w:pPr>
            <w:r w:rsidRPr="009C1A9A">
              <w:rPr>
                <w:sz w:val="12"/>
                <w:szCs w:val="16"/>
              </w:rPr>
              <w:t>378579.31</w:t>
            </w:r>
          </w:p>
        </w:tc>
        <w:tc>
          <w:tcPr>
            <w:tcW w:w="1263" w:type="dxa"/>
          </w:tcPr>
          <w:p w:rsidR="00560443" w:rsidRPr="009C1A9A" w:rsidRDefault="00560443" w:rsidP="00560443">
            <w:pPr>
              <w:pStyle w:val="TableParagraph"/>
              <w:ind w:left="0"/>
              <w:rPr>
                <w:sz w:val="12"/>
                <w:szCs w:val="16"/>
              </w:rPr>
            </w:pPr>
            <w:r w:rsidRPr="009C1A9A">
              <w:rPr>
                <w:sz w:val="12"/>
                <w:szCs w:val="16"/>
              </w:rPr>
              <w:t>2154477.66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428</w:t>
            </w:r>
          </w:p>
        </w:tc>
        <w:tc>
          <w:tcPr>
            <w:tcW w:w="1152" w:type="dxa"/>
          </w:tcPr>
          <w:p w:rsidR="00560443" w:rsidRPr="009C1A9A" w:rsidRDefault="00560443" w:rsidP="00560443">
            <w:pPr>
              <w:pStyle w:val="TableParagraph"/>
              <w:ind w:left="0"/>
              <w:rPr>
                <w:sz w:val="12"/>
                <w:szCs w:val="16"/>
              </w:rPr>
            </w:pPr>
            <w:r w:rsidRPr="009C1A9A">
              <w:rPr>
                <w:sz w:val="12"/>
                <w:szCs w:val="16"/>
              </w:rPr>
              <w:t>378365.56</w:t>
            </w:r>
          </w:p>
        </w:tc>
        <w:tc>
          <w:tcPr>
            <w:tcW w:w="1263" w:type="dxa"/>
          </w:tcPr>
          <w:p w:rsidR="00560443" w:rsidRPr="009C1A9A" w:rsidRDefault="00560443" w:rsidP="00560443">
            <w:pPr>
              <w:pStyle w:val="TableParagraph"/>
              <w:ind w:left="0"/>
              <w:rPr>
                <w:sz w:val="12"/>
                <w:szCs w:val="16"/>
              </w:rPr>
            </w:pPr>
            <w:r w:rsidRPr="009C1A9A">
              <w:rPr>
                <w:sz w:val="12"/>
                <w:szCs w:val="16"/>
              </w:rPr>
              <w:t>2154411.84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429</w:t>
            </w:r>
          </w:p>
        </w:tc>
        <w:tc>
          <w:tcPr>
            <w:tcW w:w="1152" w:type="dxa"/>
          </w:tcPr>
          <w:p w:rsidR="00560443" w:rsidRPr="009C1A9A" w:rsidRDefault="00560443" w:rsidP="00560443">
            <w:pPr>
              <w:pStyle w:val="TableParagraph"/>
              <w:ind w:left="0"/>
              <w:rPr>
                <w:sz w:val="12"/>
                <w:szCs w:val="16"/>
              </w:rPr>
            </w:pPr>
            <w:r w:rsidRPr="009C1A9A">
              <w:rPr>
                <w:sz w:val="12"/>
                <w:szCs w:val="16"/>
              </w:rPr>
              <w:t>378180.76</w:t>
            </w:r>
          </w:p>
        </w:tc>
        <w:tc>
          <w:tcPr>
            <w:tcW w:w="1263" w:type="dxa"/>
          </w:tcPr>
          <w:p w:rsidR="00560443" w:rsidRPr="009C1A9A" w:rsidRDefault="00560443" w:rsidP="00560443">
            <w:pPr>
              <w:pStyle w:val="TableParagraph"/>
              <w:ind w:left="0"/>
              <w:rPr>
                <w:sz w:val="12"/>
                <w:szCs w:val="16"/>
              </w:rPr>
            </w:pPr>
            <w:r w:rsidRPr="009C1A9A">
              <w:rPr>
                <w:sz w:val="12"/>
                <w:szCs w:val="16"/>
              </w:rPr>
              <w:t>2154373.12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430</w:t>
            </w:r>
          </w:p>
        </w:tc>
        <w:tc>
          <w:tcPr>
            <w:tcW w:w="1152" w:type="dxa"/>
          </w:tcPr>
          <w:p w:rsidR="00560443" w:rsidRPr="009C1A9A" w:rsidRDefault="00560443" w:rsidP="00560443">
            <w:pPr>
              <w:pStyle w:val="TableParagraph"/>
              <w:ind w:left="0"/>
              <w:rPr>
                <w:sz w:val="12"/>
                <w:szCs w:val="16"/>
              </w:rPr>
            </w:pPr>
            <w:r w:rsidRPr="009C1A9A">
              <w:rPr>
                <w:sz w:val="12"/>
                <w:szCs w:val="16"/>
              </w:rPr>
              <w:t>378038.64</w:t>
            </w:r>
          </w:p>
        </w:tc>
        <w:tc>
          <w:tcPr>
            <w:tcW w:w="1263" w:type="dxa"/>
          </w:tcPr>
          <w:p w:rsidR="00560443" w:rsidRPr="009C1A9A" w:rsidRDefault="00560443" w:rsidP="00560443">
            <w:pPr>
              <w:pStyle w:val="TableParagraph"/>
              <w:ind w:left="0"/>
              <w:rPr>
                <w:sz w:val="12"/>
                <w:szCs w:val="16"/>
              </w:rPr>
            </w:pPr>
            <w:r w:rsidRPr="009C1A9A">
              <w:rPr>
                <w:sz w:val="12"/>
                <w:szCs w:val="16"/>
              </w:rPr>
              <w:t>2154350.27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431</w:t>
            </w:r>
          </w:p>
        </w:tc>
        <w:tc>
          <w:tcPr>
            <w:tcW w:w="1152" w:type="dxa"/>
          </w:tcPr>
          <w:p w:rsidR="00560443" w:rsidRPr="009C1A9A" w:rsidRDefault="00560443" w:rsidP="00560443">
            <w:pPr>
              <w:pStyle w:val="TableParagraph"/>
              <w:ind w:left="0"/>
              <w:rPr>
                <w:sz w:val="12"/>
                <w:szCs w:val="16"/>
              </w:rPr>
            </w:pPr>
            <w:r w:rsidRPr="009C1A9A">
              <w:rPr>
                <w:sz w:val="12"/>
                <w:szCs w:val="16"/>
              </w:rPr>
              <w:t>378039.90</w:t>
            </w:r>
          </w:p>
        </w:tc>
        <w:tc>
          <w:tcPr>
            <w:tcW w:w="1263" w:type="dxa"/>
          </w:tcPr>
          <w:p w:rsidR="00560443" w:rsidRPr="009C1A9A" w:rsidRDefault="00560443" w:rsidP="00560443">
            <w:pPr>
              <w:pStyle w:val="TableParagraph"/>
              <w:ind w:left="0"/>
              <w:rPr>
                <w:sz w:val="12"/>
                <w:szCs w:val="16"/>
              </w:rPr>
            </w:pPr>
            <w:r w:rsidRPr="009C1A9A">
              <w:rPr>
                <w:sz w:val="12"/>
                <w:szCs w:val="16"/>
              </w:rPr>
              <w:t>2154342.20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432</w:t>
            </w:r>
          </w:p>
        </w:tc>
        <w:tc>
          <w:tcPr>
            <w:tcW w:w="1152" w:type="dxa"/>
          </w:tcPr>
          <w:p w:rsidR="00560443" w:rsidRPr="009C1A9A" w:rsidRDefault="00560443" w:rsidP="00560443">
            <w:pPr>
              <w:pStyle w:val="TableParagraph"/>
              <w:ind w:left="0"/>
              <w:rPr>
                <w:sz w:val="12"/>
                <w:szCs w:val="16"/>
              </w:rPr>
            </w:pPr>
            <w:r w:rsidRPr="009C1A9A">
              <w:rPr>
                <w:sz w:val="12"/>
                <w:szCs w:val="16"/>
              </w:rPr>
              <w:t>378039.92</w:t>
            </w:r>
          </w:p>
        </w:tc>
        <w:tc>
          <w:tcPr>
            <w:tcW w:w="1263" w:type="dxa"/>
          </w:tcPr>
          <w:p w:rsidR="00560443" w:rsidRPr="009C1A9A" w:rsidRDefault="00560443" w:rsidP="00560443">
            <w:pPr>
              <w:pStyle w:val="TableParagraph"/>
              <w:ind w:left="0"/>
              <w:rPr>
                <w:sz w:val="12"/>
                <w:szCs w:val="16"/>
              </w:rPr>
            </w:pPr>
            <w:r w:rsidRPr="009C1A9A">
              <w:rPr>
                <w:sz w:val="12"/>
                <w:szCs w:val="16"/>
              </w:rPr>
              <w:t>2154342.04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433</w:t>
            </w:r>
          </w:p>
        </w:tc>
        <w:tc>
          <w:tcPr>
            <w:tcW w:w="1152" w:type="dxa"/>
          </w:tcPr>
          <w:p w:rsidR="00560443" w:rsidRPr="009C1A9A" w:rsidRDefault="00560443" w:rsidP="00560443">
            <w:pPr>
              <w:pStyle w:val="TableParagraph"/>
              <w:ind w:left="0"/>
              <w:rPr>
                <w:sz w:val="12"/>
                <w:szCs w:val="16"/>
              </w:rPr>
            </w:pPr>
            <w:r w:rsidRPr="009C1A9A">
              <w:rPr>
                <w:sz w:val="12"/>
                <w:szCs w:val="16"/>
              </w:rPr>
              <w:t>378040.53</w:t>
            </w:r>
          </w:p>
        </w:tc>
        <w:tc>
          <w:tcPr>
            <w:tcW w:w="1263" w:type="dxa"/>
          </w:tcPr>
          <w:p w:rsidR="00560443" w:rsidRPr="009C1A9A" w:rsidRDefault="00560443" w:rsidP="00560443">
            <w:pPr>
              <w:pStyle w:val="TableParagraph"/>
              <w:ind w:left="0"/>
              <w:rPr>
                <w:sz w:val="12"/>
                <w:szCs w:val="16"/>
              </w:rPr>
            </w:pPr>
            <w:r w:rsidRPr="009C1A9A">
              <w:rPr>
                <w:sz w:val="12"/>
                <w:szCs w:val="16"/>
              </w:rPr>
              <w:t>2154338.10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434</w:t>
            </w:r>
          </w:p>
        </w:tc>
        <w:tc>
          <w:tcPr>
            <w:tcW w:w="1152" w:type="dxa"/>
          </w:tcPr>
          <w:p w:rsidR="00560443" w:rsidRPr="009C1A9A" w:rsidRDefault="00560443" w:rsidP="00560443">
            <w:pPr>
              <w:pStyle w:val="TableParagraph"/>
              <w:ind w:left="0"/>
              <w:rPr>
                <w:sz w:val="12"/>
                <w:szCs w:val="16"/>
              </w:rPr>
            </w:pPr>
            <w:r w:rsidRPr="009C1A9A">
              <w:rPr>
                <w:sz w:val="12"/>
                <w:szCs w:val="16"/>
              </w:rPr>
              <w:t>378069.69</w:t>
            </w:r>
          </w:p>
        </w:tc>
        <w:tc>
          <w:tcPr>
            <w:tcW w:w="1263" w:type="dxa"/>
          </w:tcPr>
          <w:p w:rsidR="00560443" w:rsidRPr="009C1A9A" w:rsidRDefault="00560443" w:rsidP="00560443">
            <w:pPr>
              <w:pStyle w:val="TableParagraph"/>
              <w:ind w:left="0"/>
              <w:rPr>
                <w:sz w:val="12"/>
                <w:szCs w:val="16"/>
              </w:rPr>
            </w:pPr>
            <w:r w:rsidRPr="009C1A9A">
              <w:rPr>
                <w:sz w:val="12"/>
                <w:szCs w:val="16"/>
              </w:rPr>
              <w:t>2154100.69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435</w:t>
            </w:r>
          </w:p>
        </w:tc>
        <w:tc>
          <w:tcPr>
            <w:tcW w:w="1152" w:type="dxa"/>
          </w:tcPr>
          <w:p w:rsidR="00560443" w:rsidRPr="009C1A9A" w:rsidRDefault="00560443" w:rsidP="00560443">
            <w:pPr>
              <w:pStyle w:val="TableParagraph"/>
              <w:ind w:left="0"/>
              <w:rPr>
                <w:sz w:val="12"/>
                <w:szCs w:val="16"/>
              </w:rPr>
            </w:pPr>
            <w:r w:rsidRPr="009C1A9A">
              <w:rPr>
                <w:sz w:val="12"/>
                <w:szCs w:val="16"/>
              </w:rPr>
              <w:t>378088.84</w:t>
            </w:r>
          </w:p>
        </w:tc>
        <w:tc>
          <w:tcPr>
            <w:tcW w:w="1263" w:type="dxa"/>
          </w:tcPr>
          <w:p w:rsidR="00560443" w:rsidRPr="009C1A9A" w:rsidRDefault="00560443" w:rsidP="00560443">
            <w:pPr>
              <w:pStyle w:val="TableParagraph"/>
              <w:ind w:left="0"/>
              <w:rPr>
                <w:sz w:val="12"/>
                <w:szCs w:val="16"/>
              </w:rPr>
            </w:pPr>
            <w:r w:rsidRPr="009C1A9A">
              <w:rPr>
                <w:sz w:val="12"/>
                <w:szCs w:val="16"/>
              </w:rPr>
              <w:t>2154053.87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436</w:t>
            </w:r>
          </w:p>
        </w:tc>
        <w:tc>
          <w:tcPr>
            <w:tcW w:w="1152" w:type="dxa"/>
          </w:tcPr>
          <w:p w:rsidR="00560443" w:rsidRPr="009C1A9A" w:rsidRDefault="00560443" w:rsidP="00560443">
            <w:pPr>
              <w:pStyle w:val="TableParagraph"/>
              <w:ind w:left="0"/>
              <w:rPr>
                <w:sz w:val="12"/>
                <w:szCs w:val="16"/>
              </w:rPr>
            </w:pPr>
            <w:r w:rsidRPr="009C1A9A">
              <w:rPr>
                <w:sz w:val="12"/>
                <w:szCs w:val="16"/>
              </w:rPr>
              <w:t>378128.30</w:t>
            </w:r>
          </w:p>
        </w:tc>
        <w:tc>
          <w:tcPr>
            <w:tcW w:w="1263" w:type="dxa"/>
          </w:tcPr>
          <w:p w:rsidR="00560443" w:rsidRPr="009C1A9A" w:rsidRDefault="00560443" w:rsidP="00560443">
            <w:pPr>
              <w:pStyle w:val="TableParagraph"/>
              <w:ind w:left="0"/>
              <w:rPr>
                <w:sz w:val="12"/>
                <w:szCs w:val="16"/>
              </w:rPr>
            </w:pPr>
            <w:r w:rsidRPr="009C1A9A">
              <w:rPr>
                <w:sz w:val="12"/>
                <w:szCs w:val="16"/>
              </w:rPr>
              <w:t>2154038.67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437</w:t>
            </w:r>
          </w:p>
        </w:tc>
        <w:tc>
          <w:tcPr>
            <w:tcW w:w="1152" w:type="dxa"/>
          </w:tcPr>
          <w:p w:rsidR="00560443" w:rsidRPr="009C1A9A" w:rsidRDefault="00560443" w:rsidP="00560443">
            <w:pPr>
              <w:pStyle w:val="TableParagraph"/>
              <w:ind w:left="0"/>
              <w:rPr>
                <w:sz w:val="12"/>
                <w:szCs w:val="16"/>
              </w:rPr>
            </w:pPr>
            <w:r w:rsidRPr="009C1A9A">
              <w:rPr>
                <w:sz w:val="12"/>
                <w:szCs w:val="16"/>
              </w:rPr>
              <w:t>378172.32</w:t>
            </w:r>
          </w:p>
        </w:tc>
        <w:tc>
          <w:tcPr>
            <w:tcW w:w="1263" w:type="dxa"/>
          </w:tcPr>
          <w:p w:rsidR="00560443" w:rsidRPr="009C1A9A" w:rsidRDefault="00560443" w:rsidP="00560443">
            <w:pPr>
              <w:pStyle w:val="TableParagraph"/>
              <w:ind w:left="0"/>
              <w:rPr>
                <w:sz w:val="12"/>
                <w:szCs w:val="16"/>
              </w:rPr>
            </w:pPr>
            <w:r w:rsidRPr="009C1A9A">
              <w:rPr>
                <w:sz w:val="12"/>
                <w:szCs w:val="16"/>
              </w:rPr>
              <w:t>2154037.76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438</w:t>
            </w:r>
          </w:p>
        </w:tc>
        <w:tc>
          <w:tcPr>
            <w:tcW w:w="1152" w:type="dxa"/>
          </w:tcPr>
          <w:p w:rsidR="00560443" w:rsidRPr="009C1A9A" w:rsidRDefault="00560443" w:rsidP="00560443">
            <w:pPr>
              <w:pStyle w:val="TableParagraph"/>
              <w:ind w:left="0"/>
              <w:rPr>
                <w:sz w:val="12"/>
                <w:szCs w:val="16"/>
              </w:rPr>
            </w:pPr>
            <w:r w:rsidRPr="009C1A9A">
              <w:rPr>
                <w:sz w:val="12"/>
                <w:szCs w:val="16"/>
              </w:rPr>
              <w:t>378185.18</w:t>
            </w:r>
          </w:p>
        </w:tc>
        <w:tc>
          <w:tcPr>
            <w:tcW w:w="1263" w:type="dxa"/>
          </w:tcPr>
          <w:p w:rsidR="00560443" w:rsidRPr="009C1A9A" w:rsidRDefault="00560443" w:rsidP="00560443">
            <w:pPr>
              <w:pStyle w:val="TableParagraph"/>
              <w:ind w:left="0"/>
              <w:rPr>
                <w:sz w:val="12"/>
                <w:szCs w:val="16"/>
              </w:rPr>
            </w:pPr>
            <w:r w:rsidRPr="009C1A9A">
              <w:rPr>
                <w:sz w:val="12"/>
                <w:szCs w:val="16"/>
              </w:rPr>
              <w:t>2154041.29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439</w:t>
            </w:r>
          </w:p>
        </w:tc>
        <w:tc>
          <w:tcPr>
            <w:tcW w:w="1152" w:type="dxa"/>
          </w:tcPr>
          <w:p w:rsidR="00560443" w:rsidRPr="009C1A9A" w:rsidRDefault="00560443" w:rsidP="00560443">
            <w:pPr>
              <w:pStyle w:val="TableParagraph"/>
              <w:ind w:left="0"/>
              <w:rPr>
                <w:sz w:val="12"/>
                <w:szCs w:val="16"/>
              </w:rPr>
            </w:pPr>
            <w:r w:rsidRPr="009C1A9A">
              <w:rPr>
                <w:sz w:val="12"/>
                <w:szCs w:val="16"/>
              </w:rPr>
              <w:t>378328.59</w:t>
            </w:r>
          </w:p>
        </w:tc>
        <w:tc>
          <w:tcPr>
            <w:tcW w:w="1263" w:type="dxa"/>
          </w:tcPr>
          <w:p w:rsidR="00560443" w:rsidRPr="009C1A9A" w:rsidRDefault="00560443" w:rsidP="00560443">
            <w:pPr>
              <w:pStyle w:val="TableParagraph"/>
              <w:ind w:left="0"/>
              <w:rPr>
                <w:sz w:val="12"/>
                <w:szCs w:val="16"/>
              </w:rPr>
            </w:pPr>
            <w:r w:rsidRPr="009C1A9A">
              <w:rPr>
                <w:sz w:val="12"/>
                <w:szCs w:val="16"/>
              </w:rPr>
              <w:t>2154080.77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440</w:t>
            </w:r>
          </w:p>
        </w:tc>
        <w:tc>
          <w:tcPr>
            <w:tcW w:w="1152" w:type="dxa"/>
          </w:tcPr>
          <w:p w:rsidR="00560443" w:rsidRPr="009C1A9A" w:rsidRDefault="00560443" w:rsidP="00560443">
            <w:pPr>
              <w:pStyle w:val="TableParagraph"/>
              <w:ind w:left="0"/>
              <w:rPr>
                <w:sz w:val="12"/>
                <w:szCs w:val="16"/>
              </w:rPr>
            </w:pPr>
            <w:r w:rsidRPr="009C1A9A">
              <w:rPr>
                <w:sz w:val="12"/>
                <w:szCs w:val="16"/>
              </w:rPr>
              <w:t>378531.88</w:t>
            </w:r>
          </w:p>
        </w:tc>
        <w:tc>
          <w:tcPr>
            <w:tcW w:w="1263" w:type="dxa"/>
          </w:tcPr>
          <w:p w:rsidR="00560443" w:rsidRPr="009C1A9A" w:rsidRDefault="00560443" w:rsidP="00560443">
            <w:pPr>
              <w:pStyle w:val="TableParagraph"/>
              <w:ind w:left="0"/>
              <w:rPr>
                <w:sz w:val="12"/>
                <w:szCs w:val="16"/>
              </w:rPr>
            </w:pPr>
            <w:r w:rsidRPr="009C1A9A">
              <w:rPr>
                <w:sz w:val="12"/>
                <w:szCs w:val="16"/>
              </w:rPr>
              <w:t>2154137.87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441</w:t>
            </w:r>
          </w:p>
        </w:tc>
        <w:tc>
          <w:tcPr>
            <w:tcW w:w="1152" w:type="dxa"/>
          </w:tcPr>
          <w:p w:rsidR="00560443" w:rsidRPr="009C1A9A" w:rsidRDefault="00560443" w:rsidP="00560443">
            <w:pPr>
              <w:pStyle w:val="TableParagraph"/>
              <w:ind w:left="0"/>
              <w:rPr>
                <w:sz w:val="12"/>
                <w:szCs w:val="16"/>
              </w:rPr>
            </w:pPr>
            <w:r w:rsidRPr="009C1A9A">
              <w:rPr>
                <w:sz w:val="12"/>
                <w:szCs w:val="16"/>
              </w:rPr>
              <w:t>378547.84</w:t>
            </w:r>
          </w:p>
        </w:tc>
        <w:tc>
          <w:tcPr>
            <w:tcW w:w="1263" w:type="dxa"/>
          </w:tcPr>
          <w:p w:rsidR="00560443" w:rsidRPr="009C1A9A" w:rsidRDefault="00560443" w:rsidP="00560443">
            <w:pPr>
              <w:pStyle w:val="TableParagraph"/>
              <w:ind w:left="0"/>
              <w:rPr>
                <w:sz w:val="12"/>
                <w:szCs w:val="16"/>
              </w:rPr>
            </w:pPr>
            <w:r w:rsidRPr="009C1A9A">
              <w:rPr>
                <w:sz w:val="12"/>
                <w:szCs w:val="16"/>
              </w:rPr>
              <w:t>2154142.36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442</w:t>
            </w:r>
          </w:p>
        </w:tc>
        <w:tc>
          <w:tcPr>
            <w:tcW w:w="1152" w:type="dxa"/>
          </w:tcPr>
          <w:p w:rsidR="00560443" w:rsidRPr="009C1A9A" w:rsidRDefault="00560443" w:rsidP="00560443">
            <w:pPr>
              <w:pStyle w:val="TableParagraph"/>
              <w:ind w:left="0"/>
              <w:rPr>
                <w:sz w:val="12"/>
                <w:szCs w:val="16"/>
              </w:rPr>
            </w:pPr>
            <w:r w:rsidRPr="009C1A9A">
              <w:rPr>
                <w:sz w:val="12"/>
                <w:szCs w:val="16"/>
              </w:rPr>
              <w:t>378641.74</w:t>
            </w:r>
          </w:p>
        </w:tc>
        <w:tc>
          <w:tcPr>
            <w:tcW w:w="1263" w:type="dxa"/>
          </w:tcPr>
          <w:p w:rsidR="00560443" w:rsidRPr="009C1A9A" w:rsidRDefault="00560443" w:rsidP="00560443">
            <w:pPr>
              <w:pStyle w:val="TableParagraph"/>
              <w:ind w:left="0"/>
              <w:rPr>
                <w:sz w:val="12"/>
                <w:szCs w:val="16"/>
              </w:rPr>
            </w:pPr>
            <w:r w:rsidRPr="009C1A9A">
              <w:rPr>
                <w:sz w:val="12"/>
                <w:szCs w:val="16"/>
              </w:rPr>
              <w:t>2154172.94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424</w:t>
            </w:r>
          </w:p>
        </w:tc>
        <w:tc>
          <w:tcPr>
            <w:tcW w:w="1152" w:type="dxa"/>
          </w:tcPr>
          <w:p w:rsidR="00560443" w:rsidRPr="009C1A9A" w:rsidRDefault="00560443" w:rsidP="00560443">
            <w:pPr>
              <w:pStyle w:val="TableParagraph"/>
              <w:ind w:left="0"/>
              <w:rPr>
                <w:sz w:val="12"/>
                <w:szCs w:val="16"/>
              </w:rPr>
            </w:pPr>
            <w:r w:rsidRPr="009C1A9A">
              <w:rPr>
                <w:sz w:val="12"/>
                <w:szCs w:val="16"/>
              </w:rPr>
              <w:t>378664.44</w:t>
            </w:r>
          </w:p>
        </w:tc>
        <w:tc>
          <w:tcPr>
            <w:tcW w:w="1263" w:type="dxa"/>
          </w:tcPr>
          <w:p w:rsidR="00560443" w:rsidRPr="009C1A9A" w:rsidRDefault="00560443" w:rsidP="00560443">
            <w:pPr>
              <w:pStyle w:val="TableParagraph"/>
              <w:ind w:left="0"/>
              <w:rPr>
                <w:sz w:val="12"/>
                <w:szCs w:val="16"/>
              </w:rPr>
            </w:pPr>
            <w:r w:rsidRPr="009C1A9A">
              <w:rPr>
                <w:sz w:val="12"/>
                <w:szCs w:val="16"/>
              </w:rPr>
              <w:t>2154193.38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p>
        </w:tc>
        <w:tc>
          <w:tcPr>
            <w:tcW w:w="1152" w:type="dxa"/>
          </w:tcPr>
          <w:p w:rsidR="00560443" w:rsidRPr="009C1A9A" w:rsidRDefault="00560443" w:rsidP="00560443">
            <w:pPr>
              <w:pStyle w:val="TableParagraph"/>
              <w:ind w:left="0"/>
              <w:rPr>
                <w:sz w:val="12"/>
                <w:szCs w:val="16"/>
              </w:rPr>
            </w:pPr>
          </w:p>
        </w:tc>
        <w:tc>
          <w:tcPr>
            <w:tcW w:w="1263" w:type="dxa"/>
          </w:tcPr>
          <w:p w:rsidR="00560443" w:rsidRPr="009C1A9A" w:rsidRDefault="00560443" w:rsidP="00560443">
            <w:pPr>
              <w:pStyle w:val="TableParagraph"/>
              <w:ind w:left="0"/>
              <w:rPr>
                <w:sz w:val="12"/>
                <w:szCs w:val="16"/>
              </w:rPr>
            </w:pPr>
          </w:p>
        </w:tc>
        <w:tc>
          <w:tcPr>
            <w:tcW w:w="1183" w:type="dxa"/>
          </w:tcPr>
          <w:p w:rsidR="00560443" w:rsidRPr="009C1A9A" w:rsidRDefault="00560443" w:rsidP="00560443">
            <w:pPr>
              <w:pStyle w:val="TableParagraph"/>
              <w:ind w:left="0"/>
              <w:rPr>
                <w:sz w:val="12"/>
                <w:szCs w:val="16"/>
              </w:rPr>
            </w:pPr>
          </w:p>
        </w:tc>
        <w:tc>
          <w:tcPr>
            <w:tcW w:w="377" w:type="dxa"/>
          </w:tcPr>
          <w:p w:rsidR="00560443" w:rsidRPr="009C1A9A" w:rsidRDefault="00560443" w:rsidP="00560443">
            <w:pPr>
              <w:pStyle w:val="TableParagraph"/>
              <w:ind w:left="0"/>
              <w:rPr>
                <w:sz w:val="12"/>
                <w:szCs w:val="16"/>
              </w:rPr>
            </w:pPr>
          </w:p>
        </w:tc>
        <w:tc>
          <w:tcPr>
            <w:tcW w:w="2035" w:type="dxa"/>
          </w:tcPr>
          <w:p w:rsidR="00560443" w:rsidRPr="009C1A9A" w:rsidRDefault="00560443" w:rsidP="00560443">
            <w:pPr>
              <w:pStyle w:val="TableParagraph"/>
              <w:ind w:left="0"/>
              <w:rPr>
                <w:sz w:val="12"/>
                <w:szCs w:val="16"/>
              </w:rPr>
            </w:pPr>
          </w:p>
        </w:tc>
        <w:tc>
          <w:tcPr>
            <w:tcW w:w="1246" w:type="dxa"/>
          </w:tcPr>
          <w:p w:rsidR="00560443" w:rsidRPr="009C1A9A" w:rsidRDefault="00560443" w:rsidP="00560443">
            <w:pPr>
              <w:pStyle w:val="TableParagraph"/>
              <w:ind w:left="0"/>
              <w:rPr>
                <w:sz w:val="12"/>
                <w:szCs w:val="16"/>
              </w:rPr>
            </w:pPr>
          </w:p>
        </w:tc>
        <w:tc>
          <w:tcPr>
            <w:tcW w:w="1166" w:type="dxa"/>
          </w:tcPr>
          <w:p w:rsidR="00560443" w:rsidRPr="009C1A9A" w:rsidRDefault="00560443" w:rsidP="00560443">
            <w:pPr>
              <w:pStyle w:val="TableParagraph"/>
              <w:ind w:left="0"/>
              <w:rPr>
                <w:sz w:val="12"/>
                <w:szCs w:val="16"/>
              </w:rPr>
            </w:pP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1</w:t>
            </w:r>
          </w:p>
        </w:tc>
        <w:tc>
          <w:tcPr>
            <w:tcW w:w="1152" w:type="dxa"/>
          </w:tcPr>
          <w:p w:rsidR="00560443" w:rsidRPr="009C1A9A" w:rsidRDefault="00560443" w:rsidP="00560443">
            <w:pPr>
              <w:pStyle w:val="TableParagraph"/>
              <w:ind w:left="0"/>
              <w:rPr>
                <w:sz w:val="12"/>
                <w:szCs w:val="16"/>
              </w:rPr>
            </w:pPr>
            <w:r w:rsidRPr="009C1A9A">
              <w:rPr>
                <w:sz w:val="12"/>
                <w:szCs w:val="16"/>
              </w:rPr>
              <w:t>2</w:t>
            </w:r>
          </w:p>
        </w:tc>
        <w:tc>
          <w:tcPr>
            <w:tcW w:w="1263" w:type="dxa"/>
          </w:tcPr>
          <w:p w:rsidR="00560443" w:rsidRPr="009C1A9A" w:rsidRDefault="00560443" w:rsidP="00560443">
            <w:pPr>
              <w:pStyle w:val="TableParagraph"/>
              <w:ind w:left="0"/>
              <w:rPr>
                <w:sz w:val="12"/>
                <w:szCs w:val="16"/>
              </w:rPr>
            </w:pPr>
            <w:r w:rsidRPr="009C1A9A">
              <w:rPr>
                <w:sz w:val="12"/>
                <w:szCs w:val="16"/>
              </w:rPr>
              <w:t>3</w:t>
            </w:r>
          </w:p>
        </w:tc>
        <w:tc>
          <w:tcPr>
            <w:tcW w:w="1183" w:type="dxa"/>
          </w:tcPr>
          <w:p w:rsidR="00560443" w:rsidRPr="009C1A9A" w:rsidRDefault="00560443" w:rsidP="00560443">
            <w:pPr>
              <w:pStyle w:val="TableParagraph"/>
              <w:ind w:left="0"/>
              <w:rPr>
                <w:sz w:val="12"/>
                <w:szCs w:val="16"/>
              </w:rPr>
            </w:pPr>
            <w:r w:rsidRPr="009C1A9A">
              <w:rPr>
                <w:sz w:val="12"/>
                <w:szCs w:val="16"/>
              </w:rPr>
              <w:t>4</w:t>
            </w:r>
          </w:p>
        </w:tc>
        <w:tc>
          <w:tcPr>
            <w:tcW w:w="377" w:type="dxa"/>
          </w:tcPr>
          <w:p w:rsidR="00560443" w:rsidRPr="009C1A9A" w:rsidRDefault="00560443" w:rsidP="00560443">
            <w:pPr>
              <w:pStyle w:val="TableParagraph"/>
              <w:ind w:left="0"/>
              <w:rPr>
                <w:sz w:val="12"/>
                <w:szCs w:val="16"/>
              </w:rPr>
            </w:pPr>
            <w:r w:rsidRPr="009C1A9A">
              <w:rPr>
                <w:sz w:val="12"/>
                <w:szCs w:val="16"/>
              </w:rPr>
              <w:t>5</w:t>
            </w:r>
          </w:p>
        </w:tc>
        <w:tc>
          <w:tcPr>
            <w:tcW w:w="2035" w:type="dxa"/>
          </w:tcPr>
          <w:p w:rsidR="00560443" w:rsidRPr="009C1A9A" w:rsidRDefault="00560443" w:rsidP="00560443">
            <w:pPr>
              <w:pStyle w:val="TableParagraph"/>
              <w:ind w:left="0"/>
              <w:rPr>
                <w:sz w:val="12"/>
                <w:szCs w:val="16"/>
              </w:rPr>
            </w:pPr>
            <w:r w:rsidRPr="009C1A9A">
              <w:rPr>
                <w:sz w:val="12"/>
                <w:szCs w:val="16"/>
              </w:rPr>
              <w:t>6</w:t>
            </w:r>
          </w:p>
        </w:tc>
        <w:tc>
          <w:tcPr>
            <w:tcW w:w="1246" w:type="dxa"/>
          </w:tcPr>
          <w:p w:rsidR="00560443" w:rsidRPr="009C1A9A" w:rsidRDefault="00560443" w:rsidP="00560443">
            <w:pPr>
              <w:pStyle w:val="TableParagraph"/>
              <w:ind w:left="0"/>
              <w:rPr>
                <w:sz w:val="12"/>
                <w:szCs w:val="16"/>
              </w:rPr>
            </w:pPr>
            <w:r w:rsidRPr="009C1A9A">
              <w:rPr>
                <w:sz w:val="12"/>
                <w:szCs w:val="16"/>
              </w:rPr>
              <w:t>7</w:t>
            </w:r>
          </w:p>
        </w:tc>
        <w:tc>
          <w:tcPr>
            <w:tcW w:w="1166" w:type="dxa"/>
          </w:tcPr>
          <w:p w:rsidR="00560443" w:rsidRPr="009C1A9A" w:rsidRDefault="00560443" w:rsidP="00560443">
            <w:pPr>
              <w:pStyle w:val="TableParagraph"/>
              <w:ind w:left="0"/>
              <w:jc w:val="right"/>
              <w:rPr>
                <w:sz w:val="12"/>
                <w:szCs w:val="16"/>
              </w:rPr>
            </w:pPr>
            <w:r w:rsidRPr="009C1A9A">
              <w:rPr>
                <w:sz w:val="12"/>
                <w:szCs w:val="16"/>
              </w:rPr>
              <w:t>8</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443</w:t>
            </w:r>
          </w:p>
        </w:tc>
        <w:tc>
          <w:tcPr>
            <w:tcW w:w="1152" w:type="dxa"/>
          </w:tcPr>
          <w:p w:rsidR="00560443" w:rsidRPr="009C1A9A" w:rsidRDefault="00560443" w:rsidP="00560443">
            <w:pPr>
              <w:pStyle w:val="TableParagraph"/>
              <w:ind w:left="0"/>
              <w:rPr>
                <w:sz w:val="12"/>
                <w:szCs w:val="16"/>
              </w:rPr>
            </w:pPr>
            <w:r w:rsidRPr="009C1A9A">
              <w:rPr>
                <w:sz w:val="12"/>
                <w:szCs w:val="16"/>
              </w:rPr>
              <w:t>378653.84</w:t>
            </w:r>
          </w:p>
        </w:tc>
        <w:tc>
          <w:tcPr>
            <w:tcW w:w="1263" w:type="dxa"/>
          </w:tcPr>
          <w:p w:rsidR="00560443" w:rsidRPr="009C1A9A" w:rsidRDefault="00560443" w:rsidP="00560443">
            <w:pPr>
              <w:pStyle w:val="TableParagraph"/>
              <w:ind w:left="0"/>
              <w:rPr>
                <w:sz w:val="12"/>
                <w:szCs w:val="16"/>
              </w:rPr>
            </w:pPr>
            <w:r w:rsidRPr="009C1A9A">
              <w:rPr>
                <w:sz w:val="12"/>
                <w:szCs w:val="16"/>
              </w:rPr>
              <w:t>2154211.86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0.50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444</w:t>
            </w:r>
          </w:p>
        </w:tc>
        <w:tc>
          <w:tcPr>
            <w:tcW w:w="1152" w:type="dxa"/>
          </w:tcPr>
          <w:p w:rsidR="00560443" w:rsidRPr="009C1A9A" w:rsidRDefault="00560443" w:rsidP="00560443">
            <w:pPr>
              <w:pStyle w:val="TableParagraph"/>
              <w:ind w:left="0"/>
              <w:rPr>
                <w:sz w:val="12"/>
                <w:szCs w:val="16"/>
              </w:rPr>
            </w:pPr>
            <w:r w:rsidRPr="009C1A9A">
              <w:rPr>
                <w:sz w:val="12"/>
                <w:szCs w:val="16"/>
              </w:rPr>
              <w:t>378591.46</w:t>
            </w:r>
          </w:p>
        </w:tc>
        <w:tc>
          <w:tcPr>
            <w:tcW w:w="1263" w:type="dxa"/>
          </w:tcPr>
          <w:p w:rsidR="00560443" w:rsidRPr="009C1A9A" w:rsidRDefault="00560443" w:rsidP="00560443">
            <w:pPr>
              <w:pStyle w:val="TableParagraph"/>
              <w:ind w:left="0"/>
              <w:rPr>
                <w:sz w:val="12"/>
                <w:szCs w:val="16"/>
              </w:rPr>
            </w:pPr>
            <w:r w:rsidRPr="009C1A9A">
              <w:rPr>
                <w:sz w:val="12"/>
                <w:szCs w:val="16"/>
              </w:rPr>
              <w:t>2154419.22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0.50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445</w:t>
            </w:r>
          </w:p>
        </w:tc>
        <w:tc>
          <w:tcPr>
            <w:tcW w:w="1152" w:type="dxa"/>
          </w:tcPr>
          <w:p w:rsidR="00560443" w:rsidRPr="009C1A9A" w:rsidRDefault="00560443" w:rsidP="00560443">
            <w:pPr>
              <w:pStyle w:val="TableParagraph"/>
              <w:ind w:left="0"/>
              <w:rPr>
                <w:sz w:val="12"/>
                <w:szCs w:val="16"/>
              </w:rPr>
            </w:pPr>
            <w:r w:rsidRPr="009C1A9A">
              <w:rPr>
                <w:sz w:val="12"/>
                <w:szCs w:val="16"/>
              </w:rPr>
              <w:t>378587.35</w:t>
            </w:r>
          </w:p>
        </w:tc>
        <w:tc>
          <w:tcPr>
            <w:tcW w:w="1263" w:type="dxa"/>
          </w:tcPr>
          <w:p w:rsidR="00560443" w:rsidRPr="009C1A9A" w:rsidRDefault="00560443" w:rsidP="00560443">
            <w:pPr>
              <w:pStyle w:val="TableParagraph"/>
              <w:ind w:left="0"/>
              <w:rPr>
                <w:sz w:val="12"/>
                <w:szCs w:val="16"/>
              </w:rPr>
            </w:pPr>
            <w:r w:rsidRPr="009C1A9A">
              <w:rPr>
                <w:sz w:val="12"/>
                <w:szCs w:val="16"/>
              </w:rPr>
              <w:t>2154433.20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0.50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446</w:t>
            </w:r>
          </w:p>
        </w:tc>
        <w:tc>
          <w:tcPr>
            <w:tcW w:w="1152" w:type="dxa"/>
          </w:tcPr>
          <w:p w:rsidR="00560443" w:rsidRPr="009C1A9A" w:rsidRDefault="00560443" w:rsidP="00560443">
            <w:pPr>
              <w:pStyle w:val="TableParagraph"/>
              <w:ind w:left="0"/>
              <w:rPr>
                <w:sz w:val="12"/>
                <w:szCs w:val="16"/>
              </w:rPr>
            </w:pPr>
            <w:r w:rsidRPr="009C1A9A">
              <w:rPr>
                <w:sz w:val="12"/>
                <w:szCs w:val="16"/>
              </w:rPr>
              <w:t>378410.60</w:t>
            </w:r>
          </w:p>
        </w:tc>
        <w:tc>
          <w:tcPr>
            <w:tcW w:w="1263" w:type="dxa"/>
          </w:tcPr>
          <w:p w:rsidR="00560443" w:rsidRPr="009C1A9A" w:rsidRDefault="00560443" w:rsidP="00560443">
            <w:pPr>
              <w:pStyle w:val="TableParagraph"/>
              <w:ind w:left="0"/>
              <w:rPr>
                <w:sz w:val="12"/>
                <w:szCs w:val="16"/>
              </w:rPr>
            </w:pPr>
            <w:r w:rsidRPr="009C1A9A">
              <w:rPr>
                <w:sz w:val="12"/>
                <w:szCs w:val="16"/>
              </w:rPr>
              <w:t>2154378.74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0.50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447</w:t>
            </w:r>
          </w:p>
        </w:tc>
        <w:tc>
          <w:tcPr>
            <w:tcW w:w="1152" w:type="dxa"/>
          </w:tcPr>
          <w:p w:rsidR="00560443" w:rsidRPr="009C1A9A" w:rsidRDefault="00560443" w:rsidP="00560443">
            <w:pPr>
              <w:pStyle w:val="TableParagraph"/>
              <w:ind w:left="0"/>
              <w:rPr>
                <w:sz w:val="12"/>
                <w:szCs w:val="16"/>
              </w:rPr>
            </w:pPr>
            <w:r w:rsidRPr="009C1A9A">
              <w:rPr>
                <w:sz w:val="12"/>
                <w:szCs w:val="16"/>
              </w:rPr>
              <w:t>378369.91</w:t>
            </w:r>
          </w:p>
        </w:tc>
        <w:tc>
          <w:tcPr>
            <w:tcW w:w="1263" w:type="dxa"/>
          </w:tcPr>
          <w:p w:rsidR="00560443" w:rsidRPr="009C1A9A" w:rsidRDefault="00560443" w:rsidP="00560443">
            <w:pPr>
              <w:pStyle w:val="TableParagraph"/>
              <w:ind w:left="0"/>
              <w:rPr>
                <w:sz w:val="12"/>
                <w:szCs w:val="16"/>
              </w:rPr>
            </w:pPr>
            <w:r w:rsidRPr="009C1A9A">
              <w:rPr>
                <w:sz w:val="12"/>
                <w:szCs w:val="16"/>
              </w:rPr>
              <w:t>2154366.20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0.50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448</w:t>
            </w:r>
          </w:p>
        </w:tc>
        <w:tc>
          <w:tcPr>
            <w:tcW w:w="1152" w:type="dxa"/>
          </w:tcPr>
          <w:p w:rsidR="00560443" w:rsidRPr="009C1A9A" w:rsidRDefault="00560443" w:rsidP="00560443">
            <w:pPr>
              <w:pStyle w:val="TableParagraph"/>
              <w:ind w:left="0"/>
              <w:rPr>
                <w:sz w:val="12"/>
                <w:szCs w:val="16"/>
              </w:rPr>
            </w:pPr>
            <w:r w:rsidRPr="009C1A9A">
              <w:rPr>
                <w:sz w:val="12"/>
                <w:szCs w:val="16"/>
              </w:rPr>
              <w:t>378438.01</w:t>
            </w:r>
          </w:p>
        </w:tc>
        <w:tc>
          <w:tcPr>
            <w:tcW w:w="1263" w:type="dxa"/>
          </w:tcPr>
          <w:p w:rsidR="00560443" w:rsidRPr="009C1A9A" w:rsidRDefault="00560443" w:rsidP="00560443">
            <w:pPr>
              <w:pStyle w:val="TableParagraph"/>
              <w:ind w:left="0"/>
              <w:rPr>
                <w:sz w:val="12"/>
                <w:szCs w:val="16"/>
              </w:rPr>
            </w:pPr>
            <w:r w:rsidRPr="009C1A9A">
              <w:rPr>
                <w:sz w:val="12"/>
                <w:szCs w:val="16"/>
              </w:rPr>
              <w:t>2154140.97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0.50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449</w:t>
            </w:r>
          </w:p>
        </w:tc>
        <w:tc>
          <w:tcPr>
            <w:tcW w:w="1152" w:type="dxa"/>
          </w:tcPr>
          <w:p w:rsidR="00560443" w:rsidRPr="009C1A9A" w:rsidRDefault="00560443" w:rsidP="00560443">
            <w:pPr>
              <w:pStyle w:val="TableParagraph"/>
              <w:ind w:left="0"/>
              <w:rPr>
                <w:sz w:val="12"/>
                <w:szCs w:val="16"/>
              </w:rPr>
            </w:pPr>
            <w:r w:rsidRPr="009C1A9A">
              <w:rPr>
                <w:sz w:val="12"/>
                <w:szCs w:val="16"/>
              </w:rPr>
              <w:t>378478.46</w:t>
            </w:r>
          </w:p>
        </w:tc>
        <w:tc>
          <w:tcPr>
            <w:tcW w:w="1263" w:type="dxa"/>
          </w:tcPr>
          <w:p w:rsidR="00560443" w:rsidRPr="009C1A9A" w:rsidRDefault="00560443" w:rsidP="00560443">
            <w:pPr>
              <w:pStyle w:val="TableParagraph"/>
              <w:ind w:left="0"/>
              <w:rPr>
                <w:sz w:val="12"/>
                <w:szCs w:val="16"/>
              </w:rPr>
            </w:pPr>
            <w:r w:rsidRPr="009C1A9A">
              <w:rPr>
                <w:sz w:val="12"/>
                <w:szCs w:val="16"/>
              </w:rPr>
              <w:t>2154154.26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0.50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443</w:t>
            </w:r>
          </w:p>
        </w:tc>
        <w:tc>
          <w:tcPr>
            <w:tcW w:w="1152" w:type="dxa"/>
          </w:tcPr>
          <w:p w:rsidR="00560443" w:rsidRPr="009C1A9A" w:rsidRDefault="00560443" w:rsidP="00560443">
            <w:pPr>
              <w:pStyle w:val="TableParagraph"/>
              <w:ind w:left="0"/>
              <w:rPr>
                <w:sz w:val="12"/>
                <w:szCs w:val="16"/>
              </w:rPr>
            </w:pPr>
            <w:r w:rsidRPr="009C1A9A">
              <w:rPr>
                <w:sz w:val="12"/>
                <w:szCs w:val="16"/>
              </w:rPr>
              <w:t>378653.84</w:t>
            </w:r>
          </w:p>
        </w:tc>
        <w:tc>
          <w:tcPr>
            <w:tcW w:w="1263" w:type="dxa"/>
          </w:tcPr>
          <w:p w:rsidR="00560443" w:rsidRPr="009C1A9A" w:rsidRDefault="00560443" w:rsidP="00560443">
            <w:pPr>
              <w:pStyle w:val="TableParagraph"/>
              <w:ind w:left="0"/>
              <w:rPr>
                <w:sz w:val="12"/>
                <w:szCs w:val="16"/>
              </w:rPr>
            </w:pPr>
            <w:r w:rsidRPr="009C1A9A">
              <w:rPr>
                <w:sz w:val="12"/>
                <w:szCs w:val="16"/>
              </w:rPr>
              <w:t>2154211.86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0.50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p>
        </w:tc>
        <w:tc>
          <w:tcPr>
            <w:tcW w:w="1152" w:type="dxa"/>
          </w:tcPr>
          <w:p w:rsidR="00560443" w:rsidRPr="009C1A9A" w:rsidRDefault="00560443" w:rsidP="00560443">
            <w:pPr>
              <w:pStyle w:val="TableParagraph"/>
              <w:ind w:left="0"/>
              <w:rPr>
                <w:sz w:val="12"/>
                <w:szCs w:val="16"/>
              </w:rPr>
            </w:pPr>
          </w:p>
        </w:tc>
        <w:tc>
          <w:tcPr>
            <w:tcW w:w="1263" w:type="dxa"/>
          </w:tcPr>
          <w:p w:rsidR="00560443" w:rsidRPr="009C1A9A" w:rsidRDefault="00560443" w:rsidP="00560443">
            <w:pPr>
              <w:pStyle w:val="TableParagraph"/>
              <w:ind w:left="0"/>
              <w:rPr>
                <w:sz w:val="12"/>
                <w:szCs w:val="16"/>
              </w:rPr>
            </w:pPr>
          </w:p>
        </w:tc>
        <w:tc>
          <w:tcPr>
            <w:tcW w:w="1183" w:type="dxa"/>
          </w:tcPr>
          <w:p w:rsidR="00560443" w:rsidRPr="009C1A9A" w:rsidRDefault="00560443" w:rsidP="00560443">
            <w:pPr>
              <w:pStyle w:val="TableParagraph"/>
              <w:ind w:left="0"/>
              <w:rPr>
                <w:sz w:val="12"/>
                <w:szCs w:val="16"/>
              </w:rPr>
            </w:pPr>
          </w:p>
        </w:tc>
        <w:tc>
          <w:tcPr>
            <w:tcW w:w="377" w:type="dxa"/>
          </w:tcPr>
          <w:p w:rsidR="00560443" w:rsidRPr="009C1A9A" w:rsidRDefault="00560443" w:rsidP="00560443">
            <w:pPr>
              <w:pStyle w:val="TableParagraph"/>
              <w:ind w:left="0"/>
              <w:rPr>
                <w:sz w:val="12"/>
                <w:szCs w:val="16"/>
              </w:rPr>
            </w:pPr>
          </w:p>
        </w:tc>
        <w:tc>
          <w:tcPr>
            <w:tcW w:w="2035" w:type="dxa"/>
          </w:tcPr>
          <w:p w:rsidR="00560443" w:rsidRPr="009C1A9A" w:rsidRDefault="00560443" w:rsidP="00560443">
            <w:pPr>
              <w:pStyle w:val="TableParagraph"/>
              <w:ind w:left="0"/>
              <w:rPr>
                <w:sz w:val="12"/>
                <w:szCs w:val="16"/>
              </w:rPr>
            </w:pPr>
          </w:p>
        </w:tc>
        <w:tc>
          <w:tcPr>
            <w:tcW w:w="1246" w:type="dxa"/>
          </w:tcPr>
          <w:p w:rsidR="00560443" w:rsidRPr="009C1A9A" w:rsidRDefault="00560443" w:rsidP="00560443">
            <w:pPr>
              <w:pStyle w:val="TableParagraph"/>
              <w:ind w:left="0"/>
              <w:rPr>
                <w:sz w:val="12"/>
                <w:szCs w:val="16"/>
              </w:rPr>
            </w:pPr>
          </w:p>
        </w:tc>
        <w:tc>
          <w:tcPr>
            <w:tcW w:w="1166" w:type="dxa"/>
          </w:tcPr>
          <w:p w:rsidR="00560443" w:rsidRPr="009C1A9A" w:rsidRDefault="00560443" w:rsidP="00560443">
            <w:pPr>
              <w:pStyle w:val="TableParagraph"/>
              <w:ind w:left="0"/>
              <w:rPr>
                <w:sz w:val="12"/>
                <w:szCs w:val="16"/>
              </w:rPr>
            </w:pP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450</w:t>
            </w:r>
          </w:p>
        </w:tc>
        <w:tc>
          <w:tcPr>
            <w:tcW w:w="1152" w:type="dxa"/>
          </w:tcPr>
          <w:p w:rsidR="00560443" w:rsidRPr="009C1A9A" w:rsidRDefault="00560443" w:rsidP="00560443">
            <w:pPr>
              <w:pStyle w:val="TableParagraph"/>
              <w:ind w:left="0"/>
              <w:rPr>
                <w:sz w:val="12"/>
                <w:szCs w:val="16"/>
              </w:rPr>
            </w:pPr>
            <w:r w:rsidRPr="009C1A9A">
              <w:rPr>
                <w:sz w:val="12"/>
                <w:szCs w:val="16"/>
              </w:rPr>
              <w:t>378876.04</w:t>
            </w:r>
          </w:p>
        </w:tc>
        <w:tc>
          <w:tcPr>
            <w:tcW w:w="1263" w:type="dxa"/>
          </w:tcPr>
          <w:p w:rsidR="00560443" w:rsidRPr="009C1A9A" w:rsidRDefault="00560443" w:rsidP="00560443">
            <w:pPr>
              <w:pStyle w:val="TableParagraph"/>
              <w:ind w:left="0"/>
              <w:rPr>
                <w:sz w:val="12"/>
                <w:szCs w:val="16"/>
              </w:rPr>
            </w:pPr>
            <w:r w:rsidRPr="009C1A9A">
              <w:rPr>
                <w:sz w:val="12"/>
                <w:szCs w:val="16"/>
              </w:rPr>
              <w:t>2154620.56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451</w:t>
            </w:r>
          </w:p>
        </w:tc>
        <w:tc>
          <w:tcPr>
            <w:tcW w:w="1152" w:type="dxa"/>
          </w:tcPr>
          <w:p w:rsidR="00560443" w:rsidRPr="009C1A9A" w:rsidRDefault="00560443" w:rsidP="00560443">
            <w:pPr>
              <w:pStyle w:val="TableParagraph"/>
              <w:ind w:left="0"/>
              <w:rPr>
                <w:sz w:val="12"/>
                <w:szCs w:val="16"/>
              </w:rPr>
            </w:pPr>
            <w:r w:rsidRPr="009C1A9A">
              <w:rPr>
                <w:sz w:val="12"/>
                <w:szCs w:val="16"/>
              </w:rPr>
              <w:t>378818.85</w:t>
            </w:r>
          </w:p>
        </w:tc>
        <w:tc>
          <w:tcPr>
            <w:tcW w:w="1263" w:type="dxa"/>
          </w:tcPr>
          <w:p w:rsidR="00560443" w:rsidRPr="009C1A9A" w:rsidRDefault="00560443" w:rsidP="00560443">
            <w:pPr>
              <w:pStyle w:val="TableParagraph"/>
              <w:ind w:left="0"/>
              <w:rPr>
                <w:sz w:val="12"/>
                <w:szCs w:val="16"/>
              </w:rPr>
            </w:pPr>
            <w:r w:rsidRPr="009C1A9A">
              <w:rPr>
                <w:sz w:val="12"/>
                <w:szCs w:val="16"/>
              </w:rPr>
              <w:t>2154629.17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452</w:t>
            </w:r>
          </w:p>
        </w:tc>
        <w:tc>
          <w:tcPr>
            <w:tcW w:w="1152" w:type="dxa"/>
          </w:tcPr>
          <w:p w:rsidR="00560443" w:rsidRPr="009C1A9A" w:rsidRDefault="00560443" w:rsidP="00560443">
            <w:pPr>
              <w:pStyle w:val="TableParagraph"/>
              <w:ind w:left="0"/>
              <w:rPr>
                <w:sz w:val="12"/>
                <w:szCs w:val="16"/>
              </w:rPr>
            </w:pPr>
            <w:r w:rsidRPr="009C1A9A">
              <w:rPr>
                <w:sz w:val="12"/>
                <w:szCs w:val="16"/>
              </w:rPr>
              <w:t>378816.30</w:t>
            </w:r>
          </w:p>
        </w:tc>
        <w:tc>
          <w:tcPr>
            <w:tcW w:w="1263" w:type="dxa"/>
          </w:tcPr>
          <w:p w:rsidR="00560443" w:rsidRPr="009C1A9A" w:rsidRDefault="00560443" w:rsidP="00560443">
            <w:pPr>
              <w:pStyle w:val="TableParagraph"/>
              <w:ind w:left="0"/>
              <w:rPr>
                <w:sz w:val="12"/>
                <w:szCs w:val="16"/>
              </w:rPr>
            </w:pPr>
            <w:r w:rsidRPr="009C1A9A">
              <w:rPr>
                <w:sz w:val="12"/>
                <w:szCs w:val="16"/>
              </w:rPr>
              <w:t>2154636.76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453</w:t>
            </w:r>
          </w:p>
        </w:tc>
        <w:tc>
          <w:tcPr>
            <w:tcW w:w="1152" w:type="dxa"/>
          </w:tcPr>
          <w:p w:rsidR="00560443" w:rsidRPr="009C1A9A" w:rsidRDefault="00560443" w:rsidP="00560443">
            <w:pPr>
              <w:pStyle w:val="TableParagraph"/>
              <w:ind w:left="0"/>
              <w:rPr>
                <w:sz w:val="12"/>
                <w:szCs w:val="16"/>
              </w:rPr>
            </w:pPr>
            <w:r w:rsidRPr="009C1A9A">
              <w:rPr>
                <w:sz w:val="12"/>
                <w:szCs w:val="16"/>
              </w:rPr>
              <w:t>378803.98</w:t>
            </w:r>
          </w:p>
        </w:tc>
        <w:tc>
          <w:tcPr>
            <w:tcW w:w="1263" w:type="dxa"/>
          </w:tcPr>
          <w:p w:rsidR="00560443" w:rsidRPr="009C1A9A" w:rsidRDefault="00560443" w:rsidP="00560443">
            <w:pPr>
              <w:pStyle w:val="TableParagraph"/>
              <w:ind w:left="0"/>
              <w:rPr>
                <w:sz w:val="12"/>
                <w:szCs w:val="16"/>
              </w:rPr>
            </w:pPr>
            <w:r w:rsidRPr="009C1A9A">
              <w:rPr>
                <w:sz w:val="12"/>
                <w:szCs w:val="16"/>
              </w:rPr>
              <w:t>2154632.61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454</w:t>
            </w:r>
          </w:p>
        </w:tc>
        <w:tc>
          <w:tcPr>
            <w:tcW w:w="1152" w:type="dxa"/>
          </w:tcPr>
          <w:p w:rsidR="00560443" w:rsidRPr="009C1A9A" w:rsidRDefault="00560443" w:rsidP="00560443">
            <w:pPr>
              <w:pStyle w:val="TableParagraph"/>
              <w:ind w:left="0"/>
              <w:rPr>
                <w:sz w:val="12"/>
                <w:szCs w:val="16"/>
              </w:rPr>
            </w:pPr>
            <w:r w:rsidRPr="009C1A9A">
              <w:rPr>
                <w:sz w:val="12"/>
                <w:szCs w:val="16"/>
              </w:rPr>
              <w:t>378796.35</w:t>
            </w:r>
          </w:p>
        </w:tc>
        <w:tc>
          <w:tcPr>
            <w:tcW w:w="1263" w:type="dxa"/>
          </w:tcPr>
          <w:p w:rsidR="00560443" w:rsidRPr="009C1A9A" w:rsidRDefault="00560443" w:rsidP="00560443">
            <w:pPr>
              <w:pStyle w:val="TableParagraph"/>
              <w:ind w:left="0"/>
              <w:rPr>
                <w:sz w:val="12"/>
                <w:szCs w:val="16"/>
              </w:rPr>
            </w:pPr>
            <w:r w:rsidRPr="009C1A9A">
              <w:rPr>
                <w:sz w:val="12"/>
                <w:szCs w:val="16"/>
              </w:rPr>
              <w:t>2154631.78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455</w:t>
            </w:r>
          </w:p>
        </w:tc>
        <w:tc>
          <w:tcPr>
            <w:tcW w:w="1152" w:type="dxa"/>
          </w:tcPr>
          <w:p w:rsidR="00560443" w:rsidRPr="009C1A9A" w:rsidRDefault="00560443" w:rsidP="00560443">
            <w:pPr>
              <w:pStyle w:val="TableParagraph"/>
              <w:ind w:left="0"/>
              <w:rPr>
                <w:sz w:val="12"/>
                <w:szCs w:val="16"/>
              </w:rPr>
            </w:pPr>
            <w:r w:rsidRPr="009C1A9A">
              <w:rPr>
                <w:sz w:val="12"/>
                <w:szCs w:val="16"/>
              </w:rPr>
              <w:t>378793.85</w:t>
            </w:r>
          </w:p>
        </w:tc>
        <w:tc>
          <w:tcPr>
            <w:tcW w:w="1263" w:type="dxa"/>
          </w:tcPr>
          <w:p w:rsidR="00560443" w:rsidRPr="009C1A9A" w:rsidRDefault="00560443" w:rsidP="00560443">
            <w:pPr>
              <w:pStyle w:val="TableParagraph"/>
              <w:ind w:left="0"/>
              <w:rPr>
                <w:sz w:val="12"/>
                <w:szCs w:val="16"/>
              </w:rPr>
            </w:pPr>
            <w:r w:rsidRPr="009C1A9A">
              <w:rPr>
                <w:sz w:val="12"/>
                <w:szCs w:val="16"/>
              </w:rPr>
              <w:t>2154649.56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456</w:t>
            </w:r>
          </w:p>
        </w:tc>
        <w:tc>
          <w:tcPr>
            <w:tcW w:w="1152" w:type="dxa"/>
          </w:tcPr>
          <w:p w:rsidR="00560443" w:rsidRPr="009C1A9A" w:rsidRDefault="00560443" w:rsidP="00560443">
            <w:pPr>
              <w:pStyle w:val="TableParagraph"/>
              <w:ind w:left="0"/>
              <w:rPr>
                <w:sz w:val="12"/>
                <w:szCs w:val="16"/>
              </w:rPr>
            </w:pPr>
            <w:r w:rsidRPr="009C1A9A">
              <w:rPr>
                <w:sz w:val="12"/>
                <w:szCs w:val="16"/>
              </w:rPr>
              <w:t>378771.93</w:t>
            </w:r>
          </w:p>
        </w:tc>
        <w:tc>
          <w:tcPr>
            <w:tcW w:w="1263" w:type="dxa"/>
          </w:tcPr>
          <w:p w:rsidR="00560443" w:rsidRPr="009C1A9A" w:rsidRDefault="00560443" w:rsidP="00560443">
            <w:pPr>
              <w:pStyle w:val="TableParagraph"/>
              <w:ind w:left="0"/>
              <w:rPr>
                <w:sz w:val="12"/>
                <w:szCs w:val="16"/>
              </w:rPr>
            </w:pPr>
            <w:r w:rsidRPr="009C1A9A">
              <w:rPr>
                <w:sz w:val="12"/>
                <w:szCs w:val="16"/>
              </w:rPr>
              <w:t>2154653.56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457</w:t>
            </w:r>
          </w:p>
        </w:tc>
        <w:tc>
          <w:tcPr>
            <w:tcW w:w="1152" w:type="dxa"/>
          </w:tcPr>
          <w:p w:rsidR="00560443" w:rsidRPr="009C1A9A" w:rsidRDefault="00560443" w:rsidP="00560443">
            <w:pPr>
              <w:pStyle w:val="TableParagraph"/>
              <w:ind w:left="0"/>
              <w:rPr>
                <w:sz w:val="12"/>
                <w:szCs w:val="16"/>
              </w:rPr>
            </w:pPr>
            <w:r w:rsidRPr="009C1A9A">
              <w:rPr>
                <w:sz w:val="12"/>
                <w:szCs w:val="16"/>
              </w:rPr>
              <w:t>378740.90</w:t>
            </w:r>
          </w:p>
        </w:tc>
        <w:tc>
          <w:tcPr>
            <w:tcW w:w="1263" w:type="dxa"/>
          </w:tcPr>
          <w:p w:rsidR="00560443" w:rsidRPr="009C1A9A" w:rsidRDefault="00560443" w:rsidP="00560443">
            <w:pPr>
              <w:pStyle w:val="TableParagraph"/>
              <w:ind w:left="0"/>
              <w:rPr>
                <w:sz w:val="12"/>
                <w:szCs w:val="16"/>
              </w:rPr>
            </w:pPr>
            <w:r w:rsidRPr="009C1A9A">
              <w:rPr>
                <w:sz w:val="12"/>
                <w:szCs w:val="16"/>
              </w:rPr>
              <w:t>2154640.80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458</w:t>
            </w:r>
          </w:p>
        </w:tc>
        <w:tc>
          <w:tcPr>
            <w:tcW w:w="1152" w:type="dxa"/>
          </w:tcPr>
          <w:p w:rsidR="00560443" w:rsidRPr="009C1A9A" w:rsidRDefault="00560443" w:rsidP="00560443">
            <w:pPr>
              <w:pStyle w:val="TableParagraph"/>
              <w:ind w:left="0"/>
              <w:rPr>
                <w:sz w:val="12"/>
                <w:szCs w:val="16"/>
              </w:rPr>
            </w:pPr>
            <w:r w:rsidRPr="009C1A9A">
              <w:rPr>
                <w:sz w:val="12"/>
                <w:szCs w:val="16"/>
              </w:rPr>
              <w:t>378712.57</w:t>
            </w:r>
          </w:p>
        </w:tc>
        <w:tc>
          <w:tcPr>
            <w:tcW w:w="1263" w:type="dxa"/>
          </w:tcPr>
          <w:p w:rsidR="00560443" w:rsidRPr="009C1A9A" w:rsidRDefault="00560443" w:rsidP="00560443">
            <w:pPr>
              <w:pStyle w:val="TableParagraph"/>
              <w:ind w:left="0"/>
              <w:rPr>
                <w:sz w:val="12"/>
                <w:szCs w:val="16"/>
              </w:rPr>
            </w:pPr>
            <w:r w:rsidRPr="009C1A9A">
              <w:rPr>
                <w:sz w:val="12"/>
                <w:szCs w:val="16"/>
              </w:rPr>
              <w:t>2154629.15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459</w:t>
            </w:r>
          </w:p>
        </w:tc>
        <w:tc>
          <w:tcPr>
            <w:tcW w:w="1152" w:type="dxa"/>
          </w:tcPr>
          <w:p w:rsidR="00560443" w:rsidRPr="009C1A9A" w:rsidRDefault="00560443" w:rsidP="00560443">
            <w:pPr>
              <w:pStyle w:val="TableParagraph"/>
              <w:ind w:left="0"/>
              <w:rPr>
                <w:sz w:val="12"/>
                <w:szCs w:val="16"/>
              </w:rPr>
            </w:pPr>
            <w:r w:rsidRPr="009C1A9A">
              <w:rPr>
                <w:sz w:val="12"/>
                <w:szCs w:val="16"/>
              </w:rPr>
              <w:t>378723.25</w:t>
            </w:r>
          </w:p>
        </w:tc>
        <w:tc>
          <w:tcPr>
            <w:tcW w:w="1263" w:type="dxa"/>
          </w:tcPr>
          <w:p w:rsidR="00560443" w:rsidRPr="009C1A9A" w:rsidRDefault="00560443" w:rsidP="00560443">
            <w:pPr>
              <w:pStyle w:val="TableParagraph"/>
              <w:ind w:left="0"/>
              <w:rPr>
                <w:sz w:val="12"/>
                <w:szCs w:val="16"/>
              </w:rPr>
            </w:pPr>
            <w:r w:rsidRPr="009C1A9A">
              <w:rPr>
                <w:sz w:val="12"/>
                <w:szCs w:val="16"/>
              </w:rPr>
              <w:t>2154597.26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460</w:t>
            </w:r>
          </w:p>
        </w:tc>
        <w:tc>
          <w:tcPr>
            <w:tcW w:w="1152" w:type="dxa"/>
          </w:tcPr>
          <w:p w:rsidR="00560443" w:rsidRPr="009C1A9A" w:rsidRDefault="00560443" w:rsidP="00560443">
            <w:pPr>
              <w:pStyle w:val="TableParagraph"/>
              <w:ind w:left="0"/>
              <w:rPr>
                <w:sz w:val="12"/>
                <w:szCs w:val="16"/>
              </w:rPr>
            </w:pPr>
            <w:r w:rsidRPr="009C1A9A">
              <w:rPr>
                <w:sz w:val="12"/>
                <w:szCs w:val="16"/>
              </w:rPr>
              <w:t>378718.29</w:t>
            </w:r>
          </w:p>
        </w:tc>
        <w:tc>
          <w:tcPr>
            <w:tcW w:w="1263" w:type="dxa"/>
          </w:tcPr>
          <w:p w:rsidR="00560443" w:rsidRPr="009C1A9A" w:rsidRDefault="00560443" w:rsidP="00560443">
            <w:pPr>
              <w:pStyle w:val="TableParagraph"/>
              <w:ind w:left="0"/>
              <w:rPr>
                <w:sz w:val="12"/>
                <w:szCs w:val="16"/>
              </w:rPr>
            </w:pPr>
            <w:r w:rsidRPr="009C1A9A">
              <w:rPr>
                <w:sz w:val="12"/>
                <w:szCs w:val="16"/>
              </w:rPr>
              <w:t>2154590.80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461</w:t>
            </w:r>
          </w:p>
        </w:tc>
        <w:tc>
          <w:tcPr>
            <w:tcW w:w="1152" w:type="dxa"/>
          </w:tcPr>
          <w:p w:rsidR="00560443" w:rsidRPr="009C1A9A" w:rsidRDefault="00560443" w:rsidP="00560443">
            <w:pPr>
              <w:pStyle w:val="TableParagraph"/>
              <w:ind w:left="0"/>
              <w:rPr>
                <w:sz w:val="12"/>
                <w:szCs w:val="16"/>
              </w:rPr>
            </w:pPr>
            <w:r w:rsidRPr="009C1A9A">
              <w:rPr>
                <w:sz w:val="12"/>
                <w:szCs w:val="16"/>
              </w:rPr>
              <w:t>378701.23</w:t>
            </w:r>
          </w:p>
        </w:tc>
        <w:tc>
          <w:tcPr>
            <w:tcW w:w="1263" w:type="dxa"/>
          </w:tcPr>
          <w:p w:rsidR="00560443" w:rsidRPr="009C1A9A" w:rsidRDefault="00560443" w:rsidP="00560443">
            <w:pPr>
              <w:pStyle w:val="TableParagraph"/>
              <w:ind w:left="0"/>
              <w:rPr>
                <w:sz w:val="12"/>
                <w:szCs w:val="16"/>
              </w:rPr>
            </w:pPr>
            <w:r w:rsidRPr="009C1A9A">
              <w:rPr>
                <w:sz w:val="12"/>
                <w:szCs w:val="16"/>
              </w:rPr>
              <w:t>2154564.40</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462</w:t>
            </w:r>
          </w:p>
        </w:tc>
        <w:tc>
          <w:tcPr>
            <w:tcW w:w="1152" w:type="dxa"/>
          </w:tcPr>
          <w:p w:rsidR="00560443" w:rsidRPr="009C1A9A" w:rsidRDefault="00560443" w:rsidP="00560443">
            <w:pPr>
              <w:pStyle w:val="TableParagraph"/>
              <w:ind w:left="0"/>
              <w:rPr>
                <w:sz w:val="12"/>
                <w:szCs w:val="16"/>
              </w:rPr>
            </w:pPr>
            <w:r w:rsidRPr="009C1A9A">
              <w:rPr>
                <w:sz w:val="12"/>
                <w:szCs w:val="16"/>
              </w:rPr>
              <w:t>378701.72</w:t>
            </w:r>
          </w:p>
        </w:tc>
        <w:tc>
          <w:tcPr>
            <w:tcW w:w="1263" w:type="dxa"/>
          </w:tcPr>
          <w:p w:rsidR="00560443" w:rsidRPr="009C1A9A" w:rsidRDefault="00560443" w:rsidP="00560443">
            <w:pPr>
              <w:pStyle w:val="TableParagraph"/>
              <w:ind w:left="0"/>
              <w:rPr>
                <w:sz w:val="12"/>
                <w:szCs w:val="16"/>
              </w:rPr>
            </w:pPr>
            <w:r w:rsidRPr="009C1A9A">
              <w:rPr>
                <w:sz w:val="12"/>
                <w:szCs w:val="16"/>
              </w:rPr>
              <w:t>2154560.78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463</w:t>
            </w:r>
          </w:p>
        </w:tc>
        <w:tc>
          <w:tcPr>
            <w:tcW w:w="1152" w:type="dxa"/>
          </w:tcPr>
          <w:p w:rsidR="00560443" w:rsidRPr="009C1A9A" w:rsidRDefault="00560443" w:rsidP="00560443">
            <w:pPr>
              <w:pStyle w:val="TableParagraph"/>
              <w:ind w:left="0"/>
              <w:rPr>
                <w:sz w:val="12"/>
                <w:szCs w:val="16"/>
              </w:rPr>
            </w:pPr>
            <w:r w:rsidRPr="009C1A9A">
              <w:rPr>
                <w:sz w:val="12"/>
                <w:szCs w:val="16"/>
              </w:rPr>
              <w:t>378731.98</w:t>
            </w:r>
          </w:p>
        </w:tc>
        <w:tc>
          <w:tcPr>
            <w:tcW w:w="1263" w:type="dxa"/>
          </w:tcPr>
          <w:p w:rsidR="00560443" w:rsidRPr="009C1A9A" w:rsidRDefault="00560443" w:rsidP="00560443">
            <w:pPr>
              <w:pStyle w:val="TableParagraph"/>
              <w:ind w:left="0"/>
              <w:rPr>
                <w:sz w:val="12"/>
                <w:szCs w:val="16"/>
              </w:rPr>
            </w:pPr>
            <w:r w:rsidRPr="009C1A9A">
              <w:rPr>
                <w:sz w:val="12"/>
                <w:szCs w:val="16"/>
              </w:rPr>
              <w:t>2154569.54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464</w:t>
            </w:r>
          </w:p>
        </w:tc>
        <w:tc>
          <w:tcPr>
            <w:tcW w:w="1152" w:type="dxa"/>
          </w:tcPr>
          <w:p w:rsidR="00560443" w:rsidRPr="009C1A9A" w:rsidRDefault="00560443" w:rsidP="00560443">
            <w:pPr>
              <w:pStyle w:val="TableParagraph"/>
              <w:ind w:left="0"/>
              <w:rPr>
                <w:sz w:val="12"/>
                <w:szCs w:val="16"/>
              </w:rPr>
            </w:pPr>
            <w:r w:rsidRPr="009C1A9A">
              <w:rPr>
                <w:sz w:val="12"/>
                <w:szCs w:val="16"/>
              </w:rPr>
              <w:t>378805.19</w:t>
            </w:r>
          </w:p>
        </w:tc>
        <w:tc>
          <w:tcPr>
            <w:tcW w:w="1263" w:type="dxa"/>
          </w:tcPr>
          <w:p w:rsidR="00560443" w:rsidRPr="009C1A9A" w:rsidRDefault="00560443" w:rsidP="00560443">
            <w:pPr>
              <w:pStyle w:val="TableParagraph"/>
              <w:ind w:left="0"/>
              <w:rPr>
                <w:sz w:val="12"/>
                <w:szCs w:val="16"/>
              </w:rPr>
            </w:pPr>
            <w:r w:rsidRPr="009C1A9A">
              <w:rPr>
                <w:sz w:val="12"/>
                <w:szCs w:val="16"/>
              </w:rPr>
              <w:t>2154594.88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450</w:t>
            </w:r>
          </w:p>
        </w:tc>
        <w:tc>
          <w:tcPr>
            <w:tcW w:w="1152" w:type="dxa"/>
          </w:tcPr>
          <w:p w:rsidR="00560443" w:rsidRPr="009C1A9A" w:rsidRDefault="00560443" w:rsidP="00560443">
            <w:pPr>
              <w:pStyle w:val="TableParagraph"/>
              <w:ind w:left="0"/>
              <w:rPr>
                <w:sz w:val="12"/>
                <w:szCs w:val="16"/>
              </w:rPr>
            </w:pPr>
            <w:r w:rsidRPr="009C1A9A">
              <w:rPr>
                <w:sz w:val="12"/>
                <w:szCs w:val="16"/>
              </w:rPr>
              <w:t>378876.04</w:t>
            </w:r>
          </w:p>
        </w:tc>
        <w:tc>
          <w:tcPr>
            <w:tcW w:w="1263" w:type="dxa"/>
          </w:tcPr>
          <w:p w:rsidR="00560443" w:rsidRPr="009C1A9A" w:rsidRDefault="00560443" w:rsidP="00560443">
            <w:pPr>
              <w:pStyle w:val="TableParagraph"/>
              <w:ind w:left="0"/>
              <w:rPr>
                <w:sz w:val="12"/>
                <w:szCs w:val="16"/>
              </w:rPr>
            </w:pPr>
            <w:r w:rsidRPr="009C1A9A">
              <w:rPr>
                <w:sz w:val="12"/>
                <w:szCs w:val="16"/>
              </w:rPr>
              <w:t>2154620.56</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Картометрический</w:t>
            </w:r>
          </w:p>
        </w:tc>
        <w:tc>
          <w:tcPr>
            <w:tcW w:w="1246" w:type="dxa"/>
          </w:tcPr>
          <w:p w:rsidR="00560443" w:rsidRPr="009C1A9A" w:rsidRDefault="00560443" w:rsidP="00560443">
            <w:pPr>
              <w:pStyle w:val="TableParagraph"/>
              <w:ind w:left="0"/>
              <w:rPr>
                <w:sz w:val="12"/>
                <w:szCs w:val="16"/>
              </w:rPr>
            </w:pPr>
            <w:r w:rsidRPr="009C1A9A">
              <w:rPr>
                <w:sz w:val="12"/>
                <w:szCs w:val="16"/>
              </w:rPr>
              <w:t>1.00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p>
        </w:tc>
        <w:tc>
          <w:tcPr>
            <w:tcW w:w="1152" w:type="dxa"/>
          </w:tcPr>
          <w:p w:rsidR="00560443" w:rsidRPr="009C1A9A" w:rsidRDefault="00560443" w:rsidP="00560443">
            <w:pPr>
              <w:pStyle w:val="TableParagraph"/>
              <w:ind w:left="0"/>
              <w:rPr>
                <w:sz w:val="12"/>
                <w:szCs w:val="16"/>
              </w:rPr>
            </w:pPr>
          </w:p>
        </w:tc>
        <w:tc>
          <w:tcPr>
            <w:tcW w:w="1263" w:type="dxa"/>
          </w:tcPr>
          <w:p w:rsidR="00560443" w:rsidRPr="009C1A9A" w:rsidRDefault="00560443" w:rsidP="00560443">
            <w:pPr>
              <w:pStyle w:val="TableParagraph"/>
              <w:ind w:left="0"/>
              <w:rPr>
                <w:sz w:val="12"/>
                <w:szCs w:val="16"/>
              </w:rPr>
            </w:pPr>
          </w:p>
        </w:tc>
        <w:tc>
          <w:tcPr>
            <w:tcW w:w="1183" w:type="dxa"/>
          </w:tcPr>
          <w:p w:rsidR="00560443" w:rsidRPr="009C1A9A" w:rsidRDefault="00560443" w:rsidP="00560443">
            <w:pPr>
              <w:pStyle w:val="TableParagraph"/>
              <w:ind w:left="0"/>
              <w:rPr>
                <w:sz w:val="12"/>
                <w:szCs w:val="16"/>
              </w:rPr>
            </w:pPr>
          </w:p>
        </w:tc>
        <w:tc>
          <w:tcPr>
            <w:tcW w:w="377" w:type="dxa"/>
          </w:tcPr>
          <w:p w:rsidR="00560443" w:rsidRPr="009C1A9A" w:rsidRDefault="00560443" w:rsidP="00560443">
            <w:pPr>
              <w:pStyle w:val="TableParagraph"/>
              <w:ind w:left="0"/>
              <w:rPr>
                <w:sz w:val="12"/>
                <w:szCs w:val="16"/>
              </w:rPr>
            </w:pPr>
          </w:p>
        </w:tc>
        <w:tc>
          <w:tcPr>
            <w:tcW w:w="2035" w:type="dxa"/>
          </w:tcPr>
          <w:p w:rsidR="00560443" w:rsidRPr="009C1A9A" w:rsidRDefault="00560443" w:rsidP="00560443">
            <w:pPr>
              <w:pStyle w:val="TableParagraph"/>
              <w:ind w:left="0"/>
              <w:rPr>
                <w:sz w:val="12"/>
                <w:szCs w:val="16"/>
              </w:rPr>
            </w:pPr>
          </w:p>
        </w:tc>
        <w:tc>
          <w:tcPr>
            <w:tcW w:w="1246" w:type="dxa"/>
          </w:tcPr>
          <w:p w:rsidR="00560443" w:rsidRPr="009C1A9A" w:rsidRDefault="00560443" w:rsidP="00560443">
            <w:pPr>
              <w:pStyle w:val="TableParagraph"/>
              <w:ind w:left="0"/>
              <w:rPr>
                <w:sz w:val="12"/>
                <w:szCs w:val="16"/>
              </w:rPr>
            </w:pPr>
          </w:p>
        </w:tc>
        <w:tc>
          <w:tcPr>
            <w:tcW w:w="1166" w:type="dxa"/>
          </w:tcPr>
          <w:p w:rsidR="00560443" w:rsidRPr="009C1A9A" w:rsidRDefault="00560443" w:rsidP="00560443">
            <w:pPr>
              <w:pStyle w:val="TableParagraph"/>
              <w:ind w:left="0"/>
              <w:rPr>
                <w:sz w:val="12"/>
                <w:szCs w:val="16"/>
              </w:rPr>
            </w:pP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465</w:t>
            </w:r>
          </w:p>
        </w:tc>
        <w:tc>
          <w:tcPr>
            <w:tcW w:w="1152" w:type="dxa"/>
          </w:tcPr>
          <w:p w:rsidR="00560443" w:rsidRPr="009C1A9A" w:rsidRDefault="00560443" w:rsidP="00560443">
            <w:pPr>
              <w:pStyle w:val="TableParagraph"/>
              <w:ind w:left="0"/>
              <w:rPr>
                <w:sz w:val="12"/>
                <w:szCs w:val="16"/>
              </w:rPr>
            </w:pPr>
            <w:r w:rsidRPr="009C1A9A">
              <w:rPr>
                <w:sz w:val="12"/>
                <w:szCs w:val="16"/>
              </w:rPr>
              <w:t>379030.33</w:t>
            </w:r>
          </w:p>
        </w:tc>
        <w:tc>
          <w:tcPr>
            <w:tcW w:w="1263" w:type="dxa"/>
          </w:tcPr>
          <w:p w:rsidR="00560443" w:rsidRPr="009C1A9A" w:rsidRDefault="00560443" w:rsidP="00560443">
            <w:pPr>
              <w:pStyle w:val="TableParagraph"/>
              <w:ind w:left="0"/>
              <w:rPr>
                <w:sz w:val="12"/>
                <w:szCs w:val="16"/>
              </w:rPr>
            </w:pPr>
            <w:r w:rsidRPr="009C1A9A">
              <w:rPr>
                <w:sz w:val="12"/>
                <w:szCs w:val="16"/>
              </w:rPr>
              <w:t>2154904.73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466</w:t>
            </w:r>
          </w:p>
        </w:tc>
        <w:tc>
          <w:tcPr>
            <w:tcW w:w="1152" w:type="dxa"/>
          </w:tcPr>
          <w:p w:rsidR="00560443" w:rsidRPr="009C1A9A" w:rsidRDefault="00560443" w:rsidP="00560443">
            <w:pPr>
              <w:pStyle w:val="TableParagraph"/>
              <w:ind w:left="0"/>
              <w:rPr>
                <w:sz w:val="12"/>
                <w:szCs w:val="16"/>
              </w:rPr>
            </w:pPr>
            <w:r w:rsidRPr="009C1A9A">
              <w:rPr>
                <w:sz w:val="12"/>
                <w:szCs w:val="16"/>
              </w:rPr>
              <w:t>379027.36</w:t>
            </w:r>
          </w:p>
        </w:tc>
        <w:tc>
          <w:tcPr>
            <w:tcW w:w="1263" w:type="dxa"/>
          </w:tcPr>
          <w:p w:rsidR="00560443" w:rsidRPr="009C1A9A" w:rsidRDefault="00560443" w:rsidP="00560443">
            <w:pPr>
              <w:pStyle w:val="TableParagraph"/>
              <w:ind w:left="0"/>
              <w:rPr>
                <w:sz w:val="12"/>
                <w:szCs w:val="16"/>
              </w:rPr>
            </w:pPr>
            <w:r w:rsidRPr="009C1A9A">
              <w:rPr>
                <w:sz w:val="12"/>
                <w:szCs w:val="16"/>
              </w:rPr>
              <w:t>2154916.99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467</w:t>
            </w:r>
          </w:p>
        </w:tc>
        <w:tc>
          <w:tcPr>
            <w:tcW w:w="1152" w:type="dxa"/>
          </w:tcPr>
          <w:p w:rsidR="00560443" w:rsidRPr="009C1A9A" w:rsidRDefault="00560443" w:rsidP="00560443">
            <w:pPr>
              <w:pStyle w:val="TableParagraph"/>
              <w:ind w:left="0"/>
              <w:rPr>
                <w:sz w:val="12"/>
                <w:szCs w:val="16"/>
              </w:rPr>
            </w:pPr>
            <w:r w:rsidRPr="009C1A9A">
              <w:rPr>
                <w:sz w:val="12"/>
                <w:szCs w:val="16"/>
              </w:rPr>
              <w:t>379012.60</w:t>
            </w:r>
          </w:p>
        </w:tc>
        <w:tc>
          <w:tcPr>
            <w:tcW w:w="1263" w:type="dxa"/>
          </w:tcPr>
          <w:p w:rsidR="00560443" w:rsidRPr="009C1A9A" w:rsidRDefault="00560443" w:rsidP="00560443">
            <w:pPr>
              <w:pStyle w:val="TableParagraph"/>
              <w:ind w:left="0"/>
              <w:rPr>
                <w:sz w:val="12"/>
                <w:szCs w:val="16"/>
              </w:rPr>
            </w:pPr>
            <w:r w:rsidRPr="009C1A9A">
              <w:rPr>
                <w:sz w:val="12"/>
                <w:szCs w:val="16"/>
              </w:rPr>
              <w:t>2154954.64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468</w:t>
            </w:r>
          </w:p>
        </w:tc>
        <w:tc>
          <w:tcPr>
            <w:tcW w:w="1152" w:type="dxa"/>
          </w:tcPr>
          <w:p w:rsidR="00560443" w:rsidRPr="009C1A9A" w:rsidRDefault="00560443" w:rsidP="00560443">
            <w:pPr>
              <w:pStyle w:val="TableParagraph"/>
              <w:ind w:left="0"/>
              <w:rPr>
                <w:sz w:val="12"/>
                <w:szCs w:val="16"/>
              </w:rPr>
            </w:pPr>
            <w:r w:rsidRPr="009C1A9A">
              <w:rPr>
                <w:sz w:val="12"/>
                <w:szCs w:val="16"/>
              </w:rPr>
              <w:t>379030.91</w:t>
            </w:r>
          </w:p>
        </w:tc>
        <w:tc>
          <w:tcPr>
            <w:tcW w:w="1263" w:type="dxa"/>
          </w:tcPr>
          <w:p w:rsidR="00560443" w:rsidRPr="009C1A9A" w:rsidRDefault="00560443" w:rsidP="00560443">
            <w:pPr>
              <w:pStyle w:val="TableParagraph"/>
              <w:ind w:left="0"/>
              <w:rPr>
                <w:sz w:val="12"/>
                <w:szCs w:val="16"/>
              </w:rPr>
            </w:pPr>
            <w:r w:rsidRPr="009C1A9A">
              <w:rPr>
                <w:sz w:val="12"/>
                <w:szCs w:val="16"/>
              </w:rPr>
              <w:t>2154963.79</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469</w:t>
            </w:r>
          </w:p>
        </w:tc>
        <w:tc>
          <w:tcPr>
            <w:tcW w:w="1152" w:type="dxa"/>
          </w:tcPr>
          <w:p w:rsidR="00560443" w:rsidRPr="009C1A9A" w:rsidRDefault="00560443" w:rsidP="00560443">
            <w:pPr>
              <w:pStyle w:val="TableParagraph"/>
              <w:ind w:left="0"/>
              <w:rPr>
                <w:sz w:val="12"/>
                <w:szCs w:val="16"/>
              </w:rPr>
            </w:pPr>
            <w:r w:rsidRPr="009C1A9A">
              <w:rPr>
                <w:sz w:val="12"/>
                <w:szCs w:val="16"/>
              </w:rPr>
              <w:t>379023.65</w:t>
            </w:r>
          </w:p>
        </w:tc>
        <w:tc>
          <w:tcPr>
            <w:tcW w:w="1263" w:type="dxa"/>
          </w:tcPr>
          <w:p w:rsidR="00560443" w:rsidRPr="009C1A9A" w:rsidRDefault="00560443" w:rsidP="00560443">
            <w:pPr>
              <w:pStyle w:val="TableParagraph"/>
              <w:ind w:left="0"/>
              <w:rPr>
                <w:sz w:val="12"/>
                <w:szCs w:val="16"/>
              </w:rPr>
            </w:pPr>
            <w:r w:rsidRPr="009C1A9A">
              <w:rPr>
                <w:sz w:val="12"/>
                <w:szCs w:val="16"/>
              </w:rPr>
              <w:t>2154983.94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470</w:t>
            </w:r>
          </w:p>
        </w:tc>
        <w:tc>
          <w:tcPr>
            <w:tcW w:w="1152" w:type="dxa"/>
          </w:tcPr>
          <w:p w:rsidR="00560443" w:rsidRPr="009C1A9A" w:rsidRDefault="00560443" w:rsidP="00560443">
            <w:pPr>
              <w:pStyle w:val="TableParagraph"/>
              <w:ind w:left="0"/>
              <w:rPr>
                <w:sz w:val="12"/>
                <w:szCs w:val="16"/>
              </w:rPr>
            </w:pPr>
            <w:r w:rsidRPr="009C1A9A">
              <w:rPr>
                <w:sz w:val="12"/>
                <w:szCs w:val="16"/>
              </w:rPr>
              <w:t>379012.62</w:t>
            </w:r>
          </w:p>
        </w:tc>
        <w:tc>
          <w:tcPr>
            <w:tcW w:w="1263" w:type="dxa"/>
          </w:tcPr>
          <w:p w:rsidR="00560443" w:rsidRPr="009C1A9A" w:rsidRDefault="00560443" w:rsidP="00560443">
            <w:pPr>
              <w:pStyle w:val="TableParagraph"/>
              <w:ind w:left="0"/>
              <w:rPr>
                <w:sz w:val="12"/>
                <w:szCs w:val="16"/>
              </w:rPr>
            </w:pPr>
            <w:r w:rsidRPr="009C1A9A">
              <w:rPr>
                <w:sz w:val="12"/>
                <w:szCs w:val="16"/>
              </w:rPr>
              <w:t>2154979.57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471</w:t>
            </w:r>
          </w:p>
        </w:tc>
        <w:tc>
          <w:tcPr>
            <w:tcW w:w="1152" w:type="dxa"/>
          </w:tcPr>
          <w:p w:rsidR="00560443" w:rsidRPr="009C1A9A" w:rsidRDefault="00560443" w:rsidP="00560443">
            <w:pPr>
              <w:pStyle w:val="TableParagraph"/>
              <w:ind w:left="0"/>
              <w:rPr>
                <w:sz w:val="12"/>
                <w:szCs w:val="16"/>
              </w:rPr>
            </w:pPr>
            <w:r w:rsidRPr="009C1A9A">
              <w:rPr>
                <w:sz w:val="12"/>
                <w:szCs w:val="16"/>
              </w:rPr>
              <w:t>379005.82</w:t>
            </w:r>
          </w:p>
        </w:tc>
        <w:tc>
          <w:tcPr>
            <w:tcW w:w="1263" w:type="dxa"/>
          </w:tcPr>
          <w:p w:rsidR="00560443" w:rsidRPr="009C1A9A" w:rsidRDefault="00560443" w:rsidP="00560443">
            <w:pPr>
              <w:pStyle w:val="TableParagraph"/>
              <w:ind w:left="0"/>
              <w:rPr>
                <w:sz w:val="12"/>
                <w:szCs w:val="16"/>
              </w:rPr>
            </w:pPr>
            <w:r w:rsidRPr="009C1A9A">
              <w:rPr>
                <w:sz w:val="12"/>
                <w:szCs w:val="16"/>
              </w:rPr>
              <w:t>2154999.25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472</w:t>
            </w:r>
          </w:p>
        </w:tc>
        <w:tc>
          <w:tcPr>
            <w:tcW w:w="1152" w:type="dxa"/>
          </w:tcPr>
          <w:p w:rsidR="00560443" w:rsidRPr="009C1A9A" w:rsidRDefault="00560443" w:rsidP="00560443">
            <w:pPr>
              <w:pStyle w:val="TableParagraph"/>
              <w:ind w:left="0"/>
              <w:rPr>
                <w:sz w:val="12"/>
                <w:szCs w:val="16"/>
              </w:rPr>
            </w:pPr>
            <w:r w:rsidRPr="009C1A9A">
              <w:rPr>
                <w:sz w:val="12"/>
                <w:szCs w:val="16"/>
              </w:rPr>
              <w:t>379001.19</w:t>
            </w:r>
          </w:p>
        </w:tc>
        <w:tc>
          <w:tcPr>
            <w:tcW w:w="1263" w:type="dxa"/>
          </w:tcPr>
          <w:p w:rsidR="00560443" w:rsidRPr="009C1A9A" w:rsidRDefault="00560443" w:rsidP="00560443">
            <w:pPr>
              <w:pStyle w:val="TableParagraph"/>
              <w:ind w:left="0"/>
              <w:rPr>
                <w:sz w:val="12"/>
                <w:szCs w:val="16"/>
              </w:rPr>
            </w:pPr>
            <w:r w:rsidRPr="009C1A9A">
              <w:rPr>
                <w:sz w:val="12"/>
                <w:szCs w:val="16"/>
              </w:rPr>
              <w:t>2155012.24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473</w:t>
            </w:r>
          </w:p>
        </w:tc>
        <w:tc>
          <w:tcPr>
            <w:tcW w:w="1152" w:type="dxa"/>
          </w:tcPr>
          <w:p w:rsidR="00560443" w:rsidRPr="009C1A9A" w:rsidRDefault="00560443" w:rsidP="00560443">
            <w:pPr>
              <w:pStyle w:val="TableParagraph"/>
              <w:ind w:left="0"/>
              <w:rPr>
                <w:sz w:val="12"/>
                <w:szCs w:val="16"/>
              </w:rPr>
            </w:pPr>
            <w:r w:rsidRPr="009C1A9A">
              <w:rPr>
                <w:sz w:val="12"/>
                <w:szCs w:val="16"/>
              </w:rPr>
              <w:t>378993.92</w:t>
            </w:r>
          </w:p>
        </w:tc>
        <w:tc>
          <w:tcPr>
            <w:tcW w:w="1263" w:type="dxa"/>
          </w:tcPr>
          <w:p w:rsidR="00560443" w:rsidRPr="009C1A9A" w:rsidRDefault="00560443" w:rsidP="00560443">
            <w:pPr>
              <w:pStyle w:val="TableParagraph"/>
              <w:ind w:left="0"/>
              <w:rPr>
                <w:sz w:val="12"/>
                <w:szCs w:val="16"/>
              </w:rPr>
            </w:pPr>
            <w:r w:rsidRPr="009C1A9A">
              <w:rPr>
                <w:sz w:val="12"/>
                <w:szCs w:val="16"/>
              </w:rPr>
              <w:t>2155009.78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474</w:t>
            </w:r>
          </w:p>
        </w:tc>
        <w:tc>
          <w:tcPr>
            <w:tcW w:w="1152" w:type="dxa"/>
          </w:tcPr>
          <w:p w:rsidR="00560443" w:rsidRPr="009C1A9A" w:rsidRDefault="00560443" w:rsidP="00560443">
            <w:pPr>
              <w:pStyle w:val="TableParagraph"/>
              <w:ind w:left="0"/>
              <w:rPr>
                <w:sz w:val="12"/>
                <w:szCs w:val="16"/>
              </w:rPr>
            </w:pPr>
            <w:r w:rsidRPr="009C1A9A">
              <w:rPr>
                <w:sz w:val="12"/>
                <w:szCs w:val="16"/>
              </w:rPr>
              <w:t>378975.08</w:t>
            </w:r>
          </w:p>
        </w:tc>
        <w:tc>
          <w:tcPr>
            <w:tcW w:w="1263" w:type="dxa"/>
          </w:tcPr>
          <w:p w:rsidR="00560443" w:rsidRPr="009C1A9A" w:rsidRDefault="00560443" w:rsidP="00560443">
            <w:pPr>
              <w:pStyle w:val="TableParagraph"/>
              <w:ind w:left="0"/>
              <w:rPr>
                <w:sz w:val="12"/>
                <w:szCs w:val="16"/>
              </w:rPr>
            </w:pPr>
            <w:r w:rsidRPr="009C1A9A">
              <w:rPr>
                <w:sz w:val="12"/>
                <w:szCs w:val="16"/>
              </w:rPr>
              <w:t>2155066.54</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lastRenderedPageBreak/>
              <w:t>475</w:t>
            </w:r>
          </w:p>
        </w:tc>
        <w:tc>
          <w:tcPr>
            <w:tcW w:w="1152" w:type="dxa"/>
          </w:tcPr>
          <w:p w:rsidR="00560443" w:rsidRPr="009C1A9A" w:rsidRDefault="00560443" w:rsidP="00560443">
            <w:pPr>
              <w:pStyle w:val="TableParagraph"/>
              <w:ind w:left="0"/>
              <w:rPr>
                <w:sz w:val="12"/>
                <w:szCs w:val="16"/>
              </w:rPr>
            </w:pPr>
            <w:r w:rsidRPr="009C1A9A">
              <w:rPr>
                <w:sz w:val="12"/>
                <w:szCs w:val="16"/>
              </w:rPr>
              <w:t>378961.53</w:t>
            </w:r>
          </w:p>
        </w:tc>
        <w:tc>
          <w:tcPr>
            <w:tcW w:w="1263" w:type="dxa"/>
          </w:tcPr>
          <w:p w:rsidR="00560443" w:rsidRPr="009C1A9A" w:rsidRDefault="00560443" w:rsidP="00560443">
            <w:pPr>
              <w:pStyle w:val="TableParagraph"/>
              <w:ind w:left="0"/>
              <w:rPr>
                <w:sz w:val="12"/>
                <w:szCs w:val="16"/>
              </w:rPr>
            </w:pPr>
            <w:r w:rsidRPr="009C1A9A">
              <w:rPr>
                <w:sz w:val="12"/>
                <w:szCs w:val="16"/>
              </w:rPr>
              <w:t>2155062.32</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476</w:t>
            </w:r>
          </w:p>
        </w:tc>
        <w:tc>
          <w:tcPr>
            <w:tcW w:w="1152" w:type="dxa"/>
          </w:tcPr>
          <w:p w:rsidR="00560443" w:rsidRPr="009C1A9A" w:rsidRDefault="00560443" w:rsidP="00560443">
            <w:pPr>
              <w:pStyle w:val="TableParagraph"/>
              <w:ind w:left="0"/>
              <w:rPr>
                <w:sz w:val="12"/>
                <w:szCs w:val="16"/>
              </w:rPr>
            </w:pPr>
            <w:r w:rsidRPr="009C1A9A">
              <w:rPr>
                <w:sz w:val="12"/>
                <w:szCs w:val="16"/>
              </w:rPr>
              <w:t>378935.23</w:t>
            </w:r>
          </w:p>
        </w:tc>
        <w:tc>
          <w:tcPr>
            <w:tcW w:w="1263" w:type="dxa"/>
          </w:tcPr>
          <w:p w:rsidR="00560443" w:rsidRPr="009C1A9A" w:rsidRDefault="00560443" w:rsidP="00560443">
            <w:pPr>
              <w:pStyle w:val="TableParagraph"/>
              <w:ind w:left="0"/>
              <w:rPr>
                <w:sz w:val="12"/>
                <w:szCs w:val="16"/>
              </w:rPr>
            </w:pPr>
            <w:r w:rsidRPr="009C1A9A">
              <w:rPr>
                <w:sz w:val="12"/>
                <w:szCs w:val="16"/>
              </w:rPr>
              <w:t>2155051.15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477</w:t>
            </w:r>
          </w:p>
        </w:tc>
        <w:tc>
          <w:tcPr>
            <w:tcW w:w="1152" w:type="dxa"/>
          </w:tcPr>
          <w:p w:rsidR="00560443" w:rsidRPr="009C1A9A" w:rsidRDefault="00560443" w:rsidP="00560443">
            <w:pPr>
              <w:pStyle w:val="TableParagraph"/>
              <w:ind w:left="0"/>
              <w:rPr>
                <w:sz w:val="12"/>
                <w:szCs w:val="16"/>
              </w:rPr>
            </w:pPr>
            <w:r w:rsidRPr="009C1A9A">
              <w:rPr>
                <w:sz w:val="12"/>
                <w:szCs w:val="16"/>
              </w:rPr>
              <w:t>378933.46</w:t>
            </w:r>
          </w:p>
        </w:tc>
        <w:tc>
          <w:tcPr>
            <w:tcW w:w="1263" w:type="dxa"/>
          </w:tcPr>
          <w:p w:rsidR="00560443" w:rsidRPr="009C1A9A" w:rsidRDefault="00560443" w:rsidP="00560443">
            <w:pPr>
              <w:pStyle w:val="TableParagraph"/>
              <w:ind w:left="0"/>
              <w:rPr>
                <w:sz w:val="12"/>
                <w:szCs w:val="16"/>
              </w:rPr>
            </w:pPr>
            <w:r w:rsidRPr="009C1A9A">
              <w:rPr>
                <w:sz w:val="12"/>
                <w:szCs w:val="16"/>
              </w:rPr>
              <w:t>2155043.43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478</w:t>
            </w:r>
          </w:p>
        </w:tc>
        <w:tc>
          <w:tcPr>
            <w:tcW w:w="1152" w:type="dxa"/>
          </w:tcPr>
          <w:p w:rsidR="00560443" w:rsidRPr="009C1A9A" w:rsidRDefault="00560443" w:rsidP="00560443">
            <w:pPr>
              <w:pStyle w:val="TableParagraph"/>
              <w:ind w:left="0"/>
              <w:rPr>
                <w:sz w:val="12"/>
                <w:szCs w:val="16"/>
              </w:rPr>
            </w:pPr>
            <w:r w:rsidRPr="009C1A9A">
              <w:rPr>
                <w:sz w:val="12"/>
                <w:szCs w:val="16"/>
              </w:rPr>
              <w:t>378955.72</w:t>
            </w:r>
          </w:p>
        </w:tc>
        <w:tc>
          <w:tcPr>
            <w:tcW w:w="1263" w:type="dxa"/>
          </w:tcPr>
          <w:p w:rsidR="00560443" w:rsidRPr="009C1A9A" w:rsidRDefault="00560443" w:rsidP="00560443">
            <w:pPr>
              <w:pStyle w:val="TableParagraph"/>
              <w:ind w:left="0"/>
              <w:rPr>
                <w:sz w:val="12"/>
                <w:szCs w:val="16"/>
              </w:rPr>
            </w:pPr>
            <w:r w:rsidRPr="009C1A9A">
              <w:rPr>
                <w:sz w:val="12"/>
                <w:szCs w:val="16"/>
              </w:rPr>
              <w:t>2154979.01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479</w:t>
            </w:r>
          </w:p>
        </w:tc>
        <w:tc>
          <w:tcPr>
            <w:tcW w:w="1152" w:type="dxa"/>
          </w:tcPr>
          <w:p w:rsidR="00560443" w:rsidRPr="009C1A9A" w:rsidRDefault="00560443" w:rsidP="00560443">
            <w:pPr>
              <w:pStyle w:val="TableParagraph"/>
              <w:ind w:left="0"/>
              <w:rPr>
                <w:sz w:val="12"/>
                <w:szCs w:val="16"/>
              </w:rPr>
            </w:pPr>
            <w:r w:rsidRPr="009C1A9A">
              <w:rPr>
                <w:sz w:val="12"/>
                <w:szCs w:val="16"/>
              </w:rPr>
              <w:t>378970.08</w:t>
            </w:r>
          </w:p>
        </w:tc>
        <w:tc>
          <w:tcPr>
            <w:tcW w:w="1263" w:type="dxa"/>
          </w:tcPr>
          <w:p w:rsidR="00560443" w:rsidRPr="009C1A9A" w:rsidRDefault="00560443" w:rsidP="00560443">
            <w:pPr>
              <w:pStyle w:val="TableParagraph"/>
              <w:ind w:left="0"/>
              <w:rPr>
                <w:sz w:val="12"/>
                <w:szCs w:val="16"/>
              </w:rPr>
            </w:pPr>
            <w:r w:rsidRPr="009C1A9A">
              <w:rPr>
                <w:sz w:val="12"/>
                <w:szCs w:val="16"/>
              </w:rPr>
              <w:t>2154934.33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480</w:t>
            </w:r>
          </w:p>
        </w:tc>
        <w:tc>
          <w:tcPr>
            <w:tcW w:w="1152" w:type="dxa"/>
          </w:tcPr>
          <w:p w:rsidR="00560443" w:rsidRPr="009C1A9A" w:rsidRDefault="00560443" w:rsidP="00560443">
            <w:pPr>
              <w:pStyle w:val="TableParagraph"/>
              <w:ind w:left="0"/>
              <w:rPr>
                <w:sz w:val="12"/>
                <w:szCs w:val="16"/>
              </w:rPr>
            </w:pPr>
            <w:r w:rsidRPr="009C1A9A">
              <w:rPr>
                <w:sz w:val="12"/>
                <w:szCs w:val="16"/>
              </w:rPr>
              <w:t>378974.33</w:t>
            </w:r>
          </w:p>
        </w:tc>
        <w:tc>
          <w:tcPr>
            <w:tcW w:w="1263" w:type="dxa"/>
          </w:tcPr>
          <w:p w:rsidR="00560443" w:rsidRPr="009C1A9A" w:rsidRDefault="00560443" w:rsidP="00560443">
            <w:pPr>
              <w:pStyle w:val="TableParagraph"/>
              <w:ind w:left="0"/>
              <w:rPr>
                <w:sz w:val="12"/>
                <w:szCs w:val="16"/>
              </w:rPr>
            </w:pPr>
            <w:r w:rsidRPr="009C1A9A">
              <w:rPr>
                <w:sz w:val="12"/>
                <w:szCs w:val="16"/>
              </w:rPr>
              <w:t>2154922.71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481</w:t>
            </w:r>
          </w:p>
        </w:tc>
        <w:tc>
          <w:tcPr>
            <w:tcW w:w="1152" w:type="dxa"/>
          </w:tcPr>
          <w:p w:rsidR="00560443" w:rsidRPr="009C1A9A" w:rsidRDefault="00560443" w:rsidP="00560443">
            <w:pPr>
              <w:pStyle w:val="TableParagraph"/>
              <w:ind w:left="0"/>
              <w:rPr>
                <w:sz w:val="12"/>
                <w:szCs w:val="16"/>
              </w:rPr>
            </w:pPr>
            <w:r w:rsidRPr="009C1A9A">
              <w:rPr>
                <w:sz w:val="12"/>
                <w:szCs w:val="16"/>
              </w:rPr>
              <w:t>378981.82</w:t>
            </w:r>
          </w:p>
        </w:tc>
        <w:tc>
          <w:tcPr>
            <w:tcW w:w="1263" w:type="dxa"/>
          </w:tcPr>
          <w:p w:rsidR="00560443" w:rsidRPr="009C1A9A" w:rsidRDefault="00560443" w:rsidP="00560443">
            <w:pPr>
              <w:pStyle w:val="TableParagraph"/>
              <w:ind w:left="0"/>
              <w:rPr>
                <w:sz w:val="12"/>
                <w:szCs w:val="16"/>
              </w:rPr>
            </w:pPr>
            <w:r w:rsidRPr="009C1A9A">
              <w:rPr>
                <w:sz w:val="12"/>
                <w:szCs w:val="16"/>
              </w:rPr>
              <w:t>2154906.33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482</w:t>
            </w:r>
          </w:p>
        </w:tc>
        <w:tc>
          <w:tcPr>
            <w:tcW w:w="1152" w:type="dxa"/>
          </w:tcPr>
          <w:p w:rsidR="00560443" w:rsidRPr="009C1A9A" w:rsidRDefault="00560443" w:rsidP="00560443">
            <w:pPr>
              <w:pStyle w:val="TableParagraph"/>
              <w:ind w:left="0"/>
              <w:rPr>
                <w:sz w:val="12"/>
                <w:szCs w:val="16"/>
              </w:rPr>
            </w:pPr>
            <w:r w:rsidRPr="009C1A9A">
              <w:rPr>
                <w:sz w:val="12"/>
                <w:szCs w:val="16"/>
              </w:rPr>
              <w:t>378987.93</w:t>
            </w:r>
          </w:p>
        </w:tc>
        <w:tc>
          <w:tcPr>
            <w:tcW w:w="1263" w:type="dxa"/>
          </w:tcPr>
          <w:p w:rsidR="00560443" w:rsidRPr="009C1A9A" w:rsidRDefault="00560443" w:rsidP="00560443">
            <w:pPr>
              <w:pStyle w:val="TableParagraph"/>
              <w:ind w:left="0"/>
              <w:rPr>
                <w:sz w:val="12"/>
                <w:szCs w:val="16"/>
              </w:rPr>
            </w:pPr>
            <w:r w:rsidRPr="009C1A9A">
              <w:rPr>
                <w:sz w:val="12"/>
                <w:szCs w:val="16"/>
              </w:rPr>
              <w:t>2154896.21</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483</w:t>
            </w:r>
          </w:p>
        </w:tc>
        <w:tc>
          <w:tcPr>
            <w:tcW w:w="1152" w:type="dxa"/>
          </w:tcPr>
          <w:p w:rsidR="00560443" w:rsidRPr="009C1A9A" w:rsidRDefault="00560443" w:rsidP="00560443">
            <w:pPr>
              <w:pStyle w:val="TableParagraph"/>
              <w:ind w:left="0"/>
              <w:rPr>
                <w:sz w:val="12"/>
                <w:szCs w:val="16"/>
              </w:rPr>
            </w:pPr>
            <w:r w:rsidRPr="009C1A9A">
              <w:rPr>
                <w:sz w:val="12"/>
                <w:szCs w:val="16"/>
              </w:rPr>
              <w:t>378994.15</w:t>
            </w:r>
          </w:p>
        </w:tc>
        <w:tc>
          <w:tcPr>
            <w:tcW w:w="1263" w:type="dxa"/>
          </w:tcPr>
          <w:p w:rsidR="00560443" w:rsidRPr="009C1A9A" w:rsidRDefault="00560443" w:rsidP="00560443">
            <w:pPr>
              <w:pStyle w:val="TableParagraph"/>
              <w:ind w:left="0"/>
              <w:rPr>
                <w:sz w:val="12"/>
                <w:szCs w:val="16"/>
              </w:rPr>
            </w:pPr>
            <w:r w:rsidRPr="009C1A9A">
              <w:rPr>
                <w:sz w:val="12"/>
                <w:szCs w:val="16"/>
              </w:rPr>
              <w:t>2154893.78</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0.10</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484</w:t>
            </w:r>
          </w:p>
        </w:tc>
        <w:tc>
          <w:tcPr>
            <w:tcW w:w="1152" w:type="dxa"/>
          </w:tcPr>
          <w:p w:rsidR="00560443" w:rsidRPr="009C1A9A" w:rsidRDefault="00560443" w:rsidP="00560443">
            <w:pPr>
              <w:pStyle w:val="TableParagraph"/>
              <w:ind w:left="0"/>
              <w:rPr>
                <w:sz w:val="12"/>
                <w:szCs w:val="16"/>
              </w:rPr>
            </w:pPr>
            <w:r w:rsidRPr="009C1A9A">
              <w:rPr>
                <w:sz w:val="12"/>
                <w:szCs w:val="16"/>
              </w:rPr>
              <w:t>379002.78</w:t>
            </w:r>
          </w:p>
        </w:tc>
        <w:tc>
          <w:tcPr>
            <w:tcW w:w="1263" w:type="dxa"/>
          </w:tcPr>
          <w:p w:rsidR="00560443" w:rsidRPr="009C1A9A" w:rsidRDefault="00560443" w:rsidP="00560443">
            <w:pPr>
              <w:pStyle w:val="TableParagraph"/>
              <w:ind w:left="0"/>
              <w:rPr>
                <w:sz w:val="12"/>
                <w:szCs w:val="16"/>
              </w:rPr>
            </w:pPr>
            <w:r w:rsidRPr="009C1A9A">
              <w:rPr>
                <w:sz w:val="12"/>
                <w:szCs w:val="16"/>
              </w:rPr>
              <w:t>2154896.17</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485</w:t>
            </w:r>
          </w:p>
        </w:tc>
        <w:tc>
          <w:tcPr>
            <w:tcW w:w="1152" w:type="dxa"/>
          </w:tcPr>
          <w:p w:rsidR="00560443" w:rsidRPr="009C1A9A" w:rsidRDefault="00560443" w:rsidP="00560443">
            <w:pPr>
              <w:pStyle w:val="TableParagraph"/>
              <w:ind w:left="0"/>
              <w:rPr>
                <w:sz w:val="12"/>
                <w:szCs w:val="16"/>
              </w:rPr>
            </w:pPr>
            <w:r w:rsidRPr="009C1A9A">
              <w:rPr>
                <w:sz w:val="12"/>
                <w:szCs w:val="16"/>
              </w:rPr>
              <w:t>379026.91</w:t>
            </w:r>
          </w:p>
        </w:tc>
        <w:tc>
          <w:tcPr>
            <w:tcW w:w="1263" w:type="dxa"/>
          </w:tcPr>
          <w:p w:rsidR="00560443" w:rsidRPr="009C1A9A" w:rsidRDefault="00560443" w:rsidP="00560443">
            <w:pPr>
              <w:pStyle w:val="TableParagraph"/>
              <w:ind w:left="0"/>
              <w:rPr>
                <w:sz w:val="12"/>
                <w:szCs w:val="16"/>
              </w:rPr>
            </w:pPr>
            <w:r w:rsidRPr="009C1A9A">
              <w:rPr>
                <w:sz w:val="12"/>
                <w:szCs w:val="16"/>
              </w:rPr>
              <w:t>2154904.95</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r w:rsidR="00560443" w:rsidRPr="009C1A9A" w:rsidTr="00560443">
        <w:trPr>
          <w:cantSplit/>
        </w:trPr>
        <w:tc>
          <w:tcPr>
            <w:tcW w:w="867" w:type="dxa"/>
          </w:tcPr>
          <w:p w:rsidR="00560443" w:rsidRPr="009C1A9A" w:rsidRDefault="00560443" w:rsidP="00560443">
            <w:pPr>
              <w:pStyle w:val="TableParagraph"/>
              <w:ind w:left="0"/>
              <w:rPr>
                <w:sz w:val="12"/>
                <w:szCs w:val="16"/>
              </w:rPr>
            </w:pPr>
            <w:r w:rsidRPr="009C1A9A">
              <w:rPr>
                <w:sz w:val="12"/>
                <w:szCs w:val="16"/>
              </w:rPr>
              <w:t>465</w:t>
            </w:r>
          </w:p>
        </w:tc>
        <w:tc>
          <w:tcPr>
            <w:tcW w:w="1152" w:type="dxa"/>
          </w:tcPr>
          <w:p w:rsidR="00560443" w:rsidRPr="009C1A9A" w:rsidRDefault="00560443" w:rsidP="00560443">
            <w:pPr>
              <w:pStyle w:val="TableParagraph"/>
              <w:ind w:left="0"/>
              <w:rPr>
                <w:sz w:val="12"/>
                <w:szCs w:val="16"/>
              </w:rPr>
            </w:pPr>
            <w:r w:rsidRPr="009C1A9A">
              <w:rPr>
                <w:sz w:val="12"/>
                <w:szCs w:val="16"/>
              </w:rPr>
              <w:t>379030.33</w:t>
            </w:r>
          </w:p>
        </w:tc>
        <w:tc>
          <w:tcPr>
            <w:tcW w:w="1263" w:type="dxa"/>
          </w:tcPr>
          <w:p w:rsidR="00560443" w:rsidRPr="009C1A9A" w:rsidRDefault="00560443" w:rsidP="00560443">
            <w:pPr>
              <w:pStyle w:val="TableParagraph"/>
              <w:ind w:left="0"/>
              <w:rPr>
                <w:sz w:val="12"/>
                <w:szCs w:val="16"/>
              </w:rPr>
            </w:pPr>
            <w:r w:rsidRPr="009C1A9A">
              <w:rPr>
                <w:sz w:val="12"/>
                <w:szCs w:val="16"/>
              </w:rPr>
              <w:t>2154904.73</w:t>
            </w:r>
          </w:p>
        </w:tc>
        <w:tc>
          <w:tcPr>
            <w:tcW w:w="1183" w:type="dxa"/>
          </w:tcPr>
          <w:p w:rsidR="00560443" w:rsidRPr="009C1A9A" w:rsidRDefault="00560443" w:rsidP="00560443">
            <w:pPr>
              <w:pStyle w:val="TableParagraph"/>
              <w:ind w:left="0"/>
              <w:rPr>
                <w:sz w:val="12"/>
                <w:szCs w:val="16"/>
              </w:rPr>
            </w:pPr>
            <w:r w:rsidRPr="009C1A9A">
              <w:rPr>
                <w:w w:val="99"/>
                <w:sz w:val="12"/>
                <w:szCs w:val="16"/>
              </w:rPr>
              <w:t>-</w:t>
            </w:r>
          </w:p>
        </w:tc>
        <w:tc>
          <w:tcPr>
            <w:tcW w:w="377" w:type="dxa"/>
          </w:tcPr>
          <w:p w:rsidR="00560443" w:rsidRPr="009C1A9A" w:rsidRDefault="00560443" w:rsidP="00560443">
            <w:pPr>
              <w:pStyle w:val="TableParagraph"/>
              <w:ind w:left="0"/>
              <w:rPr>
                <w:sz w:val="12"/>
                <w:szCs w:val="16"/>
              </w:rPr>
            </w:pPr>
            <w:r w:rsidRPr="009C1A9A">
              <w:rPr>
                <w:w w:val="99"/>
                <w:sz w:val="12"/>
                <w:szCs w:val="16"/>
              </w:rPr>
              <w:t>-</w:t>
            </w:r>
          </w:p>
        </w:tc>
        <w:tc>
          <w:tcPr>
            <w:tcW w:w="2035" w:type="dxa"/>
          </w:tcPr>
          <w:p w:rsidR="00560443" w:rsidRPr="009C1A9A" w:rsidRDefault="00560443" w:rsidP="00560443">
            <w:pPr>
              <w:pStyle w:val="TableParagraph"/>
              <w:ind w:left="0"/>
              <w:rPr>
                <w:sz w:val="12"/>
                <w:szCs w:val="16"/>
              </w:rPr>
            </w:pPr>
            <w:r w:rsidRPr="009C1A9A">
              <w:rPr>
                <w:sz w:val="12"/>
                <w:szCs w:val="16"/>
              </w:rPr>
              <w:t>Аналитический</w:t>
            </w:r>
          </w:p>
        </w:tc>
        <w:tc>
          <w:tcPr>
            <w:tcW w:w="1246" w:type="dxa"/>
          </w:tcPr>
          <w:p w:rsidR="00560443" w:rsidRPr="009C1A9A" w:rsidRDefault="00560443" w:rsidP="00560443">
            <w:pPr>
              <w:pStyle w:val="TableParagraph"/>
              <w:ind w:left="0"/>
              <w:rPr>
                <w:sz w:val="12"/>
                <w:szCs w:val="16"/>
              </w:rPr>
            </w:pPr>
            <w:r w:rsidRPr="009C1A9A">
              <w:rPr>
                <w:sz w:val="12"/>
                <w:szCs w:val="16"/>
              </w:rPr>
              <w:t>0.07</w:t>
            </w:r>
          </w:p>
        </w:tc>
        <w:tc>
          <w:tcPr>
            <w:tcW w:w="1166" w:type="dxa"/>
          </w:tcPr>
          <w:p w:rsidR="00560443" w:rsidRPr="009C1A9A" w:rsidRDefault="00560443" w:rsidP="00560443">
            <w:pPr>
              <w:pStyle w:val="TableParagraph"/>
              <w:ind w:left="0"/>
              <w:jc w:val="right"/>
              <w:rPr>
                <w:sz w:val="12"/>
                <w:szCs w:val="16"/>
              </w:rPr>
            </w:pPr>
            <w:r w:rsidRPr="009C1A9A">
              <w:rPr>
                <w:w w:val="99"/>
                <w:sz w:val="12"/>
                <w:szCs w:val="16"/>
              </w:rPr>
              <w:t>-</w:t>
            </w:r>
          </w:p>
        </w:tc>
      </w:tr>
    </w:tbl>
    <w:p w:rsidR="00560443" w:rsidRPr="009C1A9A" w:rsidRDefault="00560443" w:rsidP="00560443">
      <w:pPr>
        <w:pStyle w:val="af3"/>
        <w:spacing w:after="0"/>
        <w:rPr>
          <w:sz w:val="16"/>
          <w:szCs w:val="16"/>
        </w:rPr>
      </w:pPr>
      <w:r>
        <w:rPr>
          <w:noProof/>
          <w:sz w:val="16"/>
          <w:szCs w:val="16"/>
        </w:rPr>
        <w:drawing>
          <wp:inline distT="0" distB="0" distL="0" distR="0">
            <wp:extent cx="2886075" cy="4105275"/>
            <wp:effectExtent l="19050" t="0" r="9525" b="0"/>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4" cstate="print"/>
                    <a:srcRect/>
                    <a:stretch>
                      <a:fillRect/>
                    </a:stretch>
                  </pic:blipFill>
                  <pic:spPr bwMode="auto">
                    <a:xfrm>
                      <a:off x="0" y="0"/>
                      <a:ext cx="2886075" cy="4105275"/>
                    </a:xfrm>
                    <a:prstGeom prst="rect">
                      <a:avLst/>
                    </a:prstGeom>
                    <a:noFill/>
                    <a:ln w="9525">
                      <a:noFill/>
                      <a:miter lim="800000"/>
                      <a:headEnd/>
                      <a:tailEnd/>
                    </a:ln>
                  </pic:spPr>
                </pic:pic>
              </a:graphicData>
            </a:graphic>
          </wp:inline>
        </w:drawing>
      </w:r>
    </w:p>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r w:rsidRPr="009C1A9A">
        <w:rPr>
          <w:sz w:val="16"/>
          <w:szCs w:val="16"/>
        </w:rPr>
        <w:t>Приложение</w:t>
      </w:r>
      <w:r w:rsidRPr="009C1A9A">
        <w:rPr>
          <w:spacing w:val="-3"/>
          <w:sz w:val="16"/>
          <w:szCs w:val="16"/>
        </w:rPr>
        <w:t xml:space="preserve"> </w:t>
      </w:r>
      <w:r w:rsidRPr="009C1A9A">
        <w:rPr>
          <w:sz w:val="16"/>
          <w:szCs w:val="16"/>
        </w:rPr>
        <w:t>№</w:t>
      </w:r>
      <w:r w:rsidRPr="009C1A9A">
        <w:rPr>
          <w:spacing w:val="-4"/>
          <w:sz w:val="16"/>
          <w:szCs w:val="16"/>
        </w:rPr>
        <w:t xml:space="preserve"> </w:t>
      </w:r>
      <w:r w:rsidRPr="009C1A9A">
        <w:rPr>
          <w:sz w:val="16"/>
          <w:szCs w:val="16"/>
        </w:rPr>
        <w:t>4</w:t>
      </w:r>
    </w:p>
    <w:p w:rsidR="00560443" w:rsidRPr="009C1A9A" w:rsidRDefault="00560443" w:rsidP="00560443">
      <w:pPr>
        <w:pStyle w:val="af3"/>
        <w:spacing w:after="0"/>
        <w:rPr>
          <w:sz w:val="16"/>
          <w:szCs w:val="16"/>
        </w:rPr>
      </w:pPr>
      <w:r w:rsidRPr="009C1A9A">
        <w:rPr>
          <w:sz w:val="16"/>
          <w:szCs w:val="16"/>
        </w:rPr>
        <w:t>к приказу департамента</w:t>
      </w:r>
      <w:r w:rsidRPr="009C1A9A">
        <w:rPr>
          <w:spacing w:val="1"/>
          <w:sz w:val="16"/>
          <w:szCs w:val="16"/>
        </w:rPr>
        <w:t xml:space="preserve"> </w:t>
      </w:r>
      <w:r w:rsidRPr="009C1A9A">
        <w:rPr>
          <w:sz w:val="16"/>
          <w:szCs w:val="16"/>
        </w:rPr>
        <w:t>архитектуры и градо-</w:t>
      </w:r>
      <w:r w:rsidRPr="009C1A9A">
        <w:rPr>
          <w:spacing w:val="1"/>
          <w:sz w:val="16"/>
          <w:szCs w:val="16"/>
        </w:rPr>
        <w:t xml:space="preserve"> </w:t>
      </w:r>
      <w:r w:rsidRPr="009C1A9A">
        <w:rPr>
          <w:sz w:val="16"/>
          <w:szCs w:val="16"/>
        </w:rPr>
        <w:t>строительства Воронеж-</w:t>
      </w:r>
      <w:r w:rsidRPr="009C1A9A">
        <w:rPr>
          <w:spacing w:val="-67"/>
          <w:sz w:val="16"/>
          <w:szCs w:val="16"/>
        </w:rPr>
        <w:t xml:space="preserve"> </w:t>
      </w:r>
      <w:r w:rsidRPr="009C1A9A">
        <w:rPr>
          <w:sz w:val="16"/>
          <w:szCs w:val="16"/>
        </w:rPr>
        <w:t>ской</w:t>
      </w:r>
      <w:r w:rsidRPr="009C1A9A">
        <w:rPr>
          <w:spacing w:val="-1"/>
          <w:sz w:val="16"/>
          <w:szCs w:val="16"/>
        </w:rPr>
        <w:t xml:space="preserve"> </w:t>
      </w:r>
      <w:r w:rsidRPr="009C1A9A">
        <w:rPr>
          <w:sz w:val="16"/>
          <w:szCs w:val="16"/>
        </w:rPr>
        <w:t>области</w:t>
      </w:r>
    </w:p>
    <w:p w:rsidR="00560443" w:rsidRPr="009C1A9A" w:rsidRDefault="00560443" w:rsidP="00560443">
      <w:pPr>
        <w:pStyle w:val="af3"/>
        <w:tabs>
          <w:tab w:val="left" w:pos="7868"/>
        </w:tabs>
        <w:spacing w:after="0"/>
        <w:rPr>
          <w:sz w:val="16"/>
          <w:szCs w:val="16"/>
        </w:rPr>
      </w:pPr>
      <w:r w:rsidRPr="009C1A9A">
        <w:rPr>
          <w:sz w:val="16"/>
          <w:szCs w:val="16"/>
        </w:rPr>
        <w:t>от</w:t>
      </w:r>
      <w:r w:rsidRPr="009C1A9A">
        <w:rPr>
          <w:sz w:val="16"/>
          <w:szCs w:val="16"/>
        </w:rPr>
        <w:tab/>
        <w:t>№</w:t>
      </w:r>
    </w:p>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«ГРАФИЧЕСКОЕ</w:t>
      </w:r>
      <w:r w:rsidRPr="009C1A9A">
        <w:rPr>
          <w:spacing w:val="-11"/>
          <w:sz w:val="16"/>
          <w:szCs w:val="16"/>
        </w:rPr>
        <w:t xml:space="preserve"> </w:t>
      </w:r>
      <w:r w:rsidRPr="009C1A9A">
        <w:rPr>
          <w:sz w:val="16"/>
          <w:szCs w:val="16"/>
        </w:rPr>
        <w:t>ОПИСАНИЕ</w:t>
      </w:r>
    </w:p>
    <w:p w:rsidR="00560443" w:rsidRPr="009C1A9A" w:rsidRDefault="00560443" w:rsidP="00560443">
      <w:pPr>
        <w:jc w:val="center"/>
        <w:rPr>
          <w:sz w:val="16"/>
          <w:szCs w:val="16"/>
        </w:rPr>
      </w:pPr>
      <w:r w:rsidRPr="009C1A9A">
        <w:rPr>
          <w:sz w:val="16"/>
          <w:szCs w:val="16"/>
        </w:rPr>
        <w:t>местоположения</w:t>
      </w:r>
      <w:r w:rsidRPr="009C1A9A">
        <w:rPr>
          <w:spacing w:val="-3"/>
          <w:sz w:val="16"/>
          <w:szCs w:val="16"/>
        </w:rPr>
        <w:t xml:space="preserve"> </w:t>
      </w:r>
      <w:r w:rsidRPr="009C1A9A">
        <w:rPr>
          <w:sz w:val="16"/>
          <w:szCs w:val="16"/>
        </w:rPr>
        <w:t>границ</w:t>
      </w:r>
    </w:p>
    <w:p w:rsidR="00560443" w:rsidRPr="009C1A9A" w:rsidRDefault="00560443" w:rsidP="00560443">
      <w:pPr>
        <w:jc w:val="center"/>
        <w:rPr>
          <w:sz w:val="16"/>
          <w:szCs w:val="16"/>
        </w:rPr>
      </w:pPr>
      <w:r w:rsidRPr="009C1A9A">
        <w:rPr>
          <w:sz w:val="16"/>
          <w:szCs w:val="16"/>
        </w:rPr>
        <w:t>Зона</w:t>
      </w:r>
      <w:r w:rsidRPr="009C1A9A">
        <w:rPr>
          <w:spacing w:val="-4"/>
          <w:sz w:val="16"/>
          <w:szCs w:val="16"/>
        </w:rPr>
        <w:t xml:space="preserve"> </w:t>
      </w:r>
      <w:r w:rsidRPr="009C1A9A">
        <w:rPr>
          <w:sz w:val="16"/>
          <w:szCs w:val="16"/>
        </w:rPr>
        <w:t>застройки</w:t>
      </w:r>
      <w:r w:rsidRPr="009C1A9A">
        <w:rPr>
          <w:spacing w:val="-3"/>
          <w:sz w:val="16"/>
          <w:szCs w:val="16"/>
        </w:rPr>
        <w:t xml:space="preserve"> </w:t>
      </w:r>
      <w:r w:rsidRPr="009C1A9A">
        <w:rPr>
          <w:sz w:val="16"/>
          <w:szCs w:val="16"/>
        </w:rPr>
        <w:t>среднеэтажными</w:t>
      </w:r>
      <w:r w:rsidRPr="009C1A9A">
        <w:rPr>
          <w:spacing w:val="-3"/>
          <w:sz w:val="16"/>
          <w:szCs w:val="16"/>
        </w:rPr>
        <w:t xml:space="preserve"> </w:t>
      </w:r>
      <w:r w:rsidRPr="009C1A9A">
        <w:rPr>
          <w:sz w:val="16"/>
          <w:szCs w:val="16"/>
        </w:rPr>
        <w:t>жилыми</w:t>
      </w:r>
      <w:r w:rsidRPr="009C1A9A">
        <w:rPr>
          <w:spacing w:val="-3"/>
          <w:sz w:val="16"/>
          <w:szCs w:val="16"/>
        </w:rPr>
        <w:t xml:space="preserve"> </w:t>
      </w:r>
      <w:r w:rsidRPr="009C1A9A">
        <w:rPr>
          <w:sz w:val="16"/>
          <w:szCs w:val="16"/>
        </w:rPr>
        <w:t>домами</w:t>
      </w:r>
      <w:r w:rsidRPr="009C1A9A">
        <w:rPr>
          <w:spacing w:val="-2"/>
          <w:sz w:val="16"/>
          <w:szCs w:val="16"/>
        </w:rPr>
        <w:t xml:space="preserve"> </w:t>
      </w:r>
      <w:r w:rsidRPr="009C1A9A">
        <w:rPr>
          <w:sz w:val="16"/>
          <w:szCs w:val="16"/>
        </w:rPr>
        <w:t>города</w:t>
      </w:r>
      <w:r w:rsidRPr="009C1A9A">
        <w:rPr>
          <w:spacing w:val="-4"/>
          <w:sz w:val="16"/>
          <w:szCs w:val="16"/>
        </w:rPr>
        <w:t xml:space="preserve"> </w:t>
      </w:r>
      <w:r w:rsidRPr="009C1A9A">
        <w:rPr>
          <w:sz w:val="16"/>
          <w:szCs w:val="16"/>
        </w:rPr>
        <w:t>Павловск</w:t>
      </w:r>
      <w:r w:rsidRPr="009C1A9A">
        <w:rPr>
          <w:spacing w:val="-3"/>
          <w:sz w:val="16"/>
          <w:szCs w:val="16"/>
        </w:rPr>
        <w:t xml:space="preserve"> </w:t>
      </w:r>
      <w:r w:rsidRPr="009C1A9A">
        <w:rPr>
          <w:sz w:val="16"/>
          <w:szCs w:val="16"/>
        </w:rPr>
        <w:t>–</w:t>
      </w:r>
      <w:r w:rsidRPr="009C1A9A">
        <w:rPr>
          <w:spacing w:val="-3"/>
          <w:sz w:val="16"/>
          <w:szCs w:val="16"/>
        </w:rPr>
        <w:t xml:space="preserve"> </w:t>
      </w:r>
      <w:r w:rsidRPr="009C1A9A">
        <w:rPr>
          <w:sz w:val="16"/>
          <w:szCs w:val="16"/>
        </w:rPr>
        <w:t>Ж3/1</w:t>
      </w:r>
    </w:p>
    <w:p w:rsidR="00560443" w:rsidRPr="009C1A9A" w:rsidRDefault="00560443" w:rsidP="00560443">
      <w:pPr>
        <w:jc w:val="center"/>
        <w:rPr>
          <w:sz w:val="16"/>
          <w:szCs w:val="16"/>
        </w:rPr>
      </w:pPr>
      <w:r w:rsidRPr="009C1A9A">
        <w:rPr>
          <w:sz w:val="16"/>
          <w:szCs w:val="16"/>
        </w:rPr>
        <w:t>(наименование</w:t>
      </w:r>
      <w:r w:rsidRPr="009C1A9A">
        <w:rPr>
          <w:spacing w:val="-8"/>
          <w:sz w:val="16"/>
          <w:szCs w:val="16"/>
        </w:rPr>
        <w:t xml:space="preserve"> </w:t>
      </w:r>
      <w:r w:rsidRPr="009C1A9A">
        <w:rPr>
          <w:sz w:val="16"/>
          <w:szCs w:val="16"/>
        </w:rPr>
        <w:t>объекта,</w:t>
      </w:r>
      <w:r w:rsidRPr="009C1A9A">
        <w:rPr>
          <w:spacing w:val="-7"/>
          <w:sz w:val="16"/>
          <w:szCs w:val="16"/>
        </w:rPr>
        <w:t xml:space="preserve"> </w:t>
      </w:r>
      <w:r w:rsidRPr="009C1A9A">
        <w:rPr>
          <w:sz w:val="16"/>
          <w:szCs w:val="16"/>
        </w:rPr>
        <w:t>местоположение</w:t>
      </w:r>
      <w:r w:rsidRPr="009C1A9A">
        <w:rPr>
          <w:spacing w:val="-8"/>
          <w:sz w:val="16"/>
          <w:szCs w:val="16"/>
        </w:rPr>
        <w:t xml:space="preserve"> </w:t>
      </w:r>
      <w:r w:rsidRPr="009C1A9A">
        <w:rPr>
          <w:sz w:val="16"/>
          <w:szCs w:val="16"/>
        </w:rPr>
        <w:t>границ</w:t>
      </w:r>
      <w:r w:rsidRPr="009C1A9A">
        <w:rPr>
          <w:spacing w:val="-8"/>
          <w:sz w:val="16"/>
          <w:szCs w:val="16"/>
        </w:rPr>
        <w:t xml:space="preserve"> </w:t>
      </w:r>
      <w:r w:rsidRPr="009C1A9A">
        <w:rPr>
          <w:sz w:val="16"/>
          <w:szCs w:val="16"/>
        </w:rPr>
        <w:t>которого</w:t>
      </w:r>
      <w:r w:rsidRPr="009C1A9A">
        <w:rPr>
          <w:spacing w:val="-7"/>
          <w:sz w:val="16"/>
          <w:szCs w:val="16"/>
        </w:rPr>
        <w:t xml:space="preserve"> </w:t>
      </w:r>
      <w:r w:rsidRPr="009C1A9A">
        <w:rPr>
          <w:sz w:val="16"/>
          <w:szCs w:val="16"/>
        </w:rPr>
        <w:t>описано</w:t>
      </w:r>
      <w:r w:rsidRPr="009C1A9A">
        <w:rPr>
          <w:spacing w:val="-47"/>
          <w:sz w:val="16"/>
          <w:szCs w:val="16"/>
        </w:rPr>
        <w:t xml:space="preserve"> </w:t>
      </w:r>
      <w:r w:rsidRPr="009C1A9A">
        <w:rPr>
          <w:sz w:val="16"/>
          <w:szCs w:val="16"/>
        </w:rPr>
        <w:t>(далее</w:t>
      </w:r>
      <w:r w:rsidRPr="009C1A9A">
        <w:rPr>
          <w:spacing w:val="-1"/>
          <w:sz w:val="16"/>
          <w:szCs w:val="16"/>
        </w:rPr>
        <w:t xml:space="preserve"> </w:t>
      </w:r>
      <w:r w:rsidRPr="009C1A9A">
        <w:rPr>
          <w:sz w:val="16"/>
          <w:szCs w:val="16"/>
        </w:rPr>
        <w:t>-</w:t>
      </w:r>
      <w:r w:rsidRPr="009C1A9A">
        <w:rPr>
          <w:spacing w:val="-2"/>
          <w:sz w:val="16"/>
          <w:szCs w:val="16"/>
        </w:rPr>
        <w:t xml:space="preserve"> </w:t>
      </w:r>
      <w:r w:rsidRPr="009C1A9A">
        <w:rPr>
          <w:sz w:val="16"/>
          <w:szCs w:val="16"/>
        </w:rPr>
        <w:t>объект)</w:t>
      </w:r>
    </w:p>
    <w:p w:rsidR="00560443" w:rsidRPr="009C1A9A" w:rsidRDefault="00560443" w:rsidP="00560443">
      <w:pPr>
        <w:jc w:val="center"/>
        <w:rPr>
          <w:sz w:val="16"/>
          <w:szCs w:val="16"/>
        </w:rPr>
      </w:pPr>
      <w:r w:rsidRPr="009C1A9A">
        <w:rPr>
          <w:sz w:val="16"/>
          <w:szCs w:val="16"/>
        </w:rPr>
        <w:t>Раздел</w:t>
      </w:r>
      <w:r w:rsidRPr="009C1A9A">
        <w:rPr>
          <w:spacing w:val="-2"/>
          <w:sz w:val="16"/>
          <w:szCs w:val="16"/>
        </w:rPr>
        <w:t xml:space="preserve"> </w:t>
      </w:r>
      <w:r w:rsidRPr="009C1A9A">
        <w:rPr>
          <w:sz w:val="16"/>
          <w:szCs w:val="16"/>
        </w:rPr>
        <w:t>1</w:t>
      </w:r>
    </w:p>
    <w:p w:rsidR="00560443" w:rsidRPr="009C1A9A" w:rsidRDefault="00560443" w:rsidP="00560443">
      <w:pPr>
        <w:pStyle w:val="af3"/>
        <w:spacing w:after="0"/>
        <w:rPr>
          <w:sz w:val="16"/>
          <w:szCs w:val="16"/>
        </w:rPr>
      </w:pPr>
    </w:p>
    <w:tbl>
      <w:tblPr>
        <w:tblW w:w="5000" w:type="pc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82"/>
        <w:gridCol w:w="2097"/>
        <w:gridCol w:w="2151"/>
      </w:tblGrid>
      <w:tr w:rsidR="00560443" w:rsidRPr="009C1A9A" w:rsidTr="00610460">
        <w:tc>
          <w:tcPr>
            <w:tcW w:w="9484" w:type="dxa"/>
            <w:gridSpan w:val="3"/>
          </w:tcPr>
          <w:p w:rsidR="00560443" w:rsidRPr="009C1A9A" w:rsidRDefault="00560443" w:rsidP="00560443">
            <w:pPr>
              <w:pStyle w:val="TableParagraph"/>
              <w:ind w:left="0"/>
              <w:rPr>
                <w:sz w:val="16"/>
                <w:szCs w:val="16"/>
              </w:rPr>
            </w:pPr>
            <w:r w:rsidRPr="009C1A9A">
              <w:rPr>
                <w:sz w:val="16"/>
                <w:szCs w:val="16"/>
              </w:rPr>
              <w:t>Сведения</w:t>
            </w:r>
            <w:r w:rsidRPr="009C1A9A">
              <w:rPr>
                <w:spacing w:val="-2"/>
                <w:sz w:val="16"/>
                <w:szCs w:val="16"/>
              </w:rPr>
              <w:t xml:space="preserve"> </w:t>
            </w:r>
            <w:r w:rsidRPr="009C1A9A">
              <w:rPr>
                <w:sz w:val="16"/>
                <w:szCs w:val="16"/>
              </w:rPr>
              <w:t>об</w:t>
            </w:r>
            <w:r w:rsidRPr="009C1A9A">
              <w:rPr>
                <w:spacing w:val="-1"/>
                <w:sz w:val="16"/>
                <w:szCs w:val="16"/>
              </w:rPr>
              <w:t xml:space="preserve"> </w:t>
            </w:r>
            <w:r w:rsidRPr="009C1A9A">
              <w:rPr>
                <w:sz w:val="16"/>
                <w:szCs w:val="16"/>
              </w:rPr>
              <w:t>объекте</w:t>
            </w:r>
          </w:p>
        </w:tc>
      </w:tr>
      <w:tr w:rsidR="00560443" w:rsidRPr="009C1A9A" w:rsidTr="00610460">
        <w:tc>
          <w:tcPr>
            <w:tcW w:w="9484" w:type="dxa"/>
            <w:gridSpan w:val="3"/>
          </w:tcPr>
          <w:p w:rsidR="00560443" w:rsidRPr="009C1A9A" w:rsidRDefault="00560443" w:rsidP="00560443">
            <w:pPr>
              <w:pStyle w:val="TableParagraph"/>
              <w:ind w:left="0"/>
              <w:rPr>
                <w:sz w:val="16"/>
                <w:szCs w:val="16"/>
              </w:rPr>
            </w:pPr>
          </w:p>
        </w:tc>
      </w:tr>
      <w:tr w:rsidR="00560443" w:rsidRPr="009C1A9A" w:rsidTr="00610460">
        <w:tc>
          <w:tcPr>
            <w:tcW w:w="749" w:type="dxa"/>
          </w:tcPr>
          <w:p w:rsidR="00560443" w:rsidRPr="009C1A9A" w:rsidRDefault="00560443" w:rsidP="00560443">
            <w:pPr>
              <w:pStyle w:val="TableParagraph"/>
              <w:ind w:left="0"/>
              <w:rPr>
                <w:sz w:val="16"/>
                <w:szCs w:val="16"/>
              </w:rPr>
            </w:pPr>
            <w:r w:rsidRPr="009C1A9A">
              <w:rPr>
                <w:sz w:val="16"/>
                <w:szCs w:val="16"/>
              </w:rPr>
              <w:t>№</w:t>
            </w:r>
            <w:r w:rsidRPr="009C1A9A">
              <w:rPr>
                <w:spacing w:val="-57"/>
                <w:sz w:val="16"/>
                <w:szCs w:val="16"/>
              </w:rPr>
              <w:t xml:space="preserve"> </w:t>
            </w:r>
            <w:r w:rsidRPr="009C1A9A">
              <w:rPr>
                <w:sz w:val="16"/>
                <w:szCs w:val="16"/>
              </w:rPr>
              <w:t>п/п</w:t>
            </w:r>
          </w:p>
        </w:tc>
        <w:tc>
          <w:tcPr>
            <w:tcW w:w="4311" w:type="dxa"/>
          </w:tcPr>
          <w:p w:rsidR="00560443" w:rsidRPr="009C1A9A" w:rsidRDefault="00560443" w:rsidP="00560443">
            <w:pPr>
              <w:pStyle w:val="TableParagraph"/>
              <w:ind w:left="0"/>
              <w:rPr>
                <w:sz w:val="16"/>
                <w:szCs w:val="16"/>
              </w:rPr>
            </w:pPr>
            <w:r w:rsidRPr="009C1A9A">
              <w:rPr>
                <w:sz w:val="16"/>
                <w:szCs w:val="16"/>
              </w:rPr>
              <w:t>Характеристики</w:t>
            </w:r>
            <w:r w:rsidRPr="009C1A9A">
              <w:rPr>
                <w:spacing w:val="-3"/>
                <w:sz w:val="16"/>
                <w:szCs w:val="16"/>
              </w:rPr>
              <w:t xml:space="preserve"> </w:t>
            </w:r>
            <w:r w:rsidRPr="009C1A9A">
              <w:rPr>
                <w:sz w:val="16"/>
                <w:szCs w:val="16"/>
              </w:rPr>
              <w:t>объекта</w:t>
            </w:r>
          </w:p>
        </w:tc>
        <w:tc>
          <w:tcPr>
            <w:tcW w:w="4424" w:type="dxa"/>
          </w:tcPr>
          <w:p w:rsidR="00560443" w:rsidRPr="009C1A9A" w:rsidRDefault="00560443" w:rsidP="00560443">
            <w:pPr>
              <w:pStyle w:val="TableParagraph"/>
              <w:ind w:left="0"/>
              <w:rPr>
                <w:sz w:val="16"/>
                <w:szCs w:val="16"/>
              </w:rPr>
            </w:pPr>
            <w:r w:rsidRPr="009C1A9A">
              <w:rPr>
                <w:sz w:val="16"/>
                <w:szCs w:val="16"/>
              </w:rPr>
              <w:t>Описание</w:t>
            </w:r>
            <w:r w:rsidRPr="009C1A9A">
              <w:rPr>
                <w:spacing w:val="-4"/>
                <w:sz w:val="16"/>
                <w:szCs w:val="16"/>
              </w:rPr>
              <w:t xml:space="preserve"> </w:t>
            </w:r>
            <w:r w:rsidRPr="009C1A9A">
              <w:rPr>
                <w:sz w:val="16"/>
                <w:szCs w:val="16"/>
              </w:rPr>
              <w:t>характеристик</w:t>
            </w:r>
          </w:p>
        </w:tc>
      </w:tr>
      <w:tr w:rsidR="00560443" w:rsidRPr="009C1A9A" w:rsidTr="00610460">
        <w:tc>
          <w:tcPr>
            <w:tcW w:w="749" w:type="dxa"/>
          </w:tcPr>
          <w:p w:rsidR="00560443" w:rsidRPr="009C1A9A" w:rsidRDefault="00560443" w:rsidP="00560443">
            <w:pPr>
              <w:pStyle w:val="TableParagraph"/>
              <w:ind w:left="0"/>
              <w:rPr>
                <w:sz w:val="16"/>
                <w:szCs w:val="16"/>
              </w:rPr>
            </w:pPr>
            <w:r w:rsidRPr="009C1A9A">
              <w:rPr>
                <w:sz w:val="16"/>
                <w:szCs w:val="16"/>
              </w:rPr>
              <w:t>1</w:t>
            </w:r>
          </w:p>
        </w:tc>
        <w:tc>
          <w:tcPr>
            <w:tcW w:w="4311" w:type="dxa"/>
          </w:tcPr>
          <w:p w:rsidR="00560443" w:rsidRPr="009C1A9A" w:rsidRDefault="00560443" w:rsidP="00560443">
            <w:pPr>
              <w:pStyle w:val="TableParagraph"/>
              <w:ind w:left="0"/>
              <w:rPr>
                <w:sz w:val="16"/>
                <w:szCs w:val="16"/>
              </w:rPr>
            </w:pPr>
            <w:r w:rsidRPr="009C1A9A">
              <w:rPr>
                <w:sz w:val="16"/>
                <w:szCs w:val="16"/>
              </w:rPr>
              <w:t>2</w:t>
            </w:r>
          </w:p>
        </w:tc>
        <w:tc>
          <w:tcPr>
            <w:tcW w:w="4424" w:type="dxa"/>
          </w:tcPr>
          <w:p w:rsidR="00560443" w:rsidRPr="009C1A9A" w:rsidRDefault="00560443" w:rsidP="00560443">
            <w:pPr>
              <w:pStyle w:val="TableParagraph"/>
              <w:ind w:left="0"/>
              <w:rPr>
                <w:sz w:val="16"/>
                <w:szCs w:val="16"/>
              </w:rPr>
            </w:pPr>
            <w:r w:rsidRPr="009C1A9A">
              <w:rPr>
                <w:sz w:val="16"/>
                <w:szCs w:val="16"/>
              </w:rPr>
              <w:t>3</w:t>
            </w:r>
          </w:p>
        </w:tc>
      </w:tr>
      <w:tr w:rsidR="00560443" w:rsidRPr="009C1A9A" w:rsidTr="00610460">
        <w:tc>
          <w:tcPr>
            <w:tcW w:w="749" w:type="dxa"/>
          </w:tcPr>
          <w:p w:rsidR="00560443" w:rsidRPr="009C1A9A" w:rsidRDefault="00560443" w:rsidP="00560443">
            <w:pPr>
              <w:pStyle w:val="TableParagraph"/>
              <w:ind w:left="0"/>
              <w:rPr>
                <w:sz w:val="16"/>
                <w:szCs w:val="16"/>
              </w:rPr>
            </w:pPr>
            <w:r w:rsidRPr="009C1A9A">
              <w:rPr>
                <w:sz w:val="16"/>
                <w:szCs w:val="16"/>
              </w:rPr>
              <w:t>1</w:t>
            </w:r>
          </w:p>
        </w:tc>
        <w:tc>
          <w:tcPr>
            <w:tcW w:w="4311" w:type="dxa"/>
          </w:tcPr>
          <w:p w:rsidR="00560443" w:rsidRPr="009C1A9A" w:rsidRDefault="00560443" w:rsidP="00560443">
            <w:pPr>
              <w:pStyle w:val="TableParagraph"/>
              <w:ind w:left="0"/>
              <w:rPr>
                <w:sz w:val="16"/>
                <w:szCs w:val="16"/>
              </w:rPr>
            </w:pPr>
            <w:r w:rsidRPr="009C1A9A">
              <w:rPr>
                <w:sz w:val="16"/>
                <w:szCs w:val="16"/>
              </w:rPr>
              <w:t>Местоположение</w:t>
            </w:r>
            <w:r w:rsidRPr="009C1A9A">
              <w:rPr>
                <w:spacing w:val="-4"/>
                <w:sz w:val="16"/>
                <w:szCs w:val="16"/>
              </w:rPr>
              <w:t xml:space="preserve"> </w:t>
            </w:r>
            <w:r w:rsidRPr="009C1A9A">
              <w:rPr>
                <w:sz w:val="16"/>
                <w:szCs w:val="16"/>
              </w:rPr>
              <w:t>объекта</w:t>
            </w:r>
          </w:p>
        </w:tc>
        <w:tc>
          <w:tcPr>
            <w:tcW w:w="4424" w:type="dxa"/>
          </w:tcPr>
          <w:p w:rsidR="00560443" w:rsidRPr="00560443" w:rsidRDefault="00560443" w:rsidP="00560443">
            <w:pPr>
              <w:pStyle w:val="TableParagraph"/>
              <w:ind w:left="0"/>
              <w:rPr>
                <w:sz w:val="16"/>
                <w:szCs w:val="16"/>
                <w:lang w:val="ru-RU"/>
              </w:rPr>
            </w:pPr>
            <w:r w:rsidRPr="00560443">
              <w:rPr>
                <w:sz w:val="16"/>
                <w:szCs w:val="16"/>
                <w:lang w:val="ru-RU"/>
              </w:rPr>
              <w:t>Воронежская область, Павловский</w:t>
            </w:r>
            <w:r w:rsidRPr="00560443">
              <w:rPr>
                <w:spacing w:val="-57"/>
                <w:sz w:val="16"/>
                <w:szCs w:val="16"/>
                <w:lang w:val="ru-RU"/>
              </w:rPr>
              <w:t xml:space="preserve"> </w:t>
            </w:r>
            <w:r w:rsidRPr="00560443">
              <w:rPr>
                <w:sz w:val="16"/>
                <w:szCs w:val="16"/>
                <w:lang w:val="ru-RU"/>
              </w:rPr>
              <w:t>муниципальный район, городское</w:t>
            </w:r>
            <w:r w:rsidRPr="00560443">
              <w:rPr>
                <w:spacing w:val="1"/>
                <w:sz w:val="16"/>
                <w:szCs w:val="16"/>
                <w:lang w:val="ru-RU"/>
              </w:rPr>
              <w:t xml:space="preserve"> </w:t>
            </w:r>
            <w:r w:rsidRPr="00560443">
              <w:rPr>
                <w:sz w:val="16"/>
                <w:szCs w:val="16"/>
                <w:lang w:val="ru-RU"/>
              </w:rPr>
              <w:t>поселение</w:t>
            </w:r>
            <w:r w:rsidRPr="00560443">
              <w:rPr>
                <w:spacing w:val="-6"/>
                <w:sz w:val="16"/>
                <w:szCs w:val="16"/>
                <w:lang w:val="ru-RU"/>
              </w:rPr>
              <w:t xml:space="preserve"> </w:t>
            </w:r>
            <w:r w:rsidRPr="00560443">
              <w:rPr>
                <w:sz w:val="16"/>
                <w:szCs w:val="16"/>
                <w:lang w:val="ru-RU"/>
              </w:rPr>
              <w:t>-</w:t>
            </w:r>
            <w:r w:rsidRPr="00560443">
              <w:rPr>
                <w:spacing w:val="-6"/>
                <w:sz w:val="16"/>
                <w:szCs w:val="16"/>
                <w:lang w:val="ru-RU"/>
              </w:rPr>
              <w:t xml:space="preserve"> </w:t>
            </w:r>
            <w:r w:rsidRPr="00560443">
              <w:rPr>
                <w:sz w:val="16"/>
                <w:szCs w:val="16"/>
                <w:lang w:val="ru-RU"/>
              </w:rPr>
              <w:t>город</w:t>
            </w:r>
            <w:r w:rsidRPr="00560443">
              <w:rPr>
                <w:spacing w:val="-6"/>
                <w:sz w:val="16"/>
                <w:szCs w:val="16"/>
                <w:lang w:val="ru-RU"/>
              </w:rPr>
              <w:t xml:space="preserve"> </w:t>
            </w:r>
            <w:r w:rsidRPr="00560443">
              <w:rPr>
                <w:sz w:val="16"/>
                <w:szCs w:val="16"/>
                <w:lang w:val="ru-RU"/>
              </w:rPr>
              <w:t>Павловск,</w:t>
            </w:r>
            <w:r w:rsidRPr="00560443">
              <w:rPr>
                <w:spacing w:val="-5"/>
                <w:sz w:val="16"/>
                <w:szCs w:val="16"/>
                <w:lang w:val="ru-RU"/>
              </w:rPr>
              <w:t xml:space="preserve"> </w:t>
            </w:r>
            <w:r w:rsidRPr="00560443">
              <w:rPr>
                <w:sz w:val="16"/>
                <w:szCs w:val="16"/>
                <w:lang w:val="ru-RU"/>
              </w:rPr>
              <w:t>город</w:t>
            </w:r>
          </w:p>
          <w:p w:rsidR="00560443" w:rsidRPr="009C1A9A" w:rsidRDefault="00560443" w:rsidP="00560443">
            <w:pPr>
              <w:pStyle w:val="TableParagraph"/>
              <w:ind w:left="0"/>
              <w:rPr>
                <w:sz w:val="16"/>
                <w:szCs w:val="16"/>
              </w:rPr>
            </w:pPr>
            <w:r w:rsidRPr="009C1A9A">
              <w:rPr>
                <w:sz w:val="16"/>
                <w:szCs w:val="16"/>
              </w:rPr>
              <w:t>Павловск</w:t>
            </w:r>
          </w:p>
        </w:tc>
      </w:tr>
      <w:tr w:rsidR="00560443" w:rsidRPr="009C1A9A" w:rsidTr="00610460">
        <w:tc>
          <w:tcPr>
            <w:tcW w:w="749" w:type="dxa"/>
          </w:tcPr>
          <w:p w:rsidR="00560443" w:rsidRPr="009C1A9A" w:rsidRDefault="00560443" w:rsidP="00560443">
            <w:pPr>
              <w:pStyle w:val="TableParagraph"/>
              <w:ind w:left="0"/>
              <w:rPr>
                <w:sz w:val="16"/>
                <w:szCs w:val="16"/>
              </w:rPr>
            </w:pPr>
            <w:r w:rsidRPr="009C1A9A">
              <w:rPr>
                <w:sz w:val="16"/>
                <w:szCs w:val="16"/>
              </w:rPr>
              <w:t>2</w:t>
            </w:r>
          </w:p>
        </w:tc>
        <w:tc>
          <w:tcPr>
            <w:tcW w:w="4311" w:type="dxa"/>
          </w:tcPr>
          <w:p w:rsidR="00560443" w:rsidRPr="00560443" w:rsidRDefault="00560443" w:rsidP="00560443">
            <w:pPr>
              <w:pStyle w:val="TableParagraph"/>
              <w:ind w:left="0"/>
              <w:rPr>
                <w:sz w:val="16"/>
                <w:szCs w:val="16"/>
                <w:lang w:val="ru-RU"/>
              </w:rPr>
            </w:pPr>
            <w:r w:rsidRPr="00560443">
              <w:rPr>
                <w:sz w:val="16"/>
                <w:szCs w:val="16"/>
                <w:lang w:val="ru-RU"/>
              </w:rPr>
              <w:t>Площадь</w:t>
            </w:r>
            <w:r w:rsidRPr="00560443">
              <w:rPr>
                <w:spacing w:val="-1"/>
                <w:sz w:val="16"/>
                <w:szCs w:val="16"/>
                <w:lang w:val="ru-RU"/>
              </w:rPr>
              <w:t xml:space="preserve"> </w:t>
            </w:r>
            <w:r w:rsidRPr="00560443">
              <w:rPr>
                <w:sz w:val="16"/>
                <w:szCs w:val="16"/>
                <w:lang w:val="ru-RU"/>
              </w:rPr>
              <w:t>объекта</w:t>
            </w:r>
            <w:r w:rsidRPr="00560443">
              <w:rPr>
                <w:spacing w:val="56"/>
                <w:sz w:val="16"/>
                <w:szCs w:val="16"/>
                <w:lang w:val="ru-RU"/>
              </w:rPr>
              <w:t xml:space="preserve"> </w:t>
            </w:r>
            <w:r w:rsidRPr="00560443">
              <w:rPr>
                <w:sz w:val="16"/>
                <w:szCs w:val="16"/>
                <w:lang w:val="ru-RU"/>
              </w:rPr>
              <w:t>±</w:t>
            </w:r>
          </w:p>
          <w:p w:rsidR="00560443" w:rsidRPr="00560443" w:rsidRDefault="00560443" w:rsidP="00560443">
            <w:pPr>
              <w:pStyle w:val="TableParagraph"/>
              <w:ind w:left="0"/>
              <w:rPr>
                <w:sz w:val="16"/>
                <w:szCs w:val="16"/>
                <w:lang w:val="ru-RU"/>
              </w:rPr>
            </w:pPr>
            <w:r w:rsidRPr="00560443">
              <w:rPr>
                <w:sz w:val="16"/>
                <w:szCs w:val="16"/>
                <w:lang w:val="ru-RU"/>
              </w:rPr>
              <w:t>величина погрешности определения</w:t>
            </w:r>
            <w:r w:rsidRPr="00560443">
              <w:rPr>
                <w:spacing w:val="-57"/>
                <w:sz w:val="16"/>
                <w:szCs w:val="16"/>
                <w:lang w:val="ru-RU"/>
              </w:rPr>
              <w:t xml:space="preserve"> </w:t>
            </w:r>
            <w:r w:rsidRPr="00560443">
              <w:rPr>
                <w:sz w:val="16"/>
                <w:szCs w:val="16"/>
                <w:lang w:val="ru-RU"/>
              </w:rPr>
              <w:t>площади</w:t>
            </w:r>
            <w:r w:rsidRPr="00560443">
              <w:rPr>
                <w:spacing w:val="2"/>
                <w:sz w:val="16"/>
                <w:szCs w:val="16"/>
                <w:lang w:val="ru-RU"/>
              </w:rPr>
              <w:t xml:space="preserve"> </w:t>
            </w:r>
            <w:r w:rsidRPr="00560443">
              <w:rPr>
                <w:sz w:val="16"/>
                <w:szCs w:val="16"/>
                <w:lang w:val="ru-RU"/>
              </w:rPr>
              <w:t>(</w:t>
            </w:r>
            <w:r w:rsidRPr="009C1A9A">
              <w:rPr>
                <w:sz w:val="16"/>
                <w:szCs w:val="16"/>
              </w:rPr>
              <w:t>P</w:t>
            </w:r>
            <w:r w:rsidRPr="00560443">
              <w:rPr>
                <w:spacing w:val="-1"/>
                <w:sz w:val="16"/>
                <w:szCs w:val="16"/>
                <w:lang w:val="ru-RU"/>
              </w:rPr>
              <w:t xml:space="preserve"> </w:t>
            </w:r>
            <w:r w:rsidRPr="00560443">
              <w:rPr>
                <w:sz w:val="16"/>
                <w:szCs w:val="16"/>
                <w:lang w:val="ru-RU"/>
              </w:rPr>
              <w:t>± Дельта</w:t>
            </w:r>
            <w:r w:rsidRPr="00560443">
              <w:rPr>
                <w:spacing w:val="-1"/>
                <w:sz w:val="16"/>
                <w:szCs w:val="16"/>
                <w:lang w:val="ru-RU"/>
              </w:rPr>
              <w:t xml:space="preserve"> </w:t>
            </w:r>
            <w:r w:rsidRPr="009C1A9A">
              <w:rPr>
                <w:sz w:val="16"/>
                <w:szCs w:val="16"/>
              </w:rPr>
              <w:t>P</w:t>
            </w:r>
            <w:r w:rsidRPr="00560443">
              <w:rPr>
                <w:sz w:val="16"/>
                <w:szCs w:val="16"/>
                <w:lang w:val="ru-RU"/>
              </w:rPr>
              <w:t>)</w:t>
            </w:r>
          </w:p>
        </w:tc>
        <w:tc>
          <w:tcPr>
            <w:tcW w:w="4424" w:type="dxa"/>
          </w:tcPr>
          <w:p w:rsidR="00560443" w:rsidRPr="00560443" w:rsidRDefault="00560443" w:rsidP="00560443">
            <w:pPr>
              <w:pStyle w:val="TableParagraph"/>
              <w:ind w:left="0"/>
              <w:rPr>
                <w:sz w:val="16"/>
                <w:szCs w:val="16"/>
                <w:lang w:val="ru-RU"/>
              </w:rPr>
            </w:pPr>
          </w:p>
          <w:p w:rsidR="00560443" w:rsidRPr="009C1A9A" w:rsidRDefault="00560443" w:rsidP="00560443">
            <w:pPr>
              <w:pStyle w:val="TableParagraph"/>
              <w:ind w:left="0"/>
              <w:rPr>
                <w:sz w:val="16"/>
                <w:szCs w:val="16"/>
              </w:rPr>
            </w:pPr>
            <w:r w:rsidRPr="009C1A9A">
              <w:rPr>
                <w:w w:val="99"/>
                <w:sz w:val="16"/>
                <w:szCs w:val="16"/>
              </w:rPr>
              <w:t>-</w:t>
            </w:r>
          </w:p>
        </w:tc>
      </w:tr>
      <w:tr w:rsidR="00560443" w:rsidRPr="009C1A9A" w:rsidTr="00610460">
        <w:tc>
          <w:tcPr>
            <w:tcW w:w="749" w:type="dxa"/>
          </w:tcPr>
          <w:p w:rsidR="00560443" w:rsidRPr="009C1A9A" w:rsidRDefault="00560443" w:rsidP="00560443">
            <w:pPr>
              <w:pStyle w:val="TableParagraph"/>
              <w:ind w:left="0"/>
              <w:rPr>
                <w:sz w:val="16"/>
                <w:szCs w:val="16"/>
              </w:rPr>
            </w:pPr>
            <w:r w:rsidRPr="009C1A9A">
              <w:rPr>
                <w:sz w:val="16"/>
                <w:szCs w:val="16"/>
              </w:rPr>
              <w:t>3</w:t>
            </w:r>
          </w:p>
        </w:tc>
        <w:tc>
          <w:tcPr>
            <w:tcW w:w="4311" w:type="dxa"/>
          </w:tcPr>
          <w:p w:rsidR="00560443" w:rsidRPr="009C1A9A" w:rsidRDefault="00560443" w:rsidP="00560443">
            <w:pPr>
              <w:pStyle w:val="TableParagraph"/>
              <w:ind w:left="0"/>
              <w:rPr>
                <w:sz w:val="16"/>
                <w:szCs w:val="16"/>
              </w:rPr>
            </w:pPr>
            <w:r w:rsidRPr="009C1A9A">
              <w:rPr>
                <w:sz w:val="16"/>
                <w:szCs w:val="16"/>
              </w:rPr>
              <w:t>Иные</w:t>
            </w:r>
            <w:r w:rsidRPr="009C1A9A">
              <w:rPr>
                <w:spacing w:val="-4"/>
                <w:sz w:val="16"/>
                <w:szCs w:val="16"/>
              </w:rPr>
              <w:t xml:space="preserve"> </w:t>
            </w:r>
            <w:r w:rsidRPr="009C1A9A">
              <w:rPr>
                <w:sz w:val="16"/>
                <w:szCs w:val="16"/>
              </w:rPr>
              <w:t>характеристики</w:t>
            </w:r>
            <w:r w:rsidRPr="009C1A9A">
              <w:rPr>
                <w:spacing w:val="-1"/>
                <w:sz w:val="16"/>
                <w:szCs w:val="16"/>
              </w:rPr>
              <w:t xml:space="preserve"> </w:t>
            </w:r>
            <w:r w:rsidRPr="009C1A9A">
              <w:rPr>
                <w:sz w:val="16"/>
                <w:szCs w:val="16"/>
              </w:rPr>
              <w:t>объекта</w:t>
            </w:r>
          </w:p>
        </w:tc>
        <w:tc>
          <w:tcPr>
            <w:tcW w:w="4424" w:type="dxa"/>
          </w:tcPr>
          <w:p w:rsidR="00560443" w:rsidRPr="009C1A9A" w:rsidRDefault="00560443" w:rsidP="00560443">
            <w:pPr>
              <w:pStyle w:val="TableParagraph"/>
              <w:ind w:left="0"/>
              <w:rPr>
                <w:sz w:val="16"/>
                <w:szCs w:val="16"/>
              </w:rPr>
            </w:pPr>
            <w:r w:rsidRPr="009C1A9A">
              <w:rPr>
                <w:w w:val="99"/>
                <w:sz w:val="16"/>
                <w:szCs w:val="16"/>
              </w:rPr>
              <w:t>-</w:t>
            </w:r>
          </w:p>
        </w:tc>
      </w:tr>
    </w:tbl>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Раздел</w:t>
      </w:r>
      <w:r w:rsidRPr="009C1A9A">
        <w:rPr>
          <w:spacing w:val="-2"/>
          <w:sz w:val="16"/>
          <w:szCs w:val="16"/>
        </w:rPr>
        <w:t xml:space="preserve"> </w:t>
      </w:r>
      <w:r w:rsidRPr="009C1A9A">
        <w:rPr>
          <w:sz w:val="16"/>
          <w:szCs w:val="16"/>
        </w:rPr>
        <w:t>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8"/>
        <w:gridCol w:w="610"/>
        <w:gridCol w:w="43"/>
        <w:gridCol w:w="20"/>
        <w:gridCol w:w="511"/>
        <w:gridCol w:w="30"/>
        <w:gridCol w:w="34"/>
        <w:gridCol w:w="600"/>
        <w:gridCol w:w="13"/>
        <w:gridCol w:w="51"/>
        <w:gridCol w:w="1185"/>
        <w:gridCol w:w="26"/>
        <w:gridCol w:w="59"/>
        <w:gridCol w:w="656"/>
        <w:gridCol w:w="45"/>
        <w:gridCol w:w="60"/>
        <w:gridCol w:w="509"/>
        <w:gridCol w:w="60"/>
        <w:gridCol w:w="60"/>
      </w:tblGrid>
      <w:tr w:rsidR="00560443" w:rsidRPr="009C1A9A" w:rsidTr="00610460">
        <w:trPr>
          <w:gridBefore w:val="1"/>
          <w:wBefore w:w="129" w:type="dxa"/>
        </w:trPr>
        <w:tc>
          <w:tcPr>
            <w:tcW w:w="10410" w:type="dxa"/>
            <w:gridSpan w:val="18"/>
          </w:tcPr>
          <w:p w:rsidR="00560443" w:rsidRPr="00560443" w:rsidRDefault="00560443" w:rsidP="00560443">
            <w:pPr>
              <w:pStyle w:val="TableParagraph"/>
              <w:ind w:left="0"/>
              <w:rPr>
                <w:sz w:val="12"/>
                <w:szCs w:val="12"/>
                <w:lang w:val="ru-RU"/>
              </w:rPr>
            </w:pPr>
            <w:r w:rsidRPr="00560443">
              <w:rPr>
                <w:sz w:val="12"/>
                <w:szCs w:val="12"/>
                <w:lang w:val="ru-RU"/>
              </w:rPr>
              <w:lastRenderedPageBreak/>
              <w:t>Сведения</w:t>
            </w:r>
            <w:r w:rsidRPr="00560443">
              <w:rPr>
                <w:spacing w:val="-3"/>
                <w:sz w:val="12"/>
                <w:szCs w:val="12"/>
                <w:lang w:val="ru-RU"/>
              </w:rPr>
              <w:t xml:space="preserve"> </w:t>
            </w:r>
            <w:r w:rsidRPr="00560443">
              <w:rPr>
                <w:sz w:val="12"/>
                <w:szCs w:val="12"/>
                <w:lang w:val="ru-RU"/>
              </w:rPr>
              <w:t>о</w:t>
            </w:r>
            <w:r w:rsidRPr="00560443">
              <w:rPr>
                <w:spacing w:val="-2"/>
                <w:sz w:val="12"/>
                <w:szCs w:val="12"/>
                <w:lang w:val="ru-RU"/>
              </w:rPr>
              <w:t xml:space="preserve"> </w:t>
            </w:r>
            <w:r w:rsidRPr="00560443">
              <w:rPr>
                <w:sz w:val="12"/>
                <w:szCs w:val="12"/>
                <w:lang w:val="ru-RU"/>
              </w:rPr>
              <w:t>местоположении</w:t>
            </w:r>
            <w:r w:rsidRPr="00560443">
              <w:rPr>
                <w:spacing w:val="-2"/>
                <w:sz w:val="12"/>
                <w:szCs w:val="12"/>
                <w:lang w:val="ru-RU"/>
              </w:rPr>
              <w:t xml:space="preserve"> </w:t>
            </w:r>
            <w:r w:rsidRPr="00560443">
              <w:rPr>
                <w:sz w:val="12"/>
                <w:szCs w:val="12"/>
                <w:lang w:val="ru-RU"/>
              </w:rPr>
              <w:t>границ</w:t>
            </w:r>
            <w:r w:rsidRPr="00560443">
              <w:rPr>
                <w:spacing w:val="-2"/>
                <w:sz w:val="12"/>
                <w:szCs w:val="12"/>
                <w:lang w:val="ru-RU"/>
              </w:rPr>
              <w:t xml:space="preserve"> </w:t>
            </w:r>
            <w:r w:rsidRPr="00560443">
              <w:rPr>
                <w:sz w:val="12"/>
                <w:szCs w:val="12"/>
                <w:lang w:val="ru-RU"/>
              </w:rPr>
              <w:t>объекта</w:t>
            </w:r>
          </w:p>
        </w:tc>
      </w:tr>
      <w:tr w:rsidR="00560443" w:rsidRPr="009C1A9A" w:rsidTr="00610460">
        <w:trPr>
          <w:gridBefore w:val="1"/>
          <w:wBefore w:w="129" w:type="dxa"/>
        </w:trPr>
        <w:tc>
          <w:tcPr>
            <w:tcW w:w="10410" w:type="dxa"/>
            <w:gridSpan w:val="18"/>
          </w:tcPr>
          <w:p w:rsidR="00560443" w:rsidRPr="009C1A9A" w:rsidRDefault="00560443" w:rsidP="00560443">
            <w:pPr>
              <w:pStyle w:val="TableParagraph"/>
              <w:ind w:left="0"/>
              <w:rPr>
                <w:sz w:val="12"/>
                <w:szCs w:val="12"/>
              </w:rPr>
            </w:pPr>
            <w:r w:rsidRPr="009C1A9A">
              <w:rPr>
                <w:sz w:val="12"/>
                <w:szCs w:val="12"/>
              </w:rPr>
              <w:t>1.</w:t>
            </w:r>
            <w:r w:rsidRPr="009C1A9A">
              <w:rPr>
                <w:spacing w:val="-1"/>
                <w:sz w:val="12"/>
                <w:szCs w:val="12"/>
              </w:rPr>
              <w:t xml:space="preserve"> </w:t>
            </w:r>
            <w:r w:rsidRPr="009C1A9A">
              <w:rPr>
                <w:sz w:val="12"/>
                <w:szCs w:val="12"/>
              </w:rPr>
              <w:t>Система</w:t>
            </w:r>
            <w:r w:rsidRPr="009C1A9A">
              <w:rPr>
                <w:spacing w:val="-1"/>
                <w:sz w:val="12"/>
                <w:szCs w:val="12"/>
              </w:rPr>
              <w:t xml:space="preserve"> </w:t>
            </w:r>
            <w:r w:rsidRPr="009C1A9A">
              <w:rPr>
                <w:sz w:val="12"/>
                <w:szCs w:val="12"/>
              </w:rPr>
              <w:t>координат: МСК -</w:t>
            </w:r>
            <w:r w:rsidRPr="009C1A9A">
              <w:rPr>
                <w:spacing w:val="-2"/>
                <w:sz w:val="12"/>
                <w:szCs w:val="12"/>
              </w:rPr>
              <w:t xml:space="preserve"> </w:t>
            </w:r>
            <w:r w:rsidRPr="009C1A9A">
              <w:rPr>
                <w:sz w:val="12"/>
                <w:szCs w:val="12"/>
              </w:rPr>
              <w:t>36, зона</w:t>
            </w:r>
            <w:r w:rsidRPr="009C1A9A">
              <w:rPr>
                <w:spacing w:val="-1"/>
                <w:sz w:val="12"/>
                <w:szCs w:val="12"/>
              </w:rPr>
              <w:t xml:space="preserve"> </w:t>
            </w:r>
            <w:r w:rsidRPr="009C1A9A">
              <w:rPr>
                <w:sz w:val="12"/>
                <w:szCs w:val="12"/>
              </w:rPr>
              <w:t>2</w:t>
            </w:r>
          </w:p>
        </w:tc>
      </w:tr>
      <w:tr w:rsidR="00560443" w:rsidRPr="009C1A9A" w:rsidTr="00610460">
        <w:trPr>
          <w:gridBefore w:val="1"/>
          <w:wBefore w:w="129" w:type="dxa"/>
        </w:trPr>
        <w:tc>
          <w:tcPr>
            <w:tcW w:w="10410" w:type="dxa"/>
            <w:gridSpan w:val="18"/>
          </w:tcPr>
          <w:p w:rsidR="00560443" w:rsidRPr="00560443" w:rsidRDefault="00560443" w:rsidP="00560443">
            <w:pPr>
              <w:pStyle w:val="TableParagraph"/>
              <w:ind w:left="0"/>
              <w:rPr>
                <w:sz w:val="12"/>
                <w:szCs w:val="12"/>
                <w:lang w:val="ru-RU"/>
              </w:rPr>
            </w:pPr>
            <w:r w:rsidRPr="00560443">
              <w:rPr>
                <w:sz w:val="12"/>
                <w:szCs w:val="12"/>
                <w:lang w:val="ru-RU"/>
              </w:rPr>
              <w:t>2.</w:t>
            </w:r>
            <w:r w:rsidRPr="00560443">
              <w:rPr>
                <w:spacing w:val="-2"/>
                <w:sz w:val="12"/>
                <w:szCs w:val="12"/>
                <w:lang w:val="ru-RU"/>
              </w:rPr>
              <w:t xml:space="preserve"> </w:t>
            </w:r>
            <w:r w:rsidRPr="00560443">
              <w:rPr>
                <w:sz w:val="12"/>
                <w:szCs w:val="12"/>
                <w:lang w:val="ru-RU"/>
              </w:rPr>
              <w:t>Сведения</w:t>
            </w:r>
            <w:r w:rsidRPr="00560443">
              <w:rPr>
                <w:spacing w:val="-1"/>
                <w:sz w:val="12"/>
                <w:szCs w:val="12"/>
                <w:lang w:val="ru-RU"/>
              </w:rPr>
              <w:t xml:space="preserve"> </w:t>
            </w:r>
            <w:r w:rsidRPr="00560443">
              <w:rPr>
                <w:sz w:val="12"/>
                <w:szCs w:val="12"/>
                <w:lang w:val="ru-RU"/>
              </w:rPr>
              <w:t>о</w:t>
            </w:r>
            <w:r w:rsidRPr="00560443">
              <w:rPr>
                <w:spacing w:val="-1"/>
                <w:sz w:val="12"/>
                <w:szCs w:val="12"/>
                <w:lang w:val="ru-RU"/>
              </w:rPr>
              <w:t xml:space="preserve"> </w:t>
            </w:r>
            <w:r w:rsidRPr="00560443">
              <w:rPr>
                <w:sz w:val="12"/>
                <w:szCs w:val="12"/>
                <w:lang w:val="ru-RU"/>
              </w:rPr>
              <w:t>характерных точках границ</w:t>
            </w:r>
            <w:r w:rsidRPr="00560443">
              <w:rPr>
                <w:spacing w:val="-1"/>
                <w:sz w:val="12"/>
                <w:szCs w:val="12"/>
                <w:lang w:val="ru-RU"/>
              </w:rPr>
              <w:t xml:space="preserve"> </w:t>
            </w:r>
            <w:r w:rsidRPr="00560443">
              <w:rPr>
                <w:sz w:val="12"/>
                <w:szCs w:val="12"/>
                <w:lang w:val="ru-RU"/>
              </w:rPr>
              <w:t>объекта</w:t>
            </w:r>
          </w:p>
        </w:tc>
      </w:tr>
      <w:tr w:rsidR="00560443" w:rsidRPr="009C1A9A" w:rsidTr="00610460">
        <w:trPr>
          <w:gridBefore w:val="1"/>
          <w:wBefore w:w="129" w:type="dxa"/>
        </w:trPr>
        <w:tc>
          <w:tcPr>
            <w:tcW w:w="1522" w:type="dxa"/>
            <w:gridSpan w:val="3"/>
            <w:vMerge w:val="restart"/>
          </w:tcPr>
          <w:p w:rsidR="00560443" w:rsidRPr="00560443" w:rsidRDefault="00560443" w:rsidP="00560443">
            <w:pPr>
              <w:pStyle w:val="TableParagraph"/>
              <w:ind w:left="0"/>
              <w:rPr>
                <w:sz w:val="12"/>
                <w:szCs w:val="12"/>
                <w:lang w:val="ru-RU"/>
              </w:rPr>
            </w:pPr>
          </w:p>
          <w:p w:rsidR="00560443" w:rsidRPr="009C1A9A" w:rsidRDefault="00560443" w:rsidP="00560443">
            <w:pPr>
              <w:pStyle w:val="TableParagraph"/>
              <w:ind w:left="0"/>
              <w:jc w:val="both"/>
              <w:rPr>
                <w:sz w:val="12"/>
                <w:szCs w:val="12"/>
              </w:rPr>
            </w:pPr>
            <w:r w:rsidRPr="009C1A9A">
              <w:rPr>
                <w:sz w:val="12"/>
                <w:szCs w:val="12"/>
              </w:rPr>
              <w:t>Обозначение</w:t>
            </w:r>
            <w:r w:rsidRPr="009C1A9A">
              <w:rPr>
                <w:spacing w:val="-58"/>
                <w:sz w:val="12"/>
                <w:szCs w:val="12"/>
              </w:rPr>
              <w:t xml:space="preserve"> </w:t>
            </w:r>
            <w:r w:rsidRPr="009C1A9A">
              <w:rPr>
                <w:sz w:val="12"/>
                <w:szCs w:val="12"/>
              </w:rPr>
              <w:t>характерных</w:t>
            </w:r>
            <w:r w:rsidRPr="009C1A9A">
              <w:rPr>
                <w:spacing w:val="-58"/>
                <w:sz w:val="12"/>
                <w:szCs w:val="12"/>
              </w:rPr>
              <w:t xml:space="preserve"> </w:t>
            </w:r>
            <w:r w:rsidRPr="009C1A9A">
              <w:rPr>
                <w:sz w:val="12"/>
                <w:szCs w:val="12"/>
              </w:rPr>
              <w:t>точек</w:t>
            </w:r>
            <w:r w:rsidRPr="009C1A9A">
              <w:rPr>
                <w:spacing w:val="-13"/>
                <w:sz w:val="12"/>
                <w:szCs w:val="12"/>
              </w:rPr>
              <w:t xml:space="preserve"> </w:t>
            </w:r>
            <w:r w:rsidRPr="009C1A9A">
              <w:rPr>
                <w:sz w:val="12"/>
                <w:szCs w:val="12"/>
              </w:rPr>
              <w:t>границ</w:t>
            </w:r>
          </w:p>
        </w:tc>
        <w:tc>
          <w:tcPr>
            <w:tcW w:w="2802" w:type="dxa"/>
            <w:gridSpan w:val="6"/>
          </w:tcPr>
          <w:p w:rsidR="00560443" w:rsidRPr="009C1A9A" w:rsidRDefault="00560443" w:rsidP="00560443">
            <w:pPr>
              <w:pStyle w:val="TableParagraph"/>
              <w:ind w:left="0"/>
              <w:rPr>
                <w:sz w:val="12"/>
                <w:szCs w:val="12"/>
              </w:rPr>
            </w:pPr>
            <w:r w:rsidRPr="009C1A9A">
              <w:rPr>
                <w:sz w:val="12"/>
                <w:szCs w:val="12"/>
              </w:rPr>
              <w:t>Координаты, м</w:t>
            </w:r>
          </w:p>
        </w:tc>
        <w:tc>
          <w:tcPr>
            <w:tcW w:w="2929" w:type="dxa"/>
            <w:gridSpan w:val="3"/>
            <w:vMerge w:val="restart"/>
          </w:tcPr>
          <w:p w:rsidR="00560443" w:rsidRPr="00560443" w:rsidRDefault="00560443" w:rsidP="00560443">
            <w:pPr>
              <w:pStyle w:val="TableParagraph"/>
              <w:ind w:left="0"/>
              <w:rPr>
                <w:sz w:val="12"/>
                <w:szCs w:val="12"/>
                <w:lang w:val="ru-RU"/>
              </w:rPr>
            </w:pPr>
          </w:p>
          <w:p w:rsidR="00560443" w:rsidRPr="00560443" w:rsidRDefault="00560443" w:rsidP="00560443">
            <w:pPr>
              <w:pStyle w:val="TableParagraph"/>
              <w:ind w:left="0"/>
              <w:rPr>
                <w:sz w:val="12"/>
                <w:szCs w:val="12"/>
                <w:lang w:val="ru-RU"/>
              </w:rPr>
            </w:pPr>
            <w:r w:rsidRPr="00560443">
              <w:rPr>
                <w:sz w:val="12"/>
                <w:szCs w:val="12"/>
                <w:lang w:val="ru-RU"/>
              </w:rPr>
              <w:t>Метод определения</w:t>
            </w:r>
            <w:r w:rsidRPr="00560443">
              <w:rPr>
                <w:spacing w:val="1"/>
                <w:sz w:val="12"/>
                <w:szCs w:val="12"/>
                <w:lang w:val="ru-RU"/>
              </w:rPr>
              <w:t xml:space="preserve"> </w:t>
            </w:r>
            <w:r w:rsidRPr="00560443">
              <w:rPr>
                <w:sz w:val="12"/>
                <w:szCs w:val="12"/>
                <w:lang w:val="ru-RU"/>
              </w:rPr>
              <w:t>координат характерной</w:t>
            </w:r>
            <w:r w:rsidRPr="00560443">
              <w:rPr>
                <w:spacing w:val="-57"/>
                <w:sz w:val="12"/>
                <w:szCs w:val="12"/>
                <w:lang w:val="ru-RU"/>
              </w:rPr>
              <w:t xml:space="preserve"> </w:t>
            </w:r>
            <w:r w:rsidRPr="00560443">
              <w:rPr>
                <w:sz w:val="12"/>
                <w:szCs w:val="12"/>
                <w:lang w:val="ru-RU"/>
              </w:rPr>
              <w:t>точки</w:t>
            </w:r>
          </w:p>
        </w:tc>
        <w:tc>
          <w:tcPr>
            <w:tcW w:w="1733" w:type="dxa"/>
            <w:gridSpan w:val="3"/>
            <w:vMerge w:val="restart"/>
          </w:tcPr>
          <w:p w:rsidR="00560443" w:rsidRPr="00560443" w:rsidRDefault="00560443" w:rsidP="00560443">
            <w:pPr>
              <w:pStyle w:val="TableParagraph"/>
              <w:ind w:left="0"/>
              <w:rPr>
                <w:sz w:val="12"/>
                <w:szCs w:val="12"/>
                <w:lang w:val="ru-RU"/>
              </w:rPr>
            </w:pPr>
            <w:r w:rsidRPr="00560443">
              <w:rPr>
                <w:sz w:val="12"/>
                <w:szCs w:val="12"/>
                <w:lang w:val="ru-RU"/>
              </w:rPr>
              <w:t>Средняя</w:t>
            </w:r>
            <w:r w:rsidRPr="00560443">
              <w:rPr>
                <w:spacing w:val="1"/>
                <w:sz w:val="12"/>
                <w:szCs w:val="12"/>
                <w:lang w:val="ru-RU"/>
              </w:rPr>
              <w:t xml:space="preserve"> </w:t>
            </w:r>
            <w:r w:rsidRPr="00560443">
              <w:rPr>
                <w:spacing w:val="-1"/>
                <w:sz w:val="12"/>
                <w:szCs w:val="12"/>
                <w:lang w:val="ru-RU"/>
              </w:rPr>
              <w:t>квадратическая</w:t>
            </w:r>
            <w:r w:rsidRPr="00560443">
              <w:rPr>
                <w:spacing w:val="-57"/>
                <w:sz w:val="12"/>
                <w:szCs w:val="12"/>
                <w:lang w:val="ru-RU"/>
              </w:rPr>
              <w:t xml:space="preserve"> </w:t>
            </w:r>
            <w:r w:rsidRPr="00560443">
              <w:rPr>
                <w:sz w:val="12"/>
                <w:szCs w:val="12"/>
                <w:lang w:val="ru-RU"/>
              </w:rPr>
              <w:t>погрешность</w:t>
            </w:r>
          </w:p>
          <w:p w:rsidR="00560443" w:rsidRPr="00560443" w:rsidRDefault="00560443" w:rsidP="00560443">
            <w:pPr>
              <w:pStyle w:val="TableParagraph"/>
              <w:ind w:left="0"/>
              <w:rPr>
                <w:sz w:val="12"/>
                <w:szCs w:val="12"/>
                <w:lang w:val="ru-RU"/>
              </w:rPr>
            </w:pPr>
            <w:r w:rsidRPr="00560443">
              <w:rPr>
                <w:sz w:val="12"/>
                <w:szCs w:val="12"/>
                <w:lang w:val="ru-RU"/>
              </w:rPr>
              <w:t>положения</w:t>
            </w:r>
            <w:r w:rsidRPr="00560443">
              <w:rPr>
                <w:spacing w:val="1"/>
                <w:sz w:val="12"/>
                <w:szCs w:val="12"/>
                <w:lang w:val="ru-RU"/>
              </w:rPr>
              <w:t xml:space="preserve"> </w:t>
            </w:r>
            <w:r w:rsidRPr="00560443">
              <w:rPr>
                <w:sz w:val="12"/>
                <w:szCs w:val="12"/>
                <w:lang w:val="ru-RU"/>
              </w:rPr>
              <w:t>характерной</w:t>
            </w:r>
            <w:r w:rsidRPr="00560443">
              <w:rPr>
                <w:spacing w:val="1"/>
                <w:sz w:val="12"/>
                <w:szCs w:val="12"/>
                <w:lang w:val="ru-RU"/>
              </w:rPr>
              <w:t xml:space="preserve"> </w:t>
            </w:r>
            <w:r w:rsidRPr="00560443">
              <w:rPr>
                <w:sz w:val="12"/>
                <w:szCs w:val="12"/>
                <w:lang w:val="ru-RU"/>
              </w:rPr>
              <w:t>точки</w:t>
            </w:r>
            <w:r w:rsidRPr="00560443">
              <w:rPr>
                <w:spacing w:val="-7"/>
                <w:sz w:val="12"/>
                <w:szCs w:val="12"/>
                <w:lang w:val="ru-RU"/>
              </w:rPr>
              <w:t xml:space="preserve"> </w:t>
            </w:r>
            <w:r w:rsidRPr="00560443">
              <w:rPr>
                <w:sz w:val="12"/>
                <w:szCs w:val="12"/>
                <w:lang w:val="ru-RU"/>
              </w:rPr>
              <w:t>(М</w:t>
            </w:r>
            <w:r w:rsidRPr="009C1A9A">
              <w:rPr>
                <w:sz w:val="12"/>
                <w:szCs w:val="12"/>
              </w:rPr>
              <w:t>t</w:t>
            </w:r>
            <w:r w:rsidRPr="00560443">
              <w:rPr>
                <w:sz w:val="12"/>
                <w:szCs w:val="12"/>
                <w:lang w:val="ru-RU"/>
              </w:rPr>
              <w:t>),</w:t>
            </w:r>
            <w:r w:rsidRPr="00560443">
              <w:rPr>
                <w:spacing w:val="-7"/>
                <w:sz w:val="12"/>
                <w:szCs w:val="12"/>
                <w:lang w:val="ru-RU"/>
              </w:rPr>
              <w:t xml:space="preserve"> </w:t>
            </w:r>
            <w:r w:rsidRPr="00560443">
              <w:rPr>
                <w:sz w:val="12"/>
                <w:szCs w:val="12"/>
                <w:lang w:val="ru-RU"/>
              </w:rPr>
              <w:t>м</w:t>
            </w:r>
          </w:p>
        </w:tc>
        <w:tc>
          <w:tcPr>
            <w:tcW w:w="1424" w:type="dxa"/>
            <w:gridSpan w:val="3"/>
            <w:vMerge w:val="restart"/>
          </w:tcPr>
          <w:p w:rsidR="00560443" w:rsidRPr="00560443" w:rsidRDefault="00560443" w:rsidP="00560443">
            <w:pPr>
              <w:pStyle w:val="TableParagraph"/>
              <w:ind w:left="0"/>
              <w:rPr>
                <w:sz w:val="12"/>
                <w:szCs w:val="12"/>
                <w:lang w:val="ru-RU"/>
              </w:rPr>
            </w:pPr>
            <w:r w:rsidRPr="00560443">
              <w:rPr>
                <w:sz w:val="12"/>
                <w:szCs w:val="12"/>
                <w:lang w:val="ru-RU"/>
              </w:rPr>
              <w:t>Описание</w:t>
            </w:r>
            <w:r w:rsidRPr="00560443">
              <w:rPr>
                <w:spacing w:val="1"/>
                <w:sz w:val="12"/>
                <w:szCs w:val="12"/>
                <w:lang w:val="ru-RU"/>
              </w:rPr>
              <w:t xml:space="preserve"> </w:t>
            </w:r>
            <w:r w:rsidRPr="00560443">
              <w:rPr>
                <w:sz w:val="12"/>
                <w:szCs w:val="12"/>
                <w:lang w:val="ru-RU"/>
              </w:rPr>
              <w:t>обозначения</w:t>
            </w:r>
            <w:r w:rsidRPr="00560443">
              <w:rPr>
                <w:spacing w:val="-57"/>
                <w:sz w:val="12"/>
                <w:szCs w:val="12"/>
                <w:lang w:val="ru-RU"/>
              </w:rPr>
              <w:t xml:space="preserve"> </w:t>
            </w:r>
            <w:r w:rsidRPr="00560443">
              <w:rPr>
                <w:sz w:val="12"/>
                <w:szCs w:val="12"/>
                <w:lang w:val="ru-RU"/>
              </w:rPr>
              <w:t>точки на</w:t>
            </w:r>
            <w:r w:rsidRPr="00560443">
              <w:rPr>
                <w:spacing w:val="1"/>
                <w:sz w:val="12"/>
                <w:szCs w:val="12"/>
                <w:lang w:val="ru-RU"/>
              </w:rPr>
              <w:t xml:space="preserve"> </w:t>
            </w:r>
            <w:r w:rsidRPr="00560443">
              <w:rPr>
                <w:sz w:val="12"/>
                <w:szCs w:val="12"/>
                <w:lang w:val="ru-RU"/>
              </w:rPr>
              <w:t>местности</w:t>
            </w:r>
            <w:r w:rsidRPr="00560443">
              <w:rPr>
                <w:spacing w:val="1"/>
                <w:sz w:val="12"/>
                <w:szCs w:val="12"/>
                <w:lang w:val="ru-RU"/>
              </w:rPr>
              <w:t xml:space="preserve"> </w:t>
            </w:r>
            <w:r w:rsidRPr="00560443">
              <w:rPr>
                <w:sz w:val="12"/>
                <w:szCs w:val="12"/>
                <w:lang w:val="ru-RU"/>
              </w:rPr>
              <w:t>(при</w:t>
            </w:r>
            <w:r w:rsidRPr="00560443">
              <w:rPr>
                <w:spacing w:val="1"/>
                <w:sz w:val="12"/>
                <w:szCs w:val="12"/>
                <w:lang w:val="ru-RU"/>
              </w:rPr>
              <w:t xml:space="preserve"> </w:t>
            </w:r>
            <w:r w:rsidRPr="00560443">
              <w:rPr>
                <w:sz w:val="12"/>
                <w:szCs w:val="12"/>
                <w:lang w:val="ru-RU"/>
              </w:rPr>
              <w:t>наличии)</w:t>
            </w:r>
          </w:p>
        </w:tc>
      </w:tr>
      <w:tr w:rsidR="00560443" w:rsidRPr="009C1A9A" w:rsidTr="00610460">
        <w:trPr>
          <w:gridBefore w:val="1"/>
          <w:wBefore w:w="129" w:type="dxa"/>
        </w:trPr>
        <w:tc>
          <w:tcPr>
            <w:tcW w:w="1522" w:type="dxa"/>
            <w:gridSpan w:val="3"/>
            <w:vMerge/>
            <w:tcBorders>
              <w:top w:val="nil"/>
            </w:tcBorders>
          </w:tcPr>
          <w:p w:rsidR="00560443" w:rsidRPr="009C1A9A" w:rsidRDefault="00560443" w:rsidP="00560443">
            <w:pPr>
              <w:rPr>
                <w:sz w:val="12"/>
                <w:szCs w:val="12"/>
              </w:rPr>
            </w:pPr>
          </w:p>
        </w:tc>
        <w:tc>
          <w:tcPr>
            <w:tcW w:w="1296" w:type="dxa"/>
            <w:gridSpan w:val="3"/>
          </w:tcPr>
          <w:p w:rsidR="00560443" w:rsidRPr="00560443" w:rsidRDefault="00560443" w:rsidP="00560443">
            <w:pPr>
              <w:pStyle w:val="TableParagraph"/>
              <w:ind w:left="0"/>
              <w:rPr>
                <w:sz w:val="12"/>
                <w:szCs w:val="12"/>
                <w:lang w:val="ru-RU"/>
              </w:rPr>
            </w:pPr>
          </w:p>
          <w:p w:rsidR="00560443" w:rsidRPr="00560443" w:rsidRDefault="00560443" w:rsidP="00560443">
            <w:pPr>
              <w:pStyle w:val="TableParagraph"/>
              <w:ind w:left="0"/>
              <w:rPr>
                <w:sz w:val="12"/>
                <w:szCs w:val="12"/>
                <w:lang w:val="ru-RU"/>
              </w:rPr>
            </w:pPr>
          </w:p>
          <w:p w:rsidR="00560443" w:rsidRPr="009C1A9A" w:rsidRDefault="00560443" w:rsidP="00560443">
            <w:pPr>
              <w:pStyle w:val="TableParagraph"/>
              <w:ind w:left="0"/>
              <w:rPr>
                <w:sz w:val="12"/>
                <w:szCs w:val="12"/>
              </w:rPr>
            </w:pPr>
            <w:r w:rsidRPr="009C1A9A">
              <w:rPr>
                <w:w w:val="99"/>
                <w:sz w:val="12"/>
                <w:szCs w:val="12"/>
              </w:rPr>
              <w:t>X</w:t>
            </w:r>
          </w:p>
        </w:tc>
        <w:tc>
          <w:tcPr>
            <w:tcW w:w="1506" w:type="dxa"/>
            <w:gridSpan w:val="3"/>
          </w:tcPr>
          <w:p w:rsidR="00560443" w:rsidRPr="009C1A9A" w:rsidRDefault="00560443" w:rsidP="00560443">
            <w:pPr>
              <w:pStyle w:val="TableParagraph"/>
              <w:ind w:left="0"/>
              <w:rPr>
                <w:sz w:val="12"/>
                <w:szCs w:val="12"/>
              </w:rPr>
            </w:pPr>
          </w:p>
          <w:p w:rsidR="00560443" w:rsidRPr="009C1A9A" w:rsidRDefault="00560443" w:rsidP="00560443">
            <w:pPr>
              <w:pStyle w:val="TableParagraph"/>
              <w:ind w:left="0"/>
              <w:rPr>
                <w:sz w:val="12"/>
                <w:szCs w:val="12"/>
              </w:rPr>
            </w:pPr>
          </w:p>
          <w:p w:rsidR="00560443" w:rsidRPr="009C1A9A" w:rsidRDefault="00560443" w:rsidP="00560443">
            <w:pPr>
              <w:pStyle w:val="TableParagraph"/>
              <w:ind w:left="0"/>
              <w:rPr>
                <w:sz w:val="12"/>
                <w:szCs w:val="12"/>
              </w:rPr>
            </w:pPr>
            <w:r w:rsidRPr="009C1A9A">
              <w:rPr>
                <w:w w:val="99"/>
                <w:sz w:val="12"/>
                <w:szCs w:val="12"/>
              </w:rPr>
              <w:t>Y</w:t>
            </w:r>
          </w:p>
        </w:tc>
        <w:tc>
          <w:tcPr>
            <w:tcW w:w="2929" w:type="dxa"/>
            <w:gridSpan w:val="3"/>
            <w:vMerge/>
            <w:tcBorders>
              <w:top w:val="nil"/>
            </w:tcBorders>
          </w:tcPr>
          <w:p w:rsidR="00560443" w:rsidRPr="009C1A9A" w:rsidRDefault="00560443" w:rsidP="00560443">
            <w:pPr>
              <w:rPr>
                <w:sz w:val="12"/>
                <w:szCs w:val="12"/>
              </w:rPr>
            </w:pPr>
          </w:p>
        </w:tc>
        <w:tc>
          <w:tcPr>
            <w:tcW w:w="1733" w:type="dxa"/>
            <w:gridSpan w:val="3"/>
            <w:vMerge/>
            <w:tcBorders>
              <w:top w:val="nil"/>
            </w:tcBorders>
          </w:tcPr>
          <w:p w:rsidR="00560443" w:rsidRPr="009C1A9A" w:rsidRDefault="00560443" w:rsidP="00560443">
            <w:pPr>
              <w:rPr>
                <w:sz w:val="12"/>
                <w:szCs w:val="12"/>
              </w:rPr>
            </w:pPr>
          </w:p>
        </w:tc>
        <w:tc>
          <w:tcPr>
            <w:tcW w:w="1424" w:type="dxa"/>
            <w:gridSpan w:val="3"/>
            <w:vMerge/>
            <w:tcBorders>
              <w:top w:val="nil"/>
            </w:tcBorders>
          </w:tcPr>
          <w:p w:rsidR="00560443" w:rsidRPr="009C1A9A" w:rsidRDefault="00560443" w:rsidP="00560443">
            <w:pPr>
              <w:rPr>
                <w:sz w:val="12"/>
                <w:szCs w:val="12"/>
              </w:rPr>
            </w:pP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w:t>
            </w:r>
          </w:p>
        </w:tc>
        <w:tc>
          <w:tcPr>
            <w:tcW w:w="1296" w:type="dxa"/>
            <w:gridSpan w:val="3"/>
          </w:tcPr>
          <w:p w:rsidR="00560443" w:rsidRPr="009C1A9A" w:rsidRDefault="00560443" w:rsidP="00560443">
            <w:pPr>
              <w:pStyle w:val="TableParagraph"/>
              <w:ind w:left="0"/>
              <w:rPr>
                <w:sz w:val="12"/>
                <w:szCs w:val="12"/>
              </w:rPr>
            </w:pPr>
            <w:r w:rsidRPr="009C1A9A">
              <w:rPr>
                <w:sz w:val="12"/>
                <w:szCs w:val="12"/>
              </w:rPr>
              <w:t>2</w:t>
            </w:r>
          </w:p>
        </w:tc>
        <w:tc>
          <w:tcPr>
            <w:tcW w:w="1506" w:type="dxa"/>
            <w:gridSpan w:val="3"/>
          </w:tcPr>
          <w:p w:rsidR="00560443" w:rsidRPr="009C1A9A" w:rsidRDefault="00560443" w:rsidP="00560443">
            <w:pPr>
              <w:pStyle w:val="TableParagraph"/>
              <w:ind w:left="0"/>
              <w:rPr>
                <w:sz w:val="12"/>
                <w:szCs w:val="12"/>
              </w:rPr>
            </w:pPr>
            <w:r w:rsidRPr="009C1A9A">
              <w:rPr>
                <w:sz w:val="12"/>
                <w:szCs w:val="12"/>
              </w:rPr>
              <w:t>3</w:t>
            </w:r>
          </w:p>
        </w:tc>
        <w:tc>
          <w:tcPr>
            <w:tcW w:w="2929" w:type="dxa"/>
            <w:gridSpan w:val="3"/>
          </w:tcPr>
          <w:p w:rsidR="00560443" w:rsidRPr="009C1A9A" w:rsidRDefault="00560443" w:rsidP="00560443">
            <w:pPr>
              <w:pStyle w:val="TableParagraph"/>
              <w:ind w:left="0"/>
              <w:rPr>
                <w:sz w:val="12"/>
                <w:szCs w:val="12"/>
              </w:rPr>
            </w:pPr>
            <w:r w:rsidRPr="009C1A9A">
              <w:rPr>
                <w:sz w:val="12"/>
                <w:szCs w:val="12"/>
              </w:rPr>
              <w:t>4</w:t>
            </w:r>
          </w:p>
        </w:tc>
        <w:tc>
          <w:tcPr>
            <w:tcW w:w="1733" w:type="dxa"/>
            <w:gridSpan w:val="3"/>
          </w:tcPr>
          <w:p w:rsidR="00560443" w:rsidRPr="009C1A9A" w:rsidRDefault="00560443" w:rsidP="00560443">
            <w:pPr>
              <w:pStyle w:val="TableParagraph"/>
              <w:ind w:left="0"/>
              <w:rPr>
                <w:sz w:val="12"/>
                <w:szCs w:val="12"/>
              </w:rPr>
            </w:pPr>
            <w:r w:rsidRPr="009C1A9A">
              <w:rPr>
                <w:sz w:val="12"/>
                <w:szCs w:val="12"/>
              </w:rPr>
              <w:t>5</w:t>
            </w:r>
          </w:p>
        </w:tc>
        <w:tc>
          <w:tcPr>
            <w:tcW w:w="1424" w:type="dxa"/>
            <w:gridSpan w:val="3"/>
          </w:tcPr>
          <w:p w:rsidR="00560443" w:rsidRPr="009C1A9A" w:rsidRDefault="00560443" w:rsidP="00560443">
            <w:pPr>
              <w:pStyle w:val="TableParagraph"/>
              <w:ind w:left="0"/>
              <w:rPr>
                <w:sz w:val="12"/>
                <w:szCs w:val="12"/>
              </w:rPr>
            </w:pPr>
            <w:r w:rsidRPr="009C1A9A">
              <w:rPr>
                <w:sz w:val="12"/>
                <w:szCs w:val="12"/>
              </w:rPr>
              <w:t>6</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379965.39</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2150926.35</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379938.57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2150997.27</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379844.36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2150964.40</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379847.93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2150948.77</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379851.48</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2150933.21</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379856.86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2150909.70</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379859.14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2150901.62</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379959.67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2150919.06</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379965.39</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2150926.35</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p>
        </w:tc>
        <w:tc>
          <w:tcPr>
            <w:tcW w:w="1296" w:type="dxa"/>
            <w:gridSpan w:val="3"/>
          </w:tcPr>
          <w:p w:rsidR="00560443" w:rsidRPr="009C1A9A" w:rsidRDefault="00560443" w:rsidP="00560443">
            <w:pPr>
              <w:pStyle w:val="TableParagraph"/>
              <w:ind w:left="0"/>
              <w:rPr>
                <w:sz w:val="12"/>
                <w:szCs w:val="12"/>
              </w:rPr>
            </w:pPr>
          </w:p>
        </w:tc>
        <w:tc>
          <w:tcPr>
            <w:tcW w:w="1506" w:type="dxa"/>
            <w:gridSpan w:val="3"/>
          </w:tcPr>
          <w:p w:rsidR="00560443" w:rsidRPr="009C1A9A" w:rsidRDefault="00560443" w:rsidP="00560443">
            <w:pPr>
              <w:pStyle w:val="TableParagraph"/>
              <w:ind w:left="0"/>
              <w:rPr>
                <w:sz w:val="12"/>
                <w:szCs w:val="12"/>
              </w:rPr>
            </w:pPr>
          </w:p>
        </w:tc>
        <w:tc>
          <w:tcPr>
            <w:tcW w:w="2929" w:type="dxa"/>
            <w:gridSpan w:val="3"/>
          </w:tcPr>
          <w:p w:rsidR="00560443" w:rsidRPr="009C1A9A" w:rsidRDefault="00560443" w:rsidP="00560443">
            <w:pPr>
              <w:pStyle w:val="TableParagraph"/>
              <w:ind w:left="0"/>
              <w:rPr>
                <w:sz w:val="12"/>
                <w:szCs w:val="12"/>
              </w:rPr>
            </w:pPr>
          </w:p>
        </w:tc>
        <w:tc>
          <w:tcPr>
            <w:tcW w:w="1733" w:type="dxa"/>
            <w:gridSpan w:val="3"/>
          </w:tcPr>
          <w:p w:rsidR="00560443" w:rsidRPr="009C1A9A" w:rsidRDefault="00560443" w:rsidP="00560443">
            <w:pPr>
              <w:pStyle w:val="TableParagraph"/>
              <w:ind w:left="0"/>
              <w:rPr>
                <w:sz w:val="12"/>
                <w:szCs w:val="12"/>
              </w:rPr>
            </w:pPr>
          </w:p>
        </w:tc>
        <w:tc>
          <w:tcPr>
            <w:tcW w:w="1424" w:type="dxa"/>
            <w:gridSpan w:val="3"/>
          </w:tcPr>
          <w:p w:rsidR="00560443" w:rsidRPr="009C1A9A" w:rsidRDefault="00560443" w:rsidP="00560443">
            <w:pPr>
              <w:pStyle w:val="TableParagraph"/>
              <w:ind w:left="0"/>
              <w:rPr>
                <w:sz w:val="12"/>
                <w:szCs w:val="12"/>
              </w:rPr>
            </w:pP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379939.45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2153909.62</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379876.96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2154103.36</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379480.64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2153957.21</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379422.25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2153935.49</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379428.34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2153918.08</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379434.62</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2153900.12</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379456.16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2153838.55</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379462.73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2153841.12</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379459.63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2153851.81</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379470.42</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2153855.27</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19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379468.63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2153860.93</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20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379478.30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2153864.35</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21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379478.03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2153865.30</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22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379483.70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2153866.96</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23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379483.92</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2153866.34</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24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379511.65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2153876.12</w:t>
            </w:r>
          </w:p>
        </w:tc>
        <w:tc>
          <w:tcPr>
            <w:tcW w:w="2929" w:type="dxa"/>
            <w:gridSpan w:val="3"/>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25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379515.93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2153876.91</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26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379533.86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2153878.30</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27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379562.66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2153888.59</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28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379575.71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2153850.93</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29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379605.90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2153861.50</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30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379649.28</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2153876.70</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31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379669.63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2153883.83</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32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379679.65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2153855.31</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33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379688.11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2153858.29</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34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379721.04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2153869.77</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wBefore w:w="129" w:type="dxa"/>
        </w:trPr>
        <w:tc>
          <w:tcPr>
            <w:tcW w:w="1522" w:type="dxa"/>
            <w:gridSpan w:val="3"/>
          </w:tcPr>
          <w:p w:rsidR="00560443" w:rsidRPr="009C1A9A" w:rsidRDefault="00560443" w:rsidP="00560443">
            <w:pPr>
              <w:pStyle w:val="TableParagraph"/>
              <w:ind w:left="0"/>
              <w:rPr>
                <w:sz w:val="12"/>
                <w:szCs w:val="12"/>
              </w:rPr>
            </w:pPr>
            <w:r w:rsidRPr="009C1A9A">
              <w:rPr>
                <w:sz w:val="12"/>
                <w:szCs w:val="12"/>
              </w:rPr>
              <w:t>35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379724.98</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2153869.33</w:t>
            </w:r>
          </w:p>
        </w:tc>
        <w:tc>
          <w:tcPr>
            <w:tcW w:w="2929" w:type="dxa"/>
            <w:gridSpan w:val="3"/>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1</w:t>
            </w:r>
          </w:p>
        </w:tc>
        <w:tc>
          <w:tcPr>
            <w:tcW w:w="1296" w:type="dxa"/>
            <w:gridSpan w:val="3"/>
          </w:tcPr>
          <w:p w:rsidR="00560443" w:rsidRPr="009C1A9A" w:rsidRDefault="00560443" w:rsidP="00560443">
            <w:pPr>
              <w:pStyle w:val="TableParagraph"/>
              <w:ind w:left="0"/>
              <w:rPr>
                <w:sz w:val="12"/>
                <w:szCs w:val="12"/>
              </w:rPr>
            </w:pPr>
            <w:r w:rsidRPr="009C1A9A">
              <w:rPr>
                <w:sz w:val="12"/>
                <w:szCs w:val="12"/>
              </w:rPr>
              <w:t>2</w:t>
            </w:r>
          </w:p>
        </w:tc>
        <w:tc>
          <w:tcPr>
            <w:tcW w:w="1506" w:type="dxa"/>
            <w:gridSpan w:val="3"/>
          </w:tcPr>
          <w:p w:rsidR="00560443" w:rsidRPr="009C1A9A" w:rsidRDefault="00560443" w:rsidP="00560443">
            <w:pPr>
              <w:pStyle w:val="TableParagraph"/>
              <w:ind w:left="0"/>
              <w:rPr>
                <w:sz w:val="12"/>
                <w:szCs w:val="12"/>
              </w:rPr>
            </w:pPr>
            <w:r w:rsidRPr="009C1A9A">
              <w:rPr>
                <w:sz w:val="12"/>
                <w:szCs w:val="12"/>
              </w:rPr>
              <w:t>3</w:t>
            </w:r>
          </w:p>
        </w:tc>
        <w:tc>
          <w:tcPr>
            <w:tcW w:w="2929" w:type="dxa"/>
            <w:gridSpan w:val="4"/>
          </w:tcPr>
          <w:p w:rsidR="00560443" w:rsidRPr="009C1A9A" w:rsidRDefault="00560443" w:rsidP="00560443">
            <w:pPr>
              <w:pStyle w:val="TableParagraph"/>
              <w:ind w:left="0"/>
              <w:rPr>
                <w:sz w:val="12"/>
                <w:szCs w:val="12"/>
              </w:rPr>
            </w:pPr>
            <w:r w:rsidRPr="009C1A9A">
              <w:rPr>
                <w:sz w:val="12"/>
                <w:szCs w:val="12"/>
              </w:rPr>
              <w:t>4</w:t>
            </w:r>
          </w:p>
        </w:tc>
        <w:tc>
          <w:tcPr>
            <w:tcW w:w="1733" w:type="dxa"/>
            <w:gridSpan w:val="3"/>
          </w:tcPr>
          <w:p w:rsidR="00560443" w:rsidRPr="009C1A9A" w:rsidRDefault="00560443" w:rsidP="00560443">
            <w:pPr>
              <w:pStyle w:val="TableParagraph"/>
              <w:ind w:left="0"/>
              <w:rPr>
                <w:sz w:val="12"/>
                <w:szCs w:val="12"/>
              </w:rPr>
            </w:pPr>
            <w:r w:rsidRPr="009C1A9A">
              <w:rPr>
                <w:sz w:val="12"/>
                <w:szCs w:val="12"/>
              </w:rPr>
              <w:t>5</w:t>
            </w:r>
          </w:p>
        </w:tc>
        <w:tc>
          <w:tcPr>
            <w:tcW w:w="1424" w:type="dxa"/>
            <w:gridSpan w:val="3"/>
          </w:tcPr>
          <w:p w:rsidR="00560443" w:rsidRPr="009C1A9A" w:rsidRDefault="00560443" w:rsidP="00560443">
            <w:pPr>
              <w:pStyle w:val="TableParagraph"/>
              <w:ind w:left="0"/>
              <w:rPr>
                <w:sz w:val="12"/>
                <w:szCs w:val="12"/>
              </w:rPr>
            </w:pPr>
            <w:r w:rsidRPr="009C1A9A">
              <w:rPr>
                <w:sz w:val="12"/>
                <w:szCs w:val="12"/>
              </w:rPr>
              <w:t>6</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36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379730.06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2153871.00</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37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379732.36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2153873.71</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38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379733.94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2153874.27</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39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379788.71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2153893.46</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40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379793.49</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2153895.14</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41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379837.60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2153911.44</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42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379851.00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2153880.29</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379939.45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2153909.62</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p>
        </w:tc>
        <w:tc>
          <w:tcPr>
            <w:tcW w:w="1296" w:type="dxa"/>
            <w:gridSpan w:val="3"/>
          </w:tcPr>
          <w:p w:rsidR="00560443" w:rsidRPr="009C1A9A" w:rsidRDefault="00560443" w:rsidP="00560443">
            <w:pPr>
              <w:pStyle w:val="TableParagraph"/>
              <w:ind w:left="0"/>
              <w:rPr>
                <w:sz w:val="12"/>
                <w:szCs w:val="12"/>
              </w:rPr>
            </w:pPr>
          </w:p>
        </w:tc>
        <w:tc>
          <w:tcPr>
            <w:tcW w:w="1506" w:type="dxa"/>
            <w:gridSpan w:val="3"/>
          </w:tcPr>
          <w:p w:rsidR="00560443" w:rsidRPr="009C1A9A" w:rsidRDefault="00560443" w:rsidP="00560443">
            <w:pPr>
              <w:pStyle w:val="TableParagraph"/>
              <w:ind w:left="0"/>
              <w:rPr>
                <w:sz w:val="12"/>
                <w:szCs w:val="12"/>
              </w:rPr>
            </w:pPr>
          </w:p>
        </w:tc>
        <w:tc>
          <w:tcPr>
            <w:tcW w:w="2929" w:type="dxa"/>
            <w:gridSpan w:val="4"/>
          </w:tcPr>
          <w:p w:rsidR="00560443" w:rsidRPr="009C1A9A" w:rsidRDefault="00560443" w:rsidP="00560443">
            <w:pPr>
              <w:pStyle w:val="TableParagraph"/>
              <w:ind w:left="0"/>
              <w:rPr>
                <w:sz w:val="12"/>
                <w:szCs w:val="12"/>
              </w:rPr>
            </w:pPr>
          </w:p>
        </w:tc>
        <w:tc>
          <w:tcPr>
            <w:tcW w:w="1733" w:type="dxa"/>
            <w:gridSpan w:val="3"/>
          </w:tcPr>
          <w:p w:rsidR="00560443" w:rsidRPr="009C1A9A" w:rsidRDefault="00560443" w:rsidP="00560443">
            <w:pPr>
              <w:pStyle w:val="TableParagraph"/>
              <w:ind w:left="0"/>
              <w:rPr>
                <w:sz w:val="12"/>
                <w:szCs w:val="12"/>
              </w:rPr>
            </w:pPr>
          </w:p>
        </w:tc>
        <w:tc>
          <w:tcPr>
            <w:tcW w:w="1424" w:type="dxa"/>
            <w:gridSpan w:val="3"/>
          </w:tcPr>
          <w:p w:rsidR="00560443" w:rsidRPr="009C1A9A" w:rsidRDefault="00560443" w:rsidP="00560443">
            <w:pPr>
              <w:pStyle w:val="TableParagraph"/>
              <w:ind w:left="0"/>
              <w:rPr>
                <w:sz w:val="12"/>
                <w:szCs w:val="12"/>
              </w:rPr>
            </w:pP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43</w:t>
            </w:r>
          </w:p>
        </w:tc>
        <w:tc>
          <w:tcPr>
            <w:tcW w:w="1296" w:type="dxa"/>
            <w:gridSpan w:val="3"/>
          </w:tcPr>
          <w:p w:rsidR="00560443" w:rsidRPr="009C1A9A" w:rsidRDefault="00560443" w:rsidP="00560443">
            <w:pPr>
              <w:pStyle w:val="TableParagraph"/>
              <w:ind w:left="0"/>
              <w:rPr>
                <w:sz w:val="12"/>
                <w:szCs w:val="12"/>
              </w:rPr>
            </w:pPr>
            <w:r w:rsidRPr="009C1A9A">
              <w:rPr>
                <w:sz w:val="12"/>
                <w:szCs w:val="12"/>
              </w:rPr>
              <w:t>380047.33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2154361.67</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44</w:t>
            </w:r>
          </w:p>
        </w:tc>
        <w:tc>
          <w:tcPr>
            <w:tcW w:w="1296" w:type="dxa"/>
            <w:gridSpan w:val="3"/>
          </w:tcPr>
          <w:p w:rsidR="00560443" w:rsidRPr="009C1A9A" w:rsidRDefault="00560443" w:rsidP="00560443">
            <w:pPr>
              <w:pStyle w:val="TableParagraph"/>
              <w:ind w:left="0"/>
              <w:rPr>
                <w:sz w:val="12"/>
                <w:szCs w:val="12"/>
              </w:rPr>
            </w:pPr>
            <w:r w:rsidRPr="009C1A9A">
              <w:rPr>
                <w:sz w:val="12"/>
                <w:szCs w:val="12"/>
              </w:rPr>
              <w:t>380015.39</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2154472.02</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45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379993.10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2154539.13</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46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379959.49</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2154665.19</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47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379954.53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2154680.71</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48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379946.75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2154693.61</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49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379935.43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2154698.85</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50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379857.21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2154700.84</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51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379859.80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2154658.53</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52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379864.85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2154632.15</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53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379828.08</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2154620.33</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54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379799.85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2154611.26</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55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379790.07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2154608.27</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56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379785.23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2154629.08</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57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379719.54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2154609.71</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58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379701.75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2154667.04</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59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379696.83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2154704.91</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60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379615.19</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2154706.99</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61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379560.21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2154708.08</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62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379496.07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2154688.78</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63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379341.04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2154628.49</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64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379270.36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2154609.38</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65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379257.16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2154605.44</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66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379249.35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2154603.74</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67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379191.35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2154591.12</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68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379190.34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2154595.60</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69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379182.53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2154630.04</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70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379179.11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2154646.06</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71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379139.54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2154638.22</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72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379136.38</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2154637.60</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73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379136.14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2154637.55</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74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379137.13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2154633.15</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75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379132.94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2154632.21</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76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379137.09</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2154612.44</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77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379135.45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2154612.10</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78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379142.46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2154579.29</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lastRenderedPageBreak/>
              <w:t>79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379144.83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2154567.60</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80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379147.50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2154560.59</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81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379155.11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2154537.21</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rPr>
                <w:sz w:val="12"/>
                <w:szCs w:val="12"/>
              </w:rPr>
            </w:pPr>
            <w:r w:rsidRPr="009C1A9A">
              <w:rPr>
                <w:sz w:val="12"/>
                <w:szCs w:val="12"/>
              </w:rPr>
              <w:t>1</w:t>
            </w:r>
          </w:p>
        </w:tc>
        <w:tc>
          <w:tcPr>
            <w:tcW w:w="1296" w:type="dxa"/>
            <w:gridSpan w:val="3"/>
          </w:tcPr>
          <w:p w:rsidR="00560443" w:rsidRPr="009C1A9A" w:rsidRDefault="00560443" w:rsidP="00560443">
            <w:pPr>
              <w:pStyle w:val="TableParagraph"/>
              <w:ind w:left="0"/>
              <w:rPr>
                <w:sz w:val="12"/>
                <w:szCs w:val="12"/>
              </w:rPr>
            </w:pPr>
            <w:r w:rsidRPr="009C1A9A">
              <w:rPr>
                <w:sz w:val="12"/>
                <w:szCs w:val="12"/>
              </w:rPr>
              <w:t>2</w:t>
            </w:r>
          </w:p>
        </w:tc>
        <w:tc>
          <w:tcPr>
            <w:tcW w:w="1506" w:type="dxa"/>
            <w:gridSpan w:val="3"/>
          </w:tcPr>
          <w:p w:rsidR="00560443" w:rsidRPr="009C1A9A" w:rsidRDefault="00560443" w:rsidP="00560443">
            <w:pPr>
              <w:pStyle w:val="TableParagraph"/>
              <w:ind w:left="0"/>
              <w:rPr>
                <w:sz w:val="12"/>
                <w:szCs w:val="12"/>
              </w:rPr>
            </w:pPr>
            <w:r w:rsidRPr="009C1A9A">
              <w:rPr>
                <w:sz w:val="12"/>
                <w:szCs w:val="12"/>
              </w:rPr>
              <w:t>3</w:t>
            </w:r>
          </w:p>
        </w:tc>
        <w:tc>
          <w:tcPr>
            <w:tcW w:w="2929" w:type="dxa"/>
            <w:gridSpan w:val="4"/>
          </w:tcPr>
          <w:p w:rsidR="00560443" w:rsidRPr="009C1A9A" w:rsidRDefault="00560443" w:rsidP="00560443">
            <w:pPr>
              <w:pStyle w:val="TableParagraph"/>
              <w:ind w:left="0"/>
              <w:rPr>
                <w:sz w:val="12"/>
                <w:szCs w:val="12"/>
              </w:rPr>
            </w:pPr>
            <w:r w:rsidRPr="009C1A9A">
              <w:rPr>
                <w:sz w:val="12"/>
                <w:szCs w:val="12"/>
              </w:rPr>
              <w:t>4</w:t>
            </w:r>
          </w:p>
        </w:tc>
        <w:tc>
          <w:tcPr>
            <w:tcW w:w="1733" w:type="dxa"/>
            <w:gridSpan w:val="3"/>
          </w:tcPr>
          <w:p w:rsidR="00560443" w:rsidRPr="009C1A9A" w:rsidRDefault="00560443" w:rsidP="00560443">
            <w:pPr>
              <w:pStyle w:val="TableParagraph"/>
              <w:ind w:left="0"/>
              <w:rPr>
                <w:sz w:val="12"/>
                <w:szCs w:val="12"/>
              </w:rPr>
            </w:pPr>
            <w:r w:rsidRPr="009C1A9A">
              <w:rPr>
                <w:sz w:val="12"/>
                <w:szCs w:val="12"/>
              </w:rPr>
              <w:t>5</w:t>
            </w:r>
          </w:p>
        </w:tc>
        <w:tc>
          <w:tcPr>
            <w:tcW w:w="1424" w:type="dxa"/>
            <w:gridSpan w:val="3"/>
          </w:tcPr>
          <w:p w:rsidR="00560443" w:rsidRPr="009C1A9A" w:rsidRDefault="00560443" w:rsidP="00560443">
            <w:pPr>
              <w:pStyle w:val="TableParagraph"/>
              <w:ind w:left="0"/>
              <w:rPr>
                <w:sz w:val="12"/>
                <w:szCs w:val="12"/>
              </w:rPr>
            </w:pPr>
            <w:r w:rsidRPr="009C1A9A">
              <w:rPr>
                <w:sz w:val="12"/>
                <w:szCs w:val="12"/>
              </w:rPr>
              <w:t>6</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82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379242.48</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2154567.27</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83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379261.37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2154518.08</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84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379239.77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2154509.58</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85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379259.27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2154454.44</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86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379289.12</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2154466.76</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87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379316.24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2154391.36</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88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379333.69</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2154397.79</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89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379353.87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2154404.87</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90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379362.14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2154384.20</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91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379420.62</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2154406.28</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92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379391.57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2154485.64</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93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379544.41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2154541.92</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94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379572.14</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2154466.37</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95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379712.42</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2154518.02</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96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379754.79</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2154402.58</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97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379614.51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2154350.93</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98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379461.75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2154294.70</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99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379472.37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2154267.95</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100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379467.83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2154266.19</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101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379479.67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2154237.81</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102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379455.27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2154226.64</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103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379462.63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2154207.41</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104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379457.68</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2154205.44</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105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379461.80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2154193.98</w:t>
            </w:r>
          </w:p>
        </w:tc>
        <w:tc>
          <w:tcPr>
            <w:tcW w:w="2929" w:type="dxa"/>
            <w:gridSpan w:val="4"/>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1.00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106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379407.58</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2154177.76</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107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379394.63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2154173.89</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108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379391.31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2154182.82</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109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379371.95</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2154235.00</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110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379364.51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2154262.91</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111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379372.01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2154265.68</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112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379368.50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2154275.21</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113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379374.43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2154294.09</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114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379358.90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2154338.46</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115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379336.72</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2154383.69</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116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379322.78</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2154378.91</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117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379321.26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2154383.36</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118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379305.49</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2154378.21</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119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379308.56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2154369.30</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120</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379304.31</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2154367.84</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121</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379288.27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2154362.33</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122</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379281.90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2154379.77</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123</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379280.83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2154382.70</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124</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379280.30</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2154384.14</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125</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379271.82</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2154381.04</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126</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379208.13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2154357.79</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127</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379209.87</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2154353.03</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128</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379212.76</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2154345.12</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After w:val="1"/>
          <w:wAfter w:w="130" w:type="dxa"/>
        </w:trPr>
        <w:tc>
          <w:tcPr>
            <w:tcW w:w="1521" w:type="dxa"/>
            <w:gridSpan w:val="2"/>
          </w:tcPr>
          <w:p w:rsidR="00560443" w:rsidRPr="009C1A9A" w:rsidRDefault="00560443" w:rsidP="00560443">
            <w:pPr>
              <w:pStyle w:val="TableParagraph"/>
              <w:ind w:left="0"/>
              <w:jc w:val="right"/>
              <w:rPr>
                <w:sz w:val="12"/>
                <w:szCs w:val="12"/>
              </w:rPr>
            </w:pPr>
            <w:r w:rsidRPr="009C1A9A">
              <w:rPr>
                <w:sz w:val="12"/>
                <w:szCs w:val="12"/>
              </w:rPr>
              <w:t>129</w:t>
            </w:r>
          </w:p>
        </w:tc>
        <w:tc>
          <w:tcPr>
            <w:tcW w:w="1296" w:type="dxa"/>
            <w:gridSpan w:val="3"/>
          </w:tcPr>
          <w:p w:rsidR="00560443" w:rsidRPr="009C1A9A" w:rsidRDefault="00560443" w:rsidP="00560443">
            <w:pPr>
              <w:pStyle w:val="TableParagraph"/>
              <w:ind w:left="0"/>
              <w:rPr>
                <w:sz w:val="12"/>
                <w:szCs w:val="12"/>
              </w:rPr>
            </w:pPr>
            <w:r w:rsidRPr="009C1A9A">
              <w:rPr>
                <w:sz w:val="12"/>
                <w:szCs w:val="12"/>
              </w:rPr>
              <w:t>379253.93</w:t>
            </w:r>
          </w:p>
        </w:tc>
        <w:tc>
          <w:tcPr>
            <w:tcW w:w="1506" w:type="dxa"/>
            <w:gridSpan w:val="3"/>
          </w:tcPr>
          <w:p w:rsidR="00560443" w:rsidRPr="009C1A9A" w:rsidRDefault="00560443" w:rsidP="00560443">
            <w:pPr>
              <w:pStyle w:val="TableParagraph"/>
              <w:ind w:left="0"/>
              <w:rPr>
                <w:sz w:val="12"/>
                <w:szCs w:val="12"/>
              </w:rPr>
            </w:pPr>
            <w:r w:rsidRPr="009C1A9A">
              <w:rPr>
                <w:sz w:val="12"/>
                <w:szCs w:val="12"/>
              </w:rPr>
              <w:t>2154232.34</w:t>
            </w:r>
          </w:p>
        </w:tc>
        <w:tc>
          <w:tcPr>
            <w:tcW w:w="2929" w:type="dxa"/>
            <w:gridSpan w:val="4"/>
          </w:tcPr>
          <w:p w:rsidR="00560443" w:rsidRPr="009C1A9A" w:rsidRDefault="00560443" w:rsidP="00560443">
            <w:pPr>
              <w:pStyle w:val="TableParagraph"/>
              <w:ind w:left="0"/>
              <w:rPr>
                <w:sz w:val="12"/>
                <w:szCs w:val="12"/>
              </w:rPr>
            </w:pPr>
            <w:r w:rsidRPr="009C1A9A">
              <w:rPr>
                <w:sz w:val="12"/>
                <w:szCs w:val="12"/>
              </w:rPr>
              <w:t>Аналитический</w:t>
            </w:r>
          </w:p>
        </w:tc>
        <w:tc>
          <w:tcPr>
            <w:tcW w:w="1733" w:type="dxa"/>
            <w:gridSpan w:val="3"/>
          </w:tcPr>
          <w:p w:rsidR="00560443" w:rsidRPr="009C1A9A" w:rsidRDefault="00560443" w:rsidP="00560443">
            <w:pPr>
              <w:pStyle w:val="TableParagraph"/>
              <w:ind w:left="0"/>
              <w:rPr>
                <w:sz w:val="12"/>
                <w:szCs w:val="12"/>
              </w:rPr>
            </w:pPr>
            <w:r w:rsidRPr="009C1A9A">
              <w:rPr>
                <w:sz w:val="12"/>
                <w:szCs w:val="12"/>
              </w:rPr>
              <w:t>0.10</w:t>
            </w:r>
          </w:p>
        </w:tc>
        <w:tc>
          <w:tcPr>
            <w:tcW w:w="1424"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w:t>
            </w:r>
          </w:p>
        </w:tc>
        <w:tc>
          <w:tcPr>
            <w:tcW w:w="1263" w:type="dxa"/>
            <w:gridSpan w:val="3"/>
          </w:tcPr>
          <w:p w:rsidR="00560443" w:rsidRPr="009C1A9A" w:rsidRDefault="00560443" w:rsidP="00560443">
            <w:pPr>
              <w:pStyle w:val="TableParagraph"/>
              <w:ind w:left="0"/>
              <w:rPr>
                <w:sz w:val="12"/>
                <w:szCs w:val="12"/>
              </w:rPr>
            </w:pPr>
            <w:r w:rsidRPr="009C1A9A">
              <w:rPr>
                <w:sz w:val="12"/>
                <w:szCs w:val="12"/>
              </w:rPr>
              <w:t>2</w:t>
            </w:r>
          </w:p>
        </w:tc>
        <w:tc>
          <w:tcPr>
            <w:tcW w:w="1468" w:type="dxa"/>
            <w:gridSpan w:val="3"/>
          </w:tcPr>
          <w:p w:rsidR="00560443" w:rsidRPr="009C1A9A" w:rsidRDefault="00560443" w:rsidP="00560443">
            <w:pPr>
              <w:pStyle w:val="TableParagraph"/>
              <w:ind w:left="0"/>
              <w:rPr>
                <w:sz w:val="12"/>
                <w:szCs w:val="12"/>
              </w:rPr>
            </w:pPr>
            <w:r w:rsidRPr="009C1A9A">
              <w:rPr>
                <w:sz w:val="12"/>
                <w:szCs w:val="12"/>
              </w:rPr>
              <w:t>3</w:t>
            </w:r>
          </w:p>
        </w:tc>
        <w:tc>
          <w:tcPr>
            <w:tcW w:w="2855" w:type="dxa"/>
            <w:gridSpan w:val="2"/>
          </w:tcPr>
          <w:p w:rsidR="00560443" w:rsidRPr="009C1A9A" w:rsidRDefault="00560443" w:rsidP="00560443">
            <w:pPr>
              <w:pStyle w:val="TableParagraph"/>
              <w:ind w:left="0"/>
              <w:rPr>
                <w:sz w:val="12"/>
                <w:szCs w:val="12"/>
              </w:rPr>
            </w:pPr>
            <w:r w:rsidRPr="009C1A9A">
              <w:rPr>
                <w:sz w:val="12"/>
                <w:szCs w:val="12"/>
              </w:rPr>
              <w:t>4</w:t>
            </w:r>
          </w:p>
        </w:tc>
        <w:tc>
          <w:tcPr>
            <w:tcW w:w="1689" w:type="dxa"/>
            <w:gridSpan w:val="3"/>
          </w:tcPr>
          <w:p w:rsidR="00560443" w:rsidRPr="009C1A9A" w:rsidRDefault="00560443" w:rsidP="00560443">
            <w:pPr>
              <w:pStyle w:val="TableParagraph"/>
              <w:ind w:left="0"/>
              <w:rPr>
                <w:sz w:val="12"/>
                <w:szCs w:val="12"/>
              </w:rPr>
            </w:pPr>
            <w:r w:rsidRPr="009C1A9A">
              <w:rPr>
                <w:sz w:val="12"/>
                <w:szCs w:val="12"/>
              </w:rPr>
              <w:t>5</w:t>
            </w:r>
          </w:p>
        </w:tc>
        <w:tc>
          <w:tcPr>
            <w:tcW w:w="1388" w:type="dxa"/>
            <w:gridSpan w:val="3"/>
          </w:tcPr>
          <w:p w:rsidR="00560443" w:rsidRPr="009C1A9A" w:rsidRDefault="00560443" w:rsidP="00560443">
            <w:pPr>
              <w:pStyle w:val="TableParagraph"/>
              <w:ind w:left="0"/>
              <w:rPr>
                <w:sz w:val="12"/>
                <w:szCs w:val="12"/>
              </w:rPr>
            </w:pPr>
            <w:r w:rsidRPr="009C1A9A">
              <w:rPr>
                <w:sz w:val="12"/>
                <w:szCs w:val="12"/>
              </w:rPr>
              <w:t>6</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130</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379230.81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2154224.08</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131</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379228.95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2154223.42</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132</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379238.00</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2154199.28</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133</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379234.46</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2154193.95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134</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379264.32</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2154111.55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135</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379267.96</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2154112.95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136</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379291.48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2154055.56</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137</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379381.03</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2154092.84</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138</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379393.35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2154101.50</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139</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379435.45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2154119.77</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140</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379554.08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2154162.54</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141</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379559.61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2154150.47</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142</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379561.26</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2154146.82</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143</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379565.09</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2154138.46</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144</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379575.52</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2154115.74</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145</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379578.79</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2154117.24</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146</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379582.34</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2154118.87</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147</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379592.82</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2154123.68</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148</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379601.24</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2154127.55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149</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379610.18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2154104.57</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150</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379636.70</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2154115.16</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151</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379658.64</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2154122.75</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152</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379677.97</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2154130.70</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153</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379697.07</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2154137.76</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154</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379702.87</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2154125.03</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155</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379721.45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2154075.39</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156</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379724.94</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2154065.45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157</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379878.71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2154123.95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158</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379824.44</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2154271.92</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159</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379866.98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2154286.50</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160</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379907.37</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2154179.20</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161</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379947.24</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2154194.29</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162</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379948.96</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2154189.76</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163</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379969.52</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2154197.55</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164</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379926.71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2154316.76</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165</w:t>
            </w:r>
          </w:p>
        </w:tc>
        <w:tc>
          <w:tcPr>
            <w:tcW w:w="1263" w:type="dxa"/>
            <w:gridSpan w:val="3"/>
          </w:tcPr>
          <w:p w:rsidR="00560443" w:rsidRPr="009C1A9A" w:rsidRDefault="00560443" w:rsidP="00560443">
            <w:pPr>
              <w:pStyle w:val="TableParagraph"/>
              <w:ind w:left="0"/>
              <w:rPr>
                <w:sz w:val="12"/>
                <w:szCs w:val="12"/>
              </w:rPr>
            </w:pPr>
            <w:r w:rsidRPr="009C1A9A">
              <w:rPr>
                <w:sz w:val="12"/>
                <w:szCs w:val="12"/>
              </w:rPr>
              <w:t>380038.60</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2154359.10</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43</w:t>
            </w:r>
          </w:p>
        </w:tc>
        <w:tc>
          <w:tcPr>
            <w:tcW w:w="1263" w:type="dxa"/>
            <w:gridSpan w:val="3"/>
          </w:tcPr>
          <w:p w:rsidR="00560443" w:rsidRPr="009C1A9A" w:rsidRDefault="00560443" w:rsidP="00560443">
            <w:pPr>
              <w:pStyle w:val="TableParagraph"/>
              <w:ind w:left="0"/>
              <w:rPr>
                <w:sz w:val="12"/>
                <w:szCs w:val="12"/>
              </w:rPr>
            </w:pPr>
            <w:r w:rsidRPr="009C1A9A">
              <w:rPr>
                <w:sz w:val="12"/>
                <w:szCs w:val="12"/>
              </w:rPr>
              <w:t>380047.33</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2154361.67</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p>
        </w:tc>
        <w:tc>
          <w:tcPr>
            <w:tcW w:w="1263" w:type="dxa"/>
            <w:gridSpan w:val="3"/>
          </w:tcPr>
          <w:p w:rsidR="00560443" w:rsidRPr="009C1A9A" w:rsidRDefault="00560443" w:rsidP="00560443">
            <w:pPr>
              <w:pStyle w:val="TableParagraph"/>
              <w:ind w:left="0"/>
              <w:rPr>
                <w:sz w:val="12"/>
                <w:szCs w:val="12"/>
              </w:rPr>
            </w:pPr>
          </w:p>
        </w:tc>
        <w:tc>
          <w:tcPr>
            <w:tcW w:w="1468" w:type="dxa"/>
            <w:gridSpan w:val="3"/>
          </w:tcPr>
          <w:p w:rsidR="00560443" w:rsidRPr="009C1A9A" w:rsidRDefault="00560443" w:rsidP="00560443">
            <w:pPr>
              <w:pStyle w:val="TableParagraph"/>
              <w:ind w:left="0"/>
              <w:rPr>
                <w:sz w:val="12"/>
                <w:szCs w:val="12"/>
              </w:rPr>
            </w:pPr>
          </w:p>
        </w:tc>
        <w:tc>
          <w:tcPr>
            <w:tcW w:w="2855" w:type="dxa"/>
            <w:gridSpan w:val="2"/>
          </w:tcPr>
          <w:p w:rsidR="00560443" w:rsidRPr="009C1A9A" w:rsidRDefault="00560443" w:rsidP="00560443">
            <w:pPr>
              <w:pStyle w:val="TableParagraph"/>
              <w:ind w:left="0"/>
              <w:rPr>
                <w:sz w:val="12"/>
                <w:szCs w:val="12"/>
              </w:rPr>
            </w:pPr>
          </w:p>
        </w:tc>
        <w:tc>
          <w:tcPr>
            <w:tcW w:w="1689" w:type="dxa"/>
            <w:gridSpan w:val="3"/>
          </w:tcPr>
          <w:p w:rsidR="00560443" w:rsidRPr="009C1A9A" w:rsidRDefault="00560443" w:rsidP="00560443">
            <w:pPr>
              <w:pStyle w:val="TableParagraph"/>
              <w:ind w:left="0"/>
              <w:rPr>
                <w:sz w:val="12"/>
                <w:szCs w:val="12"/>
              </w:rPr>
            </w:pPr>
          </w:p>
        </w:tc>
        <w:tc>
          <w:tcPr>
            <w:tcW w:w="1388" w:type="dxa"/>
            <w:gridSpan w:val="3"/>
          </w:tcPr>
          <w:p w:rsidR="00560443" w:rsidRPr="009C1A9A" w:rsidRDefault="00560443" w:rsidP="00560443">
            <w:pPr>
              <w:pStyle w:val="TableParagraph"/>
              <w:ind w:left="0"/>
              <w:rPr>
                <w:sz w:val="12"/>
                <w:szCs w:val="12"/>
              </w:rPr>
            </w:pP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166</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379294.88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2154002.31</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lastRenderedPageBreak/>
              <w:t>167</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379266.86</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2154071.06</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168</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379213.40</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2154219.81</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169</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379102.48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2154515.81</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170</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378998.30</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2154557.77</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171</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378792.31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2154489.63</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172</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378818.13</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2154414.56</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173</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378813.43</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2154412.84</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174</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378821.23</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2154390.23</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jc w:val="right"/>
              <w:rPr>
                <w:sz w:val="12"/>
                <w:szCs w:val="12"/>
              </w:rPr>
            </w:pPr>
            <w:r w:rsidRPr="009C1A9A">
              <w:rPr>
                <w:sz w:val="12"/>
                <w:szCs w:val="12"/>
              </w:rPr>
              <w:t>175</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378818.98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2154378.27</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w:t>
            </w:r>
          </w:p>
        </w:tc>
        <w:tc>
          <w:tcPr>
            <w:tcW w:w="1263" w:type="dxa"/>
            <w:gridSpan w:val="3"/>
          </w:tcPr>
          <w:p w:rsidR="00560443" w:rsidRPr="009C1A9A" w:rsidRDefault="00560443" w:rsidP="00560443">
            <w:pPr>
              <w:pStyle w:val="TableParagraph"/>
              <w:ind w:left="0"/>
              <w:rPr>
                <w:sz w:val="12"/>
                <w:szCs w:val="12"/>
              </w:rPr>
            </w:pPr>
            <w:r w:rsidRPr="009C1A9A">
              <w:rPr>
                <w:sz w:val="12"/>
                <w:szCs w:val="12"/>
              </w:rPr>
              <w:t>2</w:t>
            </w:r>
          </w:p>
        </w:tc>
        <w:tc>
          <w:tcPr>
            <w:tcW w:w="1468" w:type="dxa"/>
            <w:gridSpan w:val="3"/>
          </w:tcPr>
          <w:p w:rsidR="00560443" w:rsidRPr="009C1A9A" w:rsidRDefault="00560443" w:rsidP="00560443">
            <w:pPr>
              <w:pStyle w:val="TableParagraph"/>
              <w:ind w:left="0"/>
              <w:rPr>
                <w:sz w:val="12"/>
                <w:szCs w:val="12"/>
              </w:rPr>
            </w:pPr>
            <w:r w:rsidRPr="009C1A9A">
              <w:rPr>
                <w:sz w:val="12"/>
                <w:szCs w:val="12"/>
              </w:rPr>
              <w:t>3</w:t>
            </w:r>
          </w:p>
        </w:tc>
        <w:tc>
          <w:tcPr>
            <w:tcW w:w="2855" w:type="dxa"/>
            <w:gridSpan w:val="2"/>
          </w:tcPr>
          <w:p w:rsidR="00560443" w:rsidRPr="009C1A9A" w:rsidRDefault="00560443" w:rsidP="00560443">
            <w:pPr>
              <w:pStyle w:val="TableParagraph"/>
              <w:ind w:left="0"/>
              <w:rPr>
                <w:sz w:val="12"/>
                <w:szCs w:val="12"/>
              </w:rPr>
            </w:pPr>
            <w:r w:rsidRPr="009C1A9A">
              <w:rPr>
                <w:sz w:val="12"/>
                <w:szCs w:val="12"/>
              </w:rPr>
              <w:t>4</w:t>
            </w:r>
          </w:p>
        </w:tc>
        <w:tc>
          <w:tcPr>
            <w:tcW w:w="1689" w:type="dxa"/>
            <w:gridSpan w:val="3"/>
          </w:tcPr>
          <w:p w:rsidR="00560443" w:rsidRPr="009C1A9A" w:rsidRDefault="00560443" w:rsidP="00560443">
            <w:pPr>
              <w:pStyle w:val="TableParagraph"/>
              <w:ind w:left="0"/>
              <w:rPr>
                <w:sz w:val="12"/>
                <w:szCs w:val="12"/>
              </w:rPr>
            </w:pPr>
            <w:r w:rsidRPr="009C1A9A">
              <w:rPr>
                <w:sz w:val="12"/>
                <w:szCs w:val="12"/>
              </w:rPr>
              <w:t>5</w:t>
            </w:r>
          </w:p>
        </w:tc>
        <w:tc>
          <w:tcPr>
            <w:tcW w:w="1388" w:type="dxa"/>
            <w:gridSpan w:val="3"/>
          </w:tcPr>
          <w:p w:rsidR="00560443" w:rsidRPr="009C1A9A" w:rsidRDefault="00560443" w:rsidP="00560443">
            <w:pPr>
              <w:pStyle w:val="TableParagraph"/>
              <w:ind w:left="0"/>
              <w:rPr>
                <w:sz w:val="12"/>
                <w:szCs w:val="12"/>
              </w:rPr>
            </w:pPr>
            <w:r w:rsidRPr="009C1A9A">
              <w:rPr>
                <w:sz w:val="12"/>
                <w:szCs w:val="12"/>
              </w:rPr>
              <w:t>6</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176</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378807.55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2154374.75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177</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378809.65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2154369.38</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178</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378742.80</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2154345.43</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179</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378734.31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2154339.05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180</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378701.24</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2154328.10</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181</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378732.45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2154237.22</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182</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378741.29</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2154204.74</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183</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378674.72</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2154183.38</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184</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378678.00</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2154171.67</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185</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378707.97</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2154089.12</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186</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378716.65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2154071.35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187</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378715.55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2154062.36</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188</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378803.37</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2154038.33</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189</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378887.24</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2154007.14</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190</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379026.89</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2153966.08</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191</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379183.70</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2153922.64</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192</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379188.21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2153939.71</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193</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379193.78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2153963.49</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194</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379225.98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2153974.86</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195</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379253.07</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2153988.09</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196</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379282.72</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2153998.35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197</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379283.06</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2153998.18</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166</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379294.88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2154002.31</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p>
        </w:tc>
        <w:tc>
          <w:tcPr>
            <w:tcW w:w="1263" w:type="dxa"/>
            <w:gridSpan w:val="3"/>
          </w:tcPr>
          <w:p w:rsidR="00560443" w:rsidRPr="009C1A9A" w:rsidRDefault="00560443" w:rsidP="00560443">
            <w:pPr>
              <w:pStyle w:val="TableParagraph"/>
              <w:ind w:left="0"/>
              <w:rPr>
                <w:sz w:val="12"/>
                <w:szCs w:val="12"/>
              </w:rPr>
            </w:pPr>
          </w:p>
        </w:tc>
        <w:tc>
          <w:tcPr>
            <w:tcW w:w="1468" w:type="dxa"/>
            <w:gridSpan w:val="3"/>
          </w:tcPr>
          <w:p w:rsidR="00560443" w:rsidRPr="009C1A9A" w:rsidRDefault="00560443" w:rsidP="00560443">
            <w:pPr>
              <w:pStyle w:val="TableParagraph"/>
              <w:ind w:left="0"/>
              <w:rPr>
                <w:sz w:val="12"/>
                <w:szCs w:val="12"/>
              </w:rPr>
            </w:pPr>
          </w:p>
        </w:tc>
        <w:tc>
          <w:tcPr>
            <w:tcW w:w="2855" w:type="dxa"/>
            <w:gridSpan w:val="2"/>
          </w:tcPr>
          <w:p w:rsidR="00560443" w:rsidRPr="009C1A9A" w:rsidRDefault="00560443" w:rsidP="00560443">
            <w:pPr>
              <w:pStyle w:val="TableParagraph"/>
              <w:ind w:left="0"/>
              <w:rPr>
                <w:sz w:val="12"/>
                <w:szCs w:val="12"/>
              </w:rPr>
            </w:pPr>
          </w:p>
        </w:tc>
        <w:tc>
          <w:tcPr>
            <w:tcW w:w="1689" w:type="dxa"/>
            <w:gridSpan w:val="3"/>
          </w:tcPr>
          <w:p w:rsidR="00560443" w:rsidRPr="009C1A9A" w:rsidRDefault="00560443" w:rsidP="00560443">
            <w:pPr>
              <w:pStyle w:val="TableParagraph"/>
              <w:ind w:left="0"/>
              <w:rPr>
                <w:sz w:val="12"/>
                <w:szCs w:val="12"/>
              </w:rPr>
            </w:pPr>
          </w:p>
        </w:tc>
        <w:tc>
          <w:tcPr>
            <w:tcW w:w="1388" w:type="dxa"/>
            <w:gridSpan w:val="3"/>
          </w:tcPr>
          <w:p w:rsidR="00560443" w:rsidRPr="009C1A9A" w:rsidRDefault="00560443" w:rsidP="00560443">
            <w:pPr>
              <w:pStyle w:val="TableParagraph"/>
              <w:ind w:left="0"/>
              <w:rPr>
                <w:sz w:val="12"/>
                <w:szCs w:val="12"/>
              </w:rPr>
            </w:pP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198</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379166.57</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2154123.57</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199</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379145.62</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2154190.52</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200</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379110.23</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2154169.20</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201</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379085.17</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2154175.39</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202</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379074.66</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2154204.10</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203</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379049.43</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2154201.39</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204</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379036.04</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2154239.78</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205</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379037.66</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2154251.65</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206</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379031.11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2154278.48</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207</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379022.45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2154331.71</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208</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378977.86</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2154456.91</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209</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378908.81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2154432.37</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210</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378900.22</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2154429.44</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211</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378901.27</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2154426.57</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212</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378896.70</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2154423.18</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213</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378894.53</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2154422.15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214</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378937.33</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2154300.99</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215</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378929.41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2154298.17</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216</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378881.58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2154281.11</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217</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378893.23</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2154242.39</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218</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378857.49</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2154229.56</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219</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378867.81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2154195.91</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220</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378872.02</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2154182.13</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221</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378890.68</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2154121.24</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w:t>
            </w:r>
          </w:p>
        </w:tc>
        <w:tc>
          <w:tcPr>
            <w:tcW w:w="1263" w:type="dxa"/>
            <w:gridSpan w:val="3"/>
          </w:tcPr>
          <w:p w:rsidR="00560443" w:rsidRPr="009C1A9A" w:rsidRDefault="00560443" w:rsidP="00560443">
            <w:pPr>
              <w:pStyle w:val="TableParagraph"/>
              <w:ind w:left="0"/>
              <w:rPr>
                <w:sz w:val="12"/>
                <w:szCs w:val="12"/>
              </w:rPr>
            </w:pPr>
            <w:r w:rsidRPr="009C1A9A">
              <w:rPr>
                <w:sz w:val="12"/>
                <w:szCs w:val="12"/>
              </w:rPr>
              <w:t>2</w:t>
            </w:r>
          </w:p>
        </w:tc>
        <w:tc>
          <w:tcPr>
            <w:tcW w:w="1468" w:type="dxa"/>
            <w:gridSpan w:val="3"/>
          </w:tcPr>
          <w:p w:rsidR="00560443" w:rsidRPr="009C1A9A" w:rsidRDefault="00560443" w:rsidP="00560443">
            <w:pPr>
              <w:pStyle w:val="TableParagraph"/>
              <w:ind w:left="0"/>
              <w:rPr>
                <w:sz w:val="12"/>
                <w:szCs w:val="12"/>
              </w:rPr>
            </w:pPr>
            <w:r w:rsidRPr="009C1A9A">
              <w:rPr>
                <w:sz w:val="12"/>
                <w:szCs w:val="12"/>
              </w:rPr>
              <w:t>3</w:t>
            </w:r>
          </w:p>
        </w:tc>
        <w:tc>
          <w:tcPr>
            <w:tcW w:w="2855" w:type="dxa"/>
            <w:gridSpan w:val="2"/>
          </w:tcPr>
          <w:p w:rsidR="00560443" w:rsidRPr="009C1A9A" w:rsidRDefault="00560443" w:rsidP="00560443">
            <w:pPr>
              <w:pStyle w:val="TableParagraph"/>
              <w:ind w:left="0"/>
              <w:rPr>
                <w:sz w:val="12"/>
                <w:szCs w:val="12"/>
              </w:rPr>
            </w:pPr>
            <w:r w:rsidRPr="009C1A9A">
              <w:rPr>
                <w:sz w:val="12"/>
                <w:szCs w:val="12"/>
              </w:rPr>
              <w:t>4</w:t>
            </w:r>
          </w:p>
        </w:tc>
        <w:tc>
          <w:tcPr>
            <w:tcW w:w="1689" w:type="dxa"/>
            <w:gridSpan w:val="3"/>
          </w:tcPr>
          <w:p w:rsidR="00560443" w:rsidRPr="009C1A9A" w:rsidRDefault="00560443" w:rsidP="00560443">
            <w:pPr>
              <w:pStyle w:val="TableParagraph"/>
              <w:ind w:left="0"/>
              <w:rPr>
                <w:sz w:val="12"/>
                <w:szCs w:val="12"/>
              </w:rPr>
            </w:pPr>
            <w:r w:rsidRPr="009C1A9A">
              <w:rPr>
                <w:sz w:val="12"/>
                <w:szCs w:val="12"/>
              </w:rPr>
              <w:t>5</w:t>
            </w:r>
          </w:p>
        </w:tc>
        <w:tc>
          <w:tcPr>
            <w:tcW w:w="1388" w:type="dxa"/>
            <w:gridSpan w:val="3"/>
          </w:tcPr>
          <w:p w:rsidR="00560443" w:rsidRPr="009C1A9A" w:rsidRDefault="00560443" w:rsidP="00560443">
            <w:pPr>
              <w:pStyle w:val="TableParagraph"/>
              <w:ind w:left="0"/>
              <w:rPr>
                <w:sz w:val="12"/>
                <w:szCs w:val="12"/>
              </w:rPr>
            </w:pPr>
            <w:r w:rsidRPr="009C1A9A">
              <w:rPr>
                <w:sz w:val="12"/>
                <w:szCs w:val="12"/>
              </w:rPr>
              <w:t>6</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222</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378893.12</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2154117.48</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223</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378895.25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2154115.40</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224</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378957.31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2154093.05</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225</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378963.10</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2154092.28</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226</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378958.34</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2154057.57</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227</w:t>
            </w:r>
          </w:p>
        </w:tc>
        <w:tc>
          <w:tcPr>
            <w:tcW w:w="1263" w:type="dxa"/>
            <w:gridSpan w:val="3"/>
          </w:tcPr>
          <w:p w:rsidR="00560443" w:rsidRPr="009C1A9A" w:rsidRDefault="00560443" w:rsidP="00560443">
            <w:pPr>
              <w:pStyle w:val="TableParagraph"/>
              <w:ind w:left="0"/>
              <w:rPr>
                <w:sz w:val="12"/>
                <w:szCs w:val="12"/>
              </w:rPr>
            </w:pPr>
            <w:r w:rsidRPr="009C1A9A">
              <w:rPr>
                <w:sz w:val="12"/>
                <w:szCs w:val="12"/>
              </w:rPr>
              <w:t>378947.13</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2154018.16</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228</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379051.21</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2153989.11</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229</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379054.22</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2154001.00</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230</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379056.25</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2154014.01</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231</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379069.50</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2154098.92</w:t>
            </w:r>
          </w:p>
        </w:tc>
        <w:tc>
          <w:tcPr>
            <w:tcW w:w="2855" w:type="dxa"/>
            <w:gridSpan w:val="2"/>
          </w:tcPr>
          <w:p w:rsidR="00560443" w:rsidRPr="009C1A9A" w:rsidRDefault="00560443" w:rsidP="00560443">
            <w:pPr>
              <w:pStyle w:val="TableParagraph"/>
              <w:ind w:left="0"/>
              <w:rPr>
                <w:sz w:val="12"/>
                <w:szCs w:val="12"/>
              </w:rPr>
            </w:pPr>
            <w:r w:rsidRPr="009C1A9A">
              <w:rPr>
                <w:sz w:val="12"/>
                <w:szCs w:val="12"/>
              </w:rPr>
              <w:t>Картометрический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1.00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232</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379104.14</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2154101.39</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198</w:t>
            </w:r>
          </w:p>
        </w:tc>
        <w:tc>
          <w:tcPr>
            <w:tcW w:w="1263" w:type="dxa"/>
            <w:gridSpan w:val="3"/>
          </w:tcPr>
          <w:p w:rsidR="00560443" w:rsidRPr="009C1A9A" w:rsidRDefault="00560443" w:rsidP="00560443">
            <w:pPr>
              <w:pStyle w:val="TableParagraph"/>
              <w:ind w:left="0"/>
              <w:rPr>
                <w:sz w:val="12"/>
                <w:szCs w:val="12"/>
              </w:rPr>
            </w:pPr>
            <w:r w:rsidRPr="009C1A9A">
              <w:rPr>
                <w:sz w:val="12"/>
                <w:szCs w:val="12"/>
              </w:rPr>
              <w:t>379166.57</w:t>
            </w:r>
          </w:p>
        </w:tc>
        <w:tc>
          <w:tcPr>
            <w:tcW w:w="1468" w:type="dxa"/>
            <w:gridSpan w:val="3"/>
          </w:tcPr>
          <w:p w:rsidR="00560443" w:rsidRPr="009C1A9A" w:rsidRDefault="00560443" w:rsidP="00560443">
            <w:pPr>
              <w:pStyle w:val="TableParagraph"/>
              <w:ind w:left="0"/>
              <w:rPr>
                <w:sz w:val="12"/>
                <w:szCs w:val="12"/>
              </w:rPr>
            </w:pPr>
            <w:r w:rsidRPr="009C1A9A">
              <w:rPr>
                <w:sz w:val="12"/>
                <w:szCs w:val="12"/>
              </w:rPr>
              <w:t>2154123.57</w:t>
            </w:r>
          </w:p>
        </w:tc>
        <w:tc>
          <w:tcPr>
            <w:tcW w:w="2855" w:type="dxa"/>
            <w:gridSpan w:val="2"/>
          </w:tcPr>
          <w:p w:rsidR="00560443" w:rsidRPr="009C1A9A" w:rsidRDefault="00560443" w:rsidP="00560443">
            <w:pPr>
              <w:pStyle w:val="TableParagraph"/>
              <w:ind w:left="0"/>
              <w:rPr>
                <w:sz w:val="12"/>
                <w:szCs w:val="12"/>
              </w:rPr>
            </w:pPr>
            <w:r w:rsidRPr="009C1A9A">
              <w:rPr>
                <w:sz w:val="12"/>
                <w:szCs w:val="12"/>
              </w:rPr>
              <w:t>Аналитический</w:t>
            </w:r>
          </w:p>
        </w:tc>
        <w:tc>
          <w:tcPr>
            <w:tcW w:w="1689" w:type="dxa"/>
            <w:gridSpan w:val="3"/>
          </w:tcPr>
          <w:p w:rsidR="00560443" w:rsidRPr="009C1A9A" w:rsidRDefault="00560443" w:rsidP="00560443">
            <w:pPr>
              <w:pStyle w:val="TableParagraph"/>
              <w:ind w:left="0"/>
              <w:rPr>
                <w:sz w:val="12"/>
                <w:szCs w:val="12"/>
              </w:rPr>
            </w:pPr>
            <w:r w:rsidRPr="009C1A9A">
              <w:rPr>
                <w:sz w:val="12"/>
                <w:szCs w:val="12"/>
              </w:rPr>
              <w:t>0.10</w:t>
            </w:r>
          </w:p>
        </w:tc>
        <w:tc>
          <w:tcPr>
            <w:tcW w:w="1388" w:type="dxa"/>
            <w:gridSpan w:val="3"/>
          </w:tcPr>
          <w:p w:rsidR="00560443" w:rsidRPr="009C1A9A" w:rsidRDefault="00560443" w:rsidP="00560443">
            <w:pPr>
              <w:pStyle w:val="TableParagraph"/>
              <w:ind w:left="0"/>
              <w:rPr>
                <w:sz w:val="12"/>
                <w:szCs w:val="12"/>
              </w:rPr>
            </w:pPr>
            <w:r w:rsidRPr="009C1A9A">
              <w:rPr>
                <w:w w:val="99"/>
                <w:sz w:val="12"/>
                <w:szCs w:val="12"/>
              </w:rPr>
              <w:t>-</w:t>
            </w:r>
          </w:p>
        </w:tc>
      </w:tr>
      <w:tr w:rsidR="00560443" w:rsidRPr="009C1A9A" w:rsidTr="00610460">
        <w:trPr>
          <w:gridBefore w:val="1"/>
          <w:gridAfter w:val="2"/>
          <w:wBefore w:w="130" w:type="dxa"/>
          <w:wAfter w:w="262" w:type="dxa"/>
        </w:trPr>
        <w:tc>
          <w:tcPr>
            <w:tcW w:w="10147" w:type="dxa"/>
            <w:gridSpan w:val="16"/>
          </w:tcPr>
          <w:p w:rsidR="00560443" w:rsidRPr="00560443" w:rsidRDefault="00560443" w:rsidP="00560443">
            <w:pPr>
              <w:pStyle w:val="TableParagraph"/>
              <w:ind w:left="0"/>
              <w:rPr>
                <w:sz w:val="12"/>
                <w:szCs w:val="12"/>
                <w:lang w:val="ru-RU"/>
              </w:rPr>
            </w:pPr>
            <w:r w:rsidRPr="00560443">
              <w:rPr>
                <w:sz w:val="12"/>
                <w:szCs w:val="12"/>
                <w:lang w:val="ru-RU"/>
              </w:rPr>
              <w:t>3.</w:t>
            </w:r>
            <w:r w:rsidRPr="00560443">
              <w:rPr>
                <w:spacing w:val="-2"/>
                <w:sz w:val="12"/>
                <w:szCs w:val="12"/>
                <w:lang w:val="ru-RU"/>
              </w:rPr>
              <w:t xml:space="preserve"> </w:t>
            </w:r>
            <w:r w:rsidRPr="00560443">
              <w:rPr>
                <w:sz w:val="12"/>
                <w:szCs w:val="12"/>
                <w:lang w:val="ru-RU"/>
              </w:rPr>
              <w:t>Сведения</w:t>
            </w:r>
            <w:r w:rsidRPr="00560443">
              <w:rPr>
                <w:spacing w:val="-2"/>
                <w:sz w:val="12"/>
                <w:szCs w:val="12"/>
                <w:lang w:val="ru-RU"/>
              </w:rPr>
              <w:t xml:space="preserve"> </w:t>
            </w:r>
            <w:r w:rsidRPr="00560443">
              <w:rPr>
                <w:sz w:val="12"/>
                <w:szCs w:val="12"/>
                <w:lang w:val="ru-RU"/>
              </w:rPr>
              <w:t>о</w:t>
            </w:r>
            <w:r w:rsidRPr="00560443">
              <w:rPr>
                <w:spacing w:val="-2"/>
                <w:sz w:val="12"/>
                <w:szCs w:val="12"/>
                <w:lang w:val="ru-RU"/>
              </w:rPr>
              <w:t xml:space="preserve"> </w:t>
            </w:r>
            <w:r w:rsidRPr="00560443">
              <w:rPr>
                <w:sz w:val="12"/>
                <w:szCs w:val="12"/>
                <w:lang w:val="ru-RU"/>
              </w:rPr>
              <w:t>характерных точках части</w:t>
            </w:r>
            <w:r w:rsidRPr="00560443">
              <w:rPr>
                <w:spacing w:val="-2"/>
                <w:sz w:val="12"/>
                <w:szCs w:val="12"/>
                <w:lang w:val="ru-RU"/>
              </w:rPr>
              <w:t xml:space="preserve"> </w:t>
            </w:r>
            <w:r w:rsidRPr="00560443">
              <w:rPr>
                <w:sz w:val="12"/>
                <w:szCs w:val="12"/>
                <w:lang w:val="ru-RU"/>
              </w:rPr>
              <w:t>(частей)</w:t>
            </w:r>
            <w:r w:rsidRPr="00560443">
              <w:rPr>
                <w:spacing w:val="-2"/>
                <w:sz w:val="12"/>
                <w:szCs w:val="12"/>
                <w:lang w:val="ru-RU"/>
              </w:rPr>
              <w:t xml:space="preserve"> </w:t>
            </w:r>
            <w:r w:rsidRPr="00560443">
              <w:rPr>
                <w:sz w:val="12"/>
                <w:szCs w:val="12"/>
                <w:lang w:val="ru-RU"/>
              </w:rPr>
              <w:t>границы</w:t>
            </w:r>
            <w:r w:rsidRPr="00560443">
              <w:rPr>
                <w:spacing w:val="-1"/>
                <w:sz w:val="12"/>
                <w:szCs w:val="12"/>
                <w:lang w:val="ru-RU"/>
              </w:rPr>
              <w:t xml:space="preserve"> </w:t>
            </w:r>
            <w:r w:rsidRPr="00560443">
              <w:rPr>
                <w:sz w:val="12"/>
                <w:szCs w:val="12"/>
                <w:lang w:val="ru-RU"/>
              </w:rPr>
              <w:t>объекта</w:t>
            </w:r>
          </w:p>
        </w:tc>
      </w:tr>
      <w:tr w:rsidR="00560443" w:rsidRPr="009C1A9A" w:rsidTr="00610460">
        <w:trPr>
          <w:gridBefore w:val="1"/>
          <w:gridAfter w:val="2"/>
          <w:wBefore w:w="130" w:type="dxa"/>
          <w:wAfter w:w="262" w:type="dxa"/>
        </w:trPr>
        <w:tc>
          <w:tcPr>
            <w:tcW w:w="1484" w:type="dxa"/>
            <w:gridSpan w:val="2"/>
            <w:vMerge w:val="restart"/>
          </w:tcPr>
          <w:p w:rsidR="00560443" w:rsidRPr="00560443" w:rsidRDefault="00560443" w:rsidP="00560443">
            <w:pPr>
              <w:pStyle w:val="TableParagraph"/>
              <w:ind w:left="0"/>
              <w:rPr>
                <w:sz w:val="12"/>
                <w:szCs w:val="12"/>
                <w:lang w:val="ru-RU"/>
              </w:rPr>
            </w:pPr>
          </w:p>
          <w:p w:rsidR="00560443" w:rsidRPr="00560443" w:rsidRDefault="00560443" w:rsidP="00560443">
            <w:pPr>
              <w:pStyle w:val="TableParagraph"/>
              <w:ind w:left="0"/>
              <w:jc w:val="both"/>
              <w:rPr>
                <w:sz w:val="12"/>
                <w:szCs w:val="12"/>
                <w:lang w:val="ru-RU"/>
              </w:rPr>
            </w:pPr>
            <w:r w:rsidRPr="00560443">
              <w:rPr>
                <w:sz w:val="12"/>
                <w:szCs w:val="12"/>
                <w:lang w:val="ru-RU"/>
              </w:rPr>
              <w:t>Обозначение</w:t>
            </w:r>
            <w:r w:rsidRPr="00560443">
              <w:rPr>
                <w:spacing w:val="1"/>
                <w:sz w:val="12"/>
                <w:szCs w:val="12"/>
                <w:lang w:val="ru-RU"/>
              </w:rPr>
              <w:t xml:space="preserve"> </w:t>
            </w:r>
            <w:r w:rsidRPr="00560443">
              <w:rPr>
                <w:sz w:val="12"/>
                <w:szCs w:val="12"/>
                <w:lang w:val="ru-RU"/>
              </w:rPr>
              <w:t>характерных</w:t>
            </w:r>
            <w:r w:rsidRPr="00560443">
              <w:rPr>
                <w:spacing w:val="1"/>
                <w:sz w:val="12"/>
                <w:szCs w:val="12"/>
                <w:lang w:val="ru-RU"/>
              </w:rPr>
              <w:t xml:space="preserve"> </w:t>
            </w:r>
            <w:r w:rsidRPr="00560443">
              <w:rPr>
                <w:sz w:val="12"/>
                <w:szCs w:val="12"/>
                <w:lang w:val="ru-RU"/>
              </w:rPr>
              <w:t>точек</w:t>
            </w:r>
            <w:r w:rsidRPr="00560443">
              <w:rPr>
                <w:spacing w:val="1"/>
                <w:sz w:val="12"/>
                <w:szCs w:val="12"/>
                <w:lang w:val="ru-RU"/>
              </w:rPr>
              <w:t xml:space="preserve"> </w:t>
            </w:r>
            <w:r w:rsidRPr="00560443">
              <w:rPr>
                <w:sz w:val="12"/>
                <w:szCs w:val="12"/>
                <w:lang w:val="ru-RU"/>
              </w:rPr>
              <w:t>части</w:t>
            </w:r>
            <w:r w:rsidRPr="00560443">
              <w:rPr>
                <w:spacing w:val="-57"/>
                <w:sz w:val="12"/>
                <w:szCs w:val="12"/>
                <w:lang w:val="ru-RU"/>
              </w:rPr>
              <w:t xml:space="preserve"> </w:t>
            </w:r>
            <w:r w:rsidRPr="00560443">
              <w:rPr>
                <w:sz w:val="12"/>
                <w:szCs w:val="12"/>
                <w:lang w:val="ru-RU"/>
              </w:rPr>
              <w:t>границы</w:t>
            </w:r>
          </w:p>
        </w:tc>
        <w:tc>
          <w:tcPr>
            <w:tcW w:w="2731" w:type="dxa"/>
            <w:gridSpan w:val="6"/>
          </w:tcPr>
          <w:p w:rsidR="00560443" w:rsidRPr="009C1A9A" w:rsidRDefault="00560443" w:rsidP="00560443">
            <w:pPr>
              <w:pStyle w:val="TableParagraph"/>
              <w:ind w:left="0"/>
              <w:rPr>
                <w:sz w:val="12"/>
                <w:szCs w:val="12"/>
              </w:rPr>
            </w:pPr>
            <w:r w:rsidRPr="009C1A9A">
              <w:rPr>
                <w:sz w:val="12"/>
                <w:szCs w:val="12"/>
              </w:rPr>
              <w:t>Координаты, м</w:t>
            </w:r>
          </w:p>
        </w:tc>
        <w:tc>
          <w:tcPr>
            <w:tcW w:w="2855" w:type="dxa"/>
            <w:gridSpan w:val="2"/>
            <w:vMerge w:val="restart"/>
          </w:tcPr>
          <w:p w:rsidR="00560443" w:rsidRPr="00560443" w:rsidRDefault="00560443" w:rsidP="00560443">
            <w:pPr>
              <w:pStyle w:val="TableParagraph"/>
              <w:ind w:left="0"/>
              <w:rPr>
                <w:sz w:val="12"/>
                <w:szCs w:val="12"/>
                <w:lang w:val="ru-RU"/>
              </w:rPr>
            </w:pPr>
          </w:p>
          <w:p w:rsidR="00560443" w:rsidRPr="00560443" w:rsidRDefault="00560443" w:rsidP="00560443">
            <w:pPr>
              <w:pStyle w:val="TableParagraph"/>
              <w:ind w:left="0"/>
              <w:rPr>
                <w:sz w:val="12"/>
                <w:szCs w:val="12"/>
                <w:lang w:val="ru-RU"/>
              </w:rPr>
            </w:pPr>
            <w:r w:rsidRPr="00560443">
              <w:rPr>
                <w:sz w:val="12"/>
                <w:szCs w:val="12"/>
                <w:lang w:val="ru-RU"/>
              </w:rPr>
              <w:t>Метод определения</w:t>
            </w:r>
            <w:r w:rsidRPr="00560443">
              <w:rPr>
                <w:spacing w:val="1"/>
                <w:sz w:val="12"/>
                <w:szCs w:val="12"/>
                <w:lang w:val="ru-RU"/>
              </w:rPr>
              <w:t xml:space="preserve"> </w:t>
            </w:r>
            <w:r w:rsidRPr="00560443">
              <w:rPr>
                <w:sz w:val="12"/>
                <w:szCs w:val="12"/>
                <w:lang w:val="ru-RU"/>
              </w:rPr>
              <w:t>координат характерной</w:t>
            </w:r>
            <w:r w:rsidRPr="00560443">
              <w:rPr>
                <w:spacing w:val="-57"/>
                <w:sz w:val="12"/>
                <w:szCs w:val="12"/>
                <w:lang w:val="ru-RU"/>
              </w:rPr>
              <w:t xml:space="preserve"> </w:t>
            </w:r>
            <w:r w:rsidRPr="00560443">
              <w:rPr>
                <w:sz w:val="12"/>
                <w:szCs w:val="12"/>
                <w:lang w:val="ru-RU"/>
              </w:rPr>
              <w:t>точки</w:t>
            </w:r>
          </w:p>
        </w:tc>
        <w:tc>
          <w:tcPr>
            <w:tcW w:w="1689" w:type="dxa"/>
            <w:gridSpan w:val="3"/>
            <w:vMerge w:val="restart"/>
          </w:tcPr>
          <w:p w:rsidR="00560443" w:rsidRPr="00560443" w:rsidRDefault="00560443" w:rsidP="00560443">
            <w:pPr>
              <w:pStyle w:val="TableParagraph"/>
              <w:ind w:left="0"/>
              <w:rPr>
                <w:sz w:val="12"/>
                <w:szCs w:val="12"/>
                <w:lang w:val="ru-RU"/>
              </w:rPr>
            </w:pPr>
            <w:r w:rsidRPr="00560443">
              <w:rPr>
                <w:sz w:val="12"/>
                <w:szCs w:val="12"/>
                <w:lang w:val="ru-RU"/>
              </w:rPr>
              <w:t>Средняя</w:t>
            </w:r>
            <w:r w:rsidRPr="00560443">
              <w:rPr>
                <w:spacing w:val="1"/>
                <w:sz w:val="12"/>
                <w:szCs w:val="12"/>
                <w:lang w:val="ru-RU"/>
              </w:rPr>
              <w:t xml:space="preserve"> </w:t>
            </w:r>
            <w:r w:rsidRPr="00560443">
              <w:rPr>
                <w:spacing w:val="-1"/>
                <w:sz w:val="12"/>
                <w:szCs w:val="12"/>
                <w:lang w:val="ru-RU"/>
              </w:rPr>
              <w:t>квадратическая</w:t>
            </w:r>
            <w:r w:rsidRPr="00560443">
              <w:rPr>
                <w:spacing w:val="-57"/>
                <w:sz w:val="12"/>
                <w:szCs w:val="12"/>
                <w:lang w:val="ru-RU"/>
              </w:rPr>
              <w:t xml:space="preserve"> </w:t>
            </w:r>
            <w:r w:rsidRPr="00560443">
              <w:rPr>
                <w:sz w:val="12"/>
                <w:szCs w:val="12"/>
                <w:lang w:val="ru-RU"/>
              </w:rPr>
              <w:t>погрешность</w:t>
            </w:r>
          </w:p>
          <w:p w:rsidR="00560443" w:rsidRPr="00560443" w:rsidRDefault="00560443" w:rsidP="00560443">
            <w:pPr>
              <w:pStyle w:val="TableParagraph"/>
              <w:ind w:left="0"/>
              <w:rPr>
                <w:sz w:val="12"/>
                <w:szCs w:val="12"/>
                <w:lang w:val="ru-RU"/>
              </w:rPr>
            </w:pPr>
            <w:r w:rsidRPr="00560443">
              <w:rPr>
                <w:sz w:val="12"/>
                <w:szCs w:val="12"/>
                <w:lang w:val="ru-RU"/>
              </w:rPr>
              <w:t>положения</w:t>
            </w:r>
            <w:r w:rsidRPr="00560443">
              <w:rPr>
                <w:spacing w:val="1"/>
                <w:sz w:val="12"/>
                <w:szCs w:val="12"/>
                <w:lang w:val="ru-RU"/>
              </w:rPr>
              <w:t xml:space="preserve"> </w:t>
            </w:r>
            <w:r w:rsidRPr="00560443">
              <w:rPr>
                <w:sz w:val="12"/>
                <w:szCs w:val="12"/>
                <w:lang w:val="ru-RU"/>
              </w:rPr>
              <w:t>характерной</w:t>
            </w:r>
          </w:p>
          <w:p w:rsidR="00560443" w:rsidRPr="00560443" w:rsidRDefault="00560443" w:rsidP="00560443">
            <w:pPr>
              <w:pStyle w:val="TableParagraph"/>
              <w:ind w:left="0"/>
              <w:rPr>
                <w:sz w:val="12"/>
                <w:szCs w:val="12"/>
                <w:lang w:val="ru-RU"/>
              </w:rPr>
            </w:pPr>
            <w:r w:rsidRPr="00560443">
              <w:rPr>
                <w:sz w:val="12"/>
                <w:szCs w:val="12"/>
                <w:lang w:val="ru-RU"/>
              </w:rPr>
              <w:t>точки</w:t>
            </w:r>
            <w:r w:rsidRPr="00560443">
              <w:rPr>
                <w:spacing w:val="-1"/>
                <w:sz w:val="12"/>
                <w:szCs w:val="12"/>
                <w:lang w:val="ru-RU"/>
              </w:rPr>
              <w:t xml:space="preserve"> </w:t>
            </w:r>
            <w:r w:rsidRPr="00560443">
              <w:rPr>
                <w:sz w:val="12"/>
                <w:szCs w:val="12"/>
                <w:lang w:val="ru-RU"/>
              </w:rPr>
              <w:t>(М</w:t>
            </w:r>
            <w:r w:rsidRPr="009C1A9A">
              <w:rPr>
                <w:sz w:val="12"/>
                <w:szCs w:val="12"/>
              </w:rPr>
              <w:t>t</w:t>
            </w:r>
            <w:r w:rsidRPr="00560443">
              <w:rPr>
                <w:sz w:val="12"/>
                <w:szCs w:val="12"/>
                <w:lang w:val="ru-RU"/>
              </w:rPr>
              <w:t>),</w:t>
            </w:r>
            <w:r w:rsidRPr="00560443">
              <w:rPr>
                <w:spacing w:val="-1"/>
                <w:sz w:val="12"/>
                <w:szCs w:val="12"/>
                <w:lang w:val="ru-RU"/>
              </w:rPr>
              <w:t xml:space="preserve"> </w:t>
            </w:r>
            <w:r w:rsidRPr="00560443">
              <w:rPr>
                <w:sz w:val="12"/>
                <w:szCs w:val="12"/>
                <w:lang w:val="ru-RU"/>
              </w:rPr>
              <w:t>м</w:t>
            </w:r>
          </w:p>
        </w:tc>
        <w:tc>
          <w:tcPr>
            <w:tcW w:w="1388" w:type="dxa"/>
            <w:gridSpan w:val="3"/>
            <w:vMerge w:val="restart"/>
          </w:tcPr>
          <w:p w:rsidR="00560443" w:rsidRPr="00560443" w:rsidRDefault="00560443" w:rsidP="00560443">
            <w:pPr>
              <w:pStyle w:val="TableParagraph"/>
              <w:ind w:left="0"/>
              <w:rPr>
                <w:sz w:val="12"/>
                <w:szCs w:val="12"/>
                <w:lang w:val="ru-RU"/>
              </w:rPr>
            </w:pPr>
            <w:r w:rsidRPr="00560443">
              <w:rPr>
                <w:sz w:val="12"/>
                <w:szCs w:val="12"/>
                <w:lang w:val="ru-RU"/>
              </w:rPr>
              <w:t>Описание</w:t>
            </w:r>
            <w:r w:rsidRPr="00560443">
              <w:rPr>
                <w:spacing w:val="1"/>
                <w:sz w:val="12"/>
                <w:szCs w:val="12"/>
                <w:lang w:val="ru-RU"/>
              </w:rPr>
              <w:t xml:space="preserve"> </w:t>
            </w:r>
            <w:r w:rsidRPr="00560443">
              <w:rPr>
                <w:sz w:val="12"/>
                <w:szCs w:val="12"/>
                <w:lang w:val="ru-RU"/>
              </w:rPr>
              <w:t>обозначения</w:t>
            </w:r>
            <w:r w:rsidRPr="00560443">
              <w:rPr>
                <w:spacing w:val="-57"/>
                <w:sz w:val="12"/>
                <w:szCs w:val="12"/>
                <w:lang w:val="ru-RU"/>
              </w:rPr>
              <w:t xml:space="preserve"> </w:t>
            </w:r>
            <w:r w:rsidRPr="00560443">
              <w:rPr>
                <w:sz w:val="12"/>
                <w:szCs w:val="12"/>
                <w:lang w:val="ru-RU"/>
              </w:rPr>
              <w:t>точки на</w:t>
            </w:r>
            <w:r w:rsidRPr="00560443">
              <w:rPr>
                <w:spacing w:val="1"/>
                <w:sz w:val="12"/>
                <w:szCs w:val="12"/>
                <w:lang w:val="ru-RU"/>
              </w:rPr>
              <w:t xml:space="preserve"> </w:t>
            </w:r>
            <w:r w:rsidRPr="00560443">
              <w:rPr>
                <w:sz w:val="12"/>
                <w:szCs w:val="12"/>
                <w:lang w:val="ru-RU"/>
              </w:rPr>
              <w:t>местности</w:t>
            </w:r>
            <w:r w:rsidRPr="00560443">
              <w:rPr>
                <w:spacing w:val="1"/>
                <w:sz w:val="12"/>
                <w:szCs w:val="12"/>
                <w:lang w:val="ru-RU"/>
              </w:rPr>
              <w:t xml:space="preserve"> </w:t>
            </w:r>
            <w:r w:rsidRPr="00560443">
              <w:rPr>
                <w:sz w:val="12"/>
                <w:szCs w:val="12"/>
                <w:lang w:val="ru-RU"/>
              </w:rPr>
              <w:t>(при</w:t>
            </w:r>
          </w:p>
          <w:p w:rsidR="00560443" w:rsidRPr="009C1A9A" w:rsidRDefault="00560443" w:rsidP="00560443">
            <w:pPr>
              <w:pStyle w:val="TableParagraph"/>
              <w:ind w:left="0"/>
              <w:rPr>
                <w:sz w:val="12"/>
                <w:szCs w:val="12"/>
              </w:rPr>
            </w:pPr>
            <w:r w:rsidRPr="009C1A9A">
              <w:rPr>
                <w:sz w:val="12"/>
                <w:szCs w:val="12"/>
              </w:rPr>
              <w:t>наличии)</w:t>
            </w:r>
          </w:p>
        </w:tc>
      </w:tr>
      <w:tr w:rsidR="00560443" w:rsidRPr="009C1A9A" w:rsidTr="00610460">
        <w:trPr>
          <w:gridBefore w:val="1"/>
          <w:gridAfter w:val="2"/>
          <w:wBefore w:w="130" w:type="dxa"/>
          <w:wAfter w:w="262" w:type="dxa"/>
        </w:trPr>
        <w:tc>
          <w:tcPr>
            <w:tcW w:w="1484" w:type="dxa"/>
            <w:gridSpan w:val="2"/>
            <w:vMerge/>
            <w:tcBorders>
              <w:top w:val="nil"/>
            </w:tcBorders>
          </w:tcPr>
          <w:p w:rsidR="00560443" w:rsidRPr="009C1A9A" w:rsidRDefault="00560443" w:rsidP="00560443">
            <w:pPr>
              <w:rPr>
                <w:sz w:val="12"/>
                <w:szCs w:val="12"/>
              </w:rPr>
            </w:pPr>
          </w:p>
        </w:tc>
        <w:tc>
          <w:tcPr>
            <w:tcW w:w="1263" w:type="dxa"/>
            <w:gridSpan w:val="3"/>
          </w:tcPr>
          <w:p w:rsidR="00560443" w:rsidRPr="009C1A9A" w:rsidRDefault="00560443" w:rsidP="00560443">
            <w:pPr>
              <w:pStyle w:val="TableParagraph"/>
              <w:ind w:left="0"/>
              <w:rPr>
                <w:sz w:val="12"/>
                <w:szCs w:val="12"/>
              </w:rPr>
            </w:pPr>
          </w:p>
          <w:p w:rsidR="00560443" w:rsidRPr="009C1A9A" w:rsidRDefault="00560443" w:rsidP="00560443">
            <w:pPr>
              <w:pStyle w:val="TableParagraph"/>
              <w:ind w:left="0"/>
              <w:rPr>
                <w:sz w:val="12"/>
                <w:szCs w:val="12"/>
              </w:rPr>
            </w:pPr>
          </w:p>
          <w:p w:rsidR="00560443" w:rsidRPr="009C1A9A" w:rsidRDefault="00560443" w:rsidP="00560443">
            <w:pPr>
              <w:pStyle w:val="TableParagraph"/>
              <w:ind w:left="0"/>
              <w:rPr>
                <w:sz w:val="12"/>
                <w:szCs w:val="12"/>
              </w:rPr>
            </w:pPr>
            <w:r w:rsidRPr="009C1A9A">
              <w:rPr>
                <w:w w:val="99"/>
                <w:sz w:val="12"/>
                <w:szCs w:val="12"/>
              </w:rPr>
              <w:t>X</w:t>
            </w:r>
          </w:p>
        </w:tc>
        <w:tc>
          <w:tcPr>
            <w:tcW w:w="1468" w:type="dxa"/>
            <w:gridSpan w:val="3"/>
          </w:tcPr>
          <w:p w:rsidR="00560443" w:rsidRPr="009C1A9A" w:rsidRDefault="00560443" w:rsidP="00560443">
            <w:pPr>
              <w:pStyle w:val="TableParagraph"/>
              <w:ind w:left="0"/>
              <w:rPr>
                <w:sz w:val="12"/>
                <w:szCs w:val="12"/>
              </w:rPr>
            </w:pPr>
          </w:p>
          <w:p w:rsidR="00560443" w:rsidRPr="009C1A9A" w:rsidRDefault="00560443" w:rsidP="00560443">
            <w:pPr>
              <w:pStyle w:val="TableParagraph"/>
              <w:ind w:left="0"/>
              <w:rPr>
                <w:sz w:val="12"/>
                <w:szCs w:val="12"/>
              </w:rPr>
            </w:pPr>
          </w:p>
          <w:p w:rsidR="00560443" w:rsidRPr="009C1A9A" w:rsidRDefault="00560443" w:rsidP="00560443">
            <w:pPr>
              <w:pStyle w:val="TableParagraph"/>
              <w:ind w:left="0"/>
              <w:rPr>
                <w:sz w:val="12"/>
                <w:szCs w:val="12"/>
              </w:rPr>
            </w:pPr>
            <w:r w:rsidRPr="009C1A9A">
              <w:rPr>
                <w:w w:val="99"/>
                <w:sz w:val="12"/>
                <w:szCs w:val="12"/>
              </w:rPr>
              <w:t>Y</w:t>
            </w:r>
          </w:p>
        </w:tc>
        <w:tc>
          <w:tcPr>
            <w:tcW w:w="2855" w:type="dxa"/>
            <w:gridSpan w:val="2"/>
            <w:vMerge/>
            <w:tcBorders>
              <w:top w:val="nil"/>
            </w:tcBorders>
          </w:tcPr>
          <w:p w:rsidR="00560443" w:rsidRPr="009C1A9A" w:rsidRDefault="00560443" w:rsidP="00560443">
            <w:pPr>
              <w:rPr>
                <w:sz w:val="12"/>
                <w:szCs w:val="12"/>
              </w:rPr>
            </w:pPr>
          </w:p>
        </w:tc>
        <w:tc>
          <w:tcPr>
            <w:tcW w:w="1689" w:type="dxa"/>
            <w:gridSpan w:val="3"/>
            <w:vMerge/>
            <w:tcBorders>
              <w:top w:val="nil"/>
            </w:tcBorders>
          </w:tcPr>
          <w:p w:rsidR="00560443" w:rsidRPr="009C1A9A" w:rsidRDefault="00560443" w:rsidP="00560443">
            <w:pPr>
              <w:rPr>
                <w:sz w:val="12"/>
                <w:szCs w:val="12"/>
              </w:rPr>
            </w:pPr>
          </w:p>
        </w:tc>
        <w:tc>
          <w:tcPr>
            <w:tcW w:w="1388" w:type="dxa"/>
            <w:gridSpan w:val="3"/>
            <w:vMerge/>
            <w:tcBorders>
              <w:top w:val="nil"/>
            </w:tcBorders>
          </w:tcPr>
          <w:p w:rsidR="00560443" w:rsidRPr="009C1A9A" w:rsidRDefault="00560443" w:rsidP="00560443">
            <w:pPr>
              <w:rPr>
                <w:sz w:val="12"/>
                <w:szCs w:val="12"/>
              </w:rPr>
            </w:pP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1</w:t>
            </w:r>
          </w:p>
        </w:tc>
        <w:tc>
          <w:tcPr>
            <w:tcW w:w="1263" w:type="dxa"/>
            <w:gridSpan w:val="3"/>
          </w:tcPr>
          <w:p w:rsidR="00560443" w:rsidRPr="009C1A9A" w:rsidRDefault="00560443" w:rsidP="00560443">
            <w:pPr>
              <w:pStyle w:val="TableParagraph"/>
              <w:ind w:left="0"/>
              <w:rPr>
                <w:sz w:val="12"/>
                <w:szCs w:val="12"/>
              </w:rPr>
            </w:pPr>
            <w:r w:rsidRPr="009C1A9A">
              <w:rPr>
                <w:sz w:val="12"/>
                <w:szCs w:val="12"/>
              </w:rPr>
              <w:t>2</w:t>
            </w:r>
          </w:p>
        </w:tc>
        <w:tc>
          <w:tcPr>
            <w:tcW w:w="1468" w:type="dxa"/>
            <w:gridSpan w:val="3"/>
          </w:tcPr>
          <w:p w:rsidR="00560443" w:rsidRPr="009C1A9A" w:rsidRDefault="00560443" w:rsidP="00560443">
            <w:pPr>
              <w:pStyle w:val="TableParagraph"/>
              <w:ind w:left="0"/>
              <w:rPr>
                <w:sz w:val="12"/>
                <w:szCs w:val="12"/>
              </w:rPr>
            </w:pPr>
            <w:r w:rsidRPr="009C1A9A">
              <w:rPr>
                <w:sz w:val="12"/>
                <w:szCs w:val="12"/>
              </w:rPr>
              <w:t>3</w:t>
            </w:r>
          </w:p>
        </w:tc>
        <w:tc>
          <w:tcPr>
            <w:tcW w:w="2855" w:type="dxa"/>
            <w:gridSpan w:val="2"/>
          </w:tcPr>
          <w:p w:rsidR="00560443" w:rsidRPr="009C1A9A" w:rsidRDefault="00560443" w:rsidP="00560443">
            <w:pPr>
              <w:pStyle w:val="TableParagraph"/>
              <w:ind w:left="0"/>
              <w:rPr>
                <w:sz w:val="12"/>
                <w:szCs w:val="12"/>
              </w:rPr>
            </w:pPr>
            <w:r w:rsidRPr="009C1A9A">
              <w:rPr>
                <w:sz w:val="12"/>
                <w:szCs w:val="12"/>
              </w:rPr>
              <w:t>4</w:t>
            </w:r>
          </w:p>
        </w:tc>
        <w:tc>
          <w:tcPr>
            <w:tcW w:w="1689" w:type="dxa"/>
            <w:gridSpan w:val="3"/>
          </w:tcPr>
          <w:p w:rsidR="00560443" w:rsidRPr="009C1A9A" w:rsidRDefault="00560443" w:rsidP="00560443">
            <w:pPr>
              <w:pStyle w:val="TableParagraph"/>
              <w:ind w:left="0"/>
              <w:rPr>
                <w:sz w:val="12"/>
                <w:szCs w:val="12"/>
              </w:rPr>
            </w:pPr>
            <w:r w:rsidRPr="009C1A9A">
              <w:rPr>
                <w:sz w:val="12"/>
                <w:szCs w:val="12"/>
              </w:rPr>
              <w:t>5</w:t>
            </w:r>
          </w:p>
        </w:tc>
        <w:tc>
          <w:tcPr>
            <w:tcW w:w="1388" w:type="dxa"/>
            <w:gridSpan w:val="3"/>
          </w:tcPr>
          <w:p w:rsidR="00560443" w:rsidRPr="009C1A9A" w:rsidRDefault="00560443" w:rsidP="00560443">
            <w:pPr>
              <w:pStyle w:val="TableParagraph"/>
              <w:ind w:left="0"/>
              <w:rPr>
                <w:sz w:val="12"/>
                <w:szCs w:val="12"/>
              </w:rPr>
            </w:pPr>
            <w:r w:rsidRPr="009C1A9A">
              <w:rPr>
                <w:sz w:val="12"/>
                <w:szCs w:val="12"/>
              </w:rPr>
              <w:t>6</w:t>
            </w:r>
          </w:p>
        </w:tc>
      </w:tr>
      <w:tr w:rsidR="00560443" w:rsidRPr="009C1A9A" w:rsidTr="00610460">
        <w:trPr>
          <w:gridBefore w:val="1"/>
          <w:gridAfter w:val="2"/>
          <w:wBefore w:w="130" w:type="dxa"/>
          <w:wAfter w:w="262" w:type="dxa"/>
        </w:trPr>
        <w:tc>
          <w:tcPr>
            <w:tcW w:w="10147" w:type="dxa"/>
            <w:gridSpan w:val="16"/>
          </w:tcPr>
          <w:p w:rsidR="00560443" w:rsidRPr="009C1A9A" w:rsidRDefault="00560443" w:rsidP="00560443">
            <w:pPr>
              <w:pStyle w:val="TableParagraph"/>
              <w:ind w:left="0"/>
              <w:rPr>
                <w:sz w:val="12"/>
                <w:szCs w:val="12"/>
              </w:rPr>
            </w:pPr>
            <w:r w:rsidRPr="009C1A9A">
              <w:rPr>
                <w:sz w:val="12"/>
                <w:szCs w:val="12"/>
              </w:rPr>
              <w:t>Часть</w:t>
            </w:r>
            <w:r w:rsidRPr="009C1A9A">
              <w:rPr>
                <w:spacing w:val="-1"/>
                <w:sz w:val="12"/>
                <w:szCs w:val="12"/>
              </w:rPr>
              <w:t xml:space="preserve"> </w:t>
            </w:r>
            <w:r w:rsidRPr="009C1A9A">
              <w:rPr>
                <w:sz w:val="12"/>
                <w:szCs w:val="12"/>
              </w:rPr>
              <w:t>№</w:t>
            </w:r>
          </w:p>
        </w:tc>
      </w:tr>
      <w:tr w:rsidR="00560443" w:rsidRPr="009C1A9A" w:rsidTr="00610460">
        <w:trPr>
          <w:gridBefore w:val="1"/>
          <w:gridAfter w:val="2"/>
          <w:wBefore w:w="130" w:type="dxa"/>
          <w:wAfter w:w="262" w:type="dxa"/>
        </w:trPr>
        <w:tc>
          <w:tcPr>
            <w:tcW w:w="1484" w:type="dxa"/>
            <w:gridSpan w:val="2"/>
          </w:tcPr>
          <w:p w:rsidR="00560443" w:rsidRPr="009C1A9A" w:rsidRDefault="00560443" w:rsidP="00560443">
            <w:pPr>
              <w:pStyle w:val="TableParagraph"/>
              <w:ind w:left="0"/>
              <w:rPr>
                <w:sz w:val="12"/>
                <w:szCs w:val="12"/>
              </w:rPr>
            </w:pPr>
            <w:r w:rsidRPr="009C1A9A">
              <w:rPr>
                <w:sz w:val="12"/>
                <w:szCs w:val="12"/>
              </w:rPr>
              <w:t>-</w:t>
            </w:r>
          </w:p>
        </w:tc>
        <w:tc>
          <w:tcPr>
            <w:tcW w:w="1263" w:type="dxa"/>
            <w:gridSpan w:val="3"/>
          </w:tcPr>
          <w:p w:rsidR="00560443" w:rsidRPr="009C1A9A" w:rsidRDefault="00560443" w:rsidP="00560443">
            <w:pPr>
              <w:pStyle w:val="TableParagraph"/>
              <w:ind w:left="0"/>
              <w:rPr>
                <w:sz w:val="12"/>
                <w:szCs w:val="12"/>
              </w:rPr>
            </w:pPr>
            <w:r w:rsidRPr="009C1A9A">
              <w:rPr>
                <w:sz w:val="12"/>
                <w:szCs w:val="12"/>
              </w:rPr>
              <w:t>-</w:t>
            </w:r>
          </w:p>
        </w:tc>
        <w:tc>
          <w:tcPr>
            <w:tcW w:w="1468" w:type="dxa"/>
            <w:gridSpan w:val="3"/>
          </w:tcPr>
          <w:p w:rsidR="00560443" w:rsidRPr="009C1A9A" w:rsidRDefault="00560443" w:rsidP="00560443">
            <w:pPr>
              <w:pStyle w:val="TableParagraph"/>
              <w:ind w:left="0"/>
              <w:rPr>
                <w:sz w:val="12"/>
                <w:szCs w:val="12"/>
              </w:rPr>
            </w:pPr>
            <w:r w:rsidRPr="009C1A9A">
              <w:rPr>
                <w:sz w:val="12"/>
                <w:szCs w:val="12"/>
              </w:rPr>
              <w:t>-</w:t>
            </w:r>
          </w:p>
        </w:tc>
        <w:tc>
          <w:tcPr>
            <w:tcW w:w="2855" w:type="dxa"/>
            <w:gridSpan w:val="2"/>
          </w:tcPr>
          <w:p w:rsidR="00560443" w:rsidRPr="009C1A9A" w:rsidRDefault="00560443" w:rsidP="00560443">
            <w:pPr>
              <w:pStyle w:val="TableParagraph"/>
              <w:ind w:left="0"/>
              <w:rPr>
                <w:sz w:val="12"/>
                <w:szCs w:val="12"/>
              </w:rPr>
            </w:pPr>
            <w:r w:rsidRPr="009C1A9A">
              <w:rPr>
                <w:sz w:val="12"/>
                <w:szCs w:val="12"/>
              </w:rPr>
              <w:t>-</w:t>
            </w:r>
          </w:p>
        </w:tc>
        <w:tc>
          <w:tcPr>
            <w:tcW w:w="1689" w:type="dxa"/>
            <w:gridSpan w:val="3"/>
          </w:tcPr>
          <w:p w:rsidR="00560443" w:rsidRPr="009C1A9A" w:rsidRDefault="00560443" w:rsidP="00560443">
            <w:pPr>
              <w:pStyle w:val="TableParagraph"/>
              <w:ind w:left="0"/>
              <w:rPr>
                <w:sz w:val="12"/>
                <w:szCs w:val="12"/>
              </w:rPr>
            </w:pPr>
            <w:r w:rsidRPr="009C1A9A">
              <w:rPr>
                <w:sz w:val="12"/>
                <w:szCs w:val="12"/>
              </w:rPr>
              <w:t>-</w:t>
            </w:r>
          </w:p>
        </w:tc>
        <w:tc>
          <w:tcPr>
            <w:tcW w:w="1388" w:type="dxa"/>
            <w:gridSpan w:val="3"/>
          </w:tcPr>
          <w:p w:rsidR="00560443" w:rsidRPr="009C1A9A" w:rsidRDefault="00560443" w:rsidP="00560443">
            <w:pPr>
              <w:pStyle w:val="TableParagraph"/>
              <w:ind w:left="0"/>
              <w:rPr>
                <w:sz w:val="12"/>
                <w:szCs w:val="12"/>
              </w:rPr>
            </w:pPr>
            <w:r w:rsidRPr="009C1A9A">
              <w:rPr>
                <w:sz w:val="12"/>
                <w:szCs w:val="12"/>
              </w:rPr>
              <w:t>-</w:t>
            </w:r>
          </w:p>
        </w:tc>
      </w:tr>
    </w:tbl>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r>
        <w:rPr>
          <w:noProof/>
          <w:sz w:val="16"/>
          <w:szCs w:val="16"/>
        </w:rPr>
        <w:lastRenderedPageBreak/>
        <w:drawing>
          <wp:inline distT="0" distB="0" distL="0" distR="0">
            <wp:extent cx="2867025" cy="1514475"/>
            <wp:effectExtent l="19050" t="0" r="9525"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5" cstate="print"/>
                    <a:srcRect/>
                    <a:stretch>
                      <a:fillRect/>
                    </a:stretch>
                  </pic:blipFill>
                  <pic:spPr bwMode="auto">
                    <a:xfrm>
                      <a:off x="0" y="0"/>
                      <a:ext cx="2867025" cy="1514475"/>
                    </a:xfrm>
                    <a:prstGeom prst="rect">
                      <a:avLst/>
                    </a:prstGeom>
                    <a:noFill/>
                    <a:ln w="9525">
                      <a:noFill/>
                      <a:miter lim="800000"/>
                      <a:headEnd/>
                      <a:tailEnd/>
                    </a:ln>
                  </pic:spPr>
                </pic:pic>
              </a:graphicData>
            </a:graphic>
          </wp:inline>
        </w:drawing>
      </w:r>
      <w:r w:rsidRPr="009C1A9A">
        <w:rPr>
          <w:sz w:val="16"/>
          <w:szCs w:val="16"/>
        </w:rPr>
        <w:t>».</w:t>
      </w:r>
    </w:p>
    <w:p w:rsidR="00560443" w:rsidRPr="009C1A9A" w:rsidRDefault="00560443" w:rsidP="00560443">
      <w:pPr>
        <w:pStyle w:val="af3"/>
        <w:spacing w:after="0"/>
        <w:rPr>
          <w:sz w:val="16"/>
          <w:szCs w:val="16"/>
        </w:rPr>
      </w:pPr>
      <w:r w:rsidRPr="009C1A9A">
        <w:rPr>
          <w:sz w:val="16"/>
          <w:szCs w:val="16"/>
        </w:rPr>
        <w:t>Приложение</w:t>
      </w:r>
      <w:r w:rsidRPr="009C1A9A">
        <w:rPr>
          <w:spacing w:val="-3"/>
          <w:sz w:val="16"/>
          <w:szCs w:val="16"/>
        </w:rPr>
        <w:t xml:space="preserve"> </w:t>
      </w:r>
      <w:r w:rsidRPr="009C1A9A">
        <w:rPr>
          <w:sz w:val="16"/>
          <w:szCs w:val="16"/>
        </w:rPr>
        <w:t>№</w:t>
      </w:r>
      <w:r w:rsidRPr="009C1A9A">
        <w:rPr>
          <w:spacing w:val="-4"/>
          <w:sz w:val="16"/>
          <w:szCs w:val="16"/>
        </w:rPr>
        <w:t xml:space="preserve"> </w:t>
      </w:r>
      <w:r w:rsidRPr="009C1A9A">
        <w:rPr>
          <w:sz w:val="16"/>
          <w:szCs w:val="16"/>
        </w:rPr>
        <w:t>5</w:t>
      </w:r>
    </w:p>
    <w:p w:rsidR="00560443" w:rsidRPr="009C1A9A" w:rsidRDefault="00560443" w:rsidP="00560443">
      <w:pPr>
        <w:pStyle w:val="af3"/>
        <w:spacing w:after="0"/>
        <w:rPr>
          <w:sz w:val="16"/>
          <w:szCs w:val="16"/>
        </w:rPr>
      </w:pPr>
      <w:r w:rsidRPr="009C1A9A">
        <w:rPr>
          <w:sz w:val="16"/>
          <w:szCs w:val="16"/>
        </w:rPr>
        <w:t>к приказу департамента</w:t>
      </w:r>
      <w:r w:rsidRPr="009C1A9A">
        <w:rPr>
          <w:spacing w:val="1"/>
          <w:sz w:val="16"/>
          <w:szCs w:val="16"/>
        </w:rPr>
        <w:t xml:space="preserve"> </w:t>
      </w:r>
      <w:r w:rsidRPr="009C1A9A">
        <w:rPr>
          <w:sz w:val="16"/>
          <w:szCs w:val="16"/>
        </w:rPr>
        <w:t>архитектуры и градостроительства</w:t>
      </w:r>
      <w:r w:rsidRPr="009C1A9A">
        <w:rPr>
          <w:spacing w:val="-67"/>
          <w:sz w:val="16"/>
          <w:szCs w:val="16"/>
        </w:rPr>
        <w:t xml:space="preserve"> </w:t>
      </w:r>
      <w:r w:rsidRPr="009C1A9A">
        <w:rPr>
          <w:sz w:val="16"/>
          <w:szCs w:val="16"/>
        </w:rPr>
        <w:t>Воронежской области</w:t>
      </w:r>
    </w:p>
    <w:p w:rsidR="00560443" w:rsidRPr="009C1A9A" w:rsidRDefault="00560443" w:rsidP="00560443">
      <w:pPr>
        <w:pStyle w:val="af3"/>
        <w:tabs>
          <w:tab w:val="left" w:pos="6811"/>
        </w:tabs>
        <w:spacing w:after="0"/>
        <w:rPr>
          <w:sz w:val="16"/>
          <w:szCs w:val="16"/>
        </w:rPr>
      </w:pPr>
      <w:r w:rsidRPr="009C1A9A">
        <w:rPr>
          <w:sz w:val="16"/>
          <w:szCs w:val="16"/>
        </w:rPr>
        <w:t>от</w:t>
      </w:r>
      <w:r w:rsidRPr="009C1A9A">
        <w:rPr>
          <w:sz w:val="16"/>
          <w:szCs w:val="16"/>
        </w:rPr>
        <w:tab/>
        <w:t>№</w:t>
      </w:r>
    </w:p>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«ГРАФИЧЕСКОЕ</w:t>
      </w:r>
      <w:r w:rsidRPr="009C1A9A">
        <w:rPr>
          <w:spacing w:val="-11"/>
          <w:sz w:val="16"/>
          <w:szCs w:val="16"/>
        </w:rPr>
        <w:t xml:space="preserve"> </w:t>
      </w:r>
      <w:r w:rsidRPr="009C1A9A">
        <w:rPr>
          <w:sz w:val="16"/>
          <w:szCs w:val="16"/>
        </w:rPr>
        <w:t>ОПИСАНИЕ</w:t>
      </w:r>
    </w:p>
    <w:p w:rsidR="00560443" w:rsidRPr="009C1A9A" w:rsidRDefault="00560443" w:rsidP="00560443">
      <w:pPr>
        <w:jc w:val="center"/>
        <w:rPr>
          <w:sz w:val="16"/>
          <w:szCs w:val="16"/>
        </w:rPr>
      </w:pPr>
      <w:r w:rsidRPr="009C1A9A">
        <w:rPr>
          <w:sz w:val="16"/>
          <w:szCs w:val="16"/>
        </w:rPr>
        <w:t>местоположения</w:t>
      </w:r>
      <w:r w:rsidRPr="009C1A9A">
        <w:rPr>
          <w:spacing w:val="-3"/>
          <w:sz w:val="16"/>
          <w:szCs w:val="16"/>
        </w:rPr>
        <w:t xml:space="preserve"> </w:t>
      </w:r>
      <w:r w:rsidRPr="009C1A9A">
        <w:rPr>
          <w:sz w:val="16"/>
          <w:szCs w:val="16"/>
        </w:rPr>
        <w:t>границ</w:t>
      </w:r>
    </w:p>
    <w:p w:rsidR="00560443" w:rsidRPr="009C1A9A" w:rsidRDefault="00560443" w:rsidP="00560443">
      <w:pPr>
        <w:jc w:val="center"/>
        <w:rPr>
          <w:sz w:val="16"/>
          <w:szCs w:val="16"/>
        </w:rPr>
      </w:pPr>
      <w:r w:rsidRPr="009C1A9A">
        <w:rPr>
          <w:sz w:val="16"/>
          <w:szCs w:val="16"/>
        </w:rPr>
        <w:t>Общественно-деловая</w:t>
      </w:r>
      <w:r w:rsidRPr="009C1A9A">
        <w:rPr>
          <w:spacing w:val="-5"/>
          <w:sz w:val="16"/>
          <w:szCs w:val="16"/>
        </w:rPr>
        <w:t xml:space="preserve"> </w:t>
      </w:r>
      <w:r w:rsidRPr="009C1A9A">
        <w:rPr>
          <w:sz w:val="16"/>
          <w:szCs w:val="16"/>
        </w:rPr>
        <w:t>зона</w:t>
      </w:r>
      <w:r w:rsidRPr="009C1A9A">
        <w:rPr>
          <w:spacing w:val="-6"/>
          <w:sz w:val="16"/>
          <w:szCs w:val="16"/>
        </w:rPr>
        <w:t xml:space="preserve"> </w:t>
      </w:r>
      <w:r w:rsidRPr="009C1A9A">
        <w:rPr>
          <w:sz w:val="16"/>
          <w:szCs w:val="16"/>
        </w:rPr>
        <w:t>города</w:t>
      </w:r>
      <w:r w:rsidRPr="009C1A9A">
        <w:rPr>
          <w:spacing w:val="-5"/>
          <w:sz w:val="16"/>
          <w:szCs w:val="16"/>
        </w:rPr>
        <w:t xml:space="preserve"> </w:t>
      </w:r>
      <w:r w:rsidRPr="009C1A9A">
        <w:rPr>
          <w:sz w:val="16"/>
          <w:szCs w:val="16"/>
        </w:rPr>
        <w:t>Павловск</w:t>
      </w:r>
      <w:r w:rsidRPr="009C1A9A">
        <w:rPr>
          <w:spacing w:val="-5"/>
          <w:sz w:val="16"/>
          <w:szCs w:val="16"/>
        </w:rPr>
        <w:t xml:space="preserve"> </w:t>
      </w:r>
      <w:r w:rsidRPr="009C1A9A">
        <w:rPr>
          <w:sz w:val="16"/>
          <w:szCs w:val="16"/>
        </w:rPr>
        <w:t>–</w:t>
      </w:r>
      <w:r w:rsidRPr="009C1A9A">
        <w:rPr>
          <w:spacing w:val="-4"/>
          <w:sz w:val="16"/>
          <w:szCs w:val="16"/>
        </w:rPr>
        <w:t xml:space="preserve"> </w:t>
      </w:r>
      <w:r w:rsidRPr="009C1A9A">
        <w:rPr>
          <w:sz w:val="16"/>
          <w:szCs w:val="16"/>
        </w:rPr>
        <w:t>ОД/1</w:t>
      </w:r>
    </w:p>
    <w:p w:rsidR="00560443" w:rsidRPr="009C1A9A" w:rsidRDefault="00560443" w:rsidP="00560443">
      <w:pPr>
        <w:jc w:val="center"/>
        <w:rPr>
          <w:sz w:val="16"/>
          <w:szCs w:val="16"/>
        </w:rPr>
      </w:pPr>
      <w:r w:rsidRPr="009C1A9A">
        <w:rPr>
          <w:sz w:val="16"/>
          <w:szCs w:val="16"/>
        </w:rPr>
        <w:t>(наименование</w:t>
      </w:r>
      <w:r w:rsidRPr="009C1A9A">
        <w:rPr>
          <w:spacing w:val="-8"/>
          <w:sz w:val="16"/>
          <w:szCs w:val="16"/>
        </w:rPr>
        <w:t xml:space="preserve"> </w:t>
      </w:r>
      <w:r w:rsidRPr="009C1A9A">
        <w:rPr>
          <w:sz w:val="16"/>
          <w:szCs w:val="16"/>
        </w:rPr>
        <w:t>объекта,</w:t>
      </w:r>
      <w:r w:rsidRPr="009C1A9A">
        <w:rPr>
          <w:spacing w:val="-7"/>
          <w:sz w:val="16"/>
          <w:szCs w:val="16"/>
        </w:rPr>
        <w:t xml:space="preserve"> </w:t>
      </w:r>
      <w:r w:rsidRPr="009C1A9A">
        <w:rPr>
          <w:sz w:val="16"/>
          <w:szCs w:val="16"/>
        </w:rPr>
        <w:t>местоположение</w:t>
      </w:r>
      <w:r w:rsidRPr="009C1A9A">
        <w:rPr>
          <w:spacing w:val="-8"/>
          <w:sz w:val="16"/>
          <w:szCs w:val="16"/>
        </w:rPr>
        <w:t xml:space="preserve"> </w:t>
      </w:r>
      <w:r w:rsidRPr="009C1A9A">
        <w:rPr>
          <w:sz w:val="16"/>
          <w:szCs w:val="16"/>
        </w:rPr>
        <w:t>границ</w:t>
      </w:r>
      <w:r w:rsidRPr="009C1A9A">
        <w:rPr>
          <w:spacing w:val="-8"/>
          <w:sz w:val="16"/>
          <w:szCs w:val="16"/>
        </w:rPr>
        <w:t xml:space="preserve"> </w:t>
      </w:r>
      <w:r w:rsidRPr="009C1A9A">
        <w:rPr>
          <w:sz w:val="16"/>
          <w:szCs w:val="16"/>
        </w:rPr>
        <w:t>которого</w:t>
      </w:r>
      <w:r w:rsidRPr="009C1A9A">
        <w:rPr>
          <w:spacing w:val="-7"/>
          <w:sz w:val="16"/>
          <w:szCs w:val="16"/>
        </w:rPr>
        <w:t xml:space="preserve"> </w:t>
      </w:r>
      <w:r w:rsidRPr="009C1A9A">
        <w:rPr>
          <w:sz w:val="16"/>
          <w:szCs w:val="16"/>
        </w:rPr>
        <w:t>описано</w:t>
      </w:r>
      <w:r w:rsidRPr="009C1A9A">
        <w:rPr>
          <w:spacing w:val="-47"/>
          <w:sz w:val="16"/>
          <w:szCs w:val="16"/>
        </w:rPr>
        <w:t xml:space="preserve"> </w:t>
      </w:r>
      <w:r w:rsidRPr="009C1A9A">
        <w:rPr>
          <w:sz w:val="16"/>
          <w:szCs w:val="16"/>
        </w:rPr>
        <w:t>(далее</w:t>
      </w:r>
      <w:r w:rsidRPr="009C1A9A">
        <w:rPr>
          <w:spacing w:val="-1"/>
          <w:sz w:val="16"/>
          <w:szCs w:val="16"/>
        </w:rPr>
        <w:t xml:space="preserve"> </w:t>
      </w:r>
      <w:r w:rsidRPr="009C1A9A">
        <w:rPr>
          <w:sz w:val="16"/>
          <w:szCs w:val="16"/>
        </w:rPr>
        <w:t>-</w:t>
      </w:r>
      <w:r w:rsidRPr="009C1A9A">
        <w:rPr>
          <w:spacing w:val="-2"/>
          <w:sz w:val="16"/>
          <w:szCs w:val="16"/>
        </w:rPr>
        <w:t xml:space="preserve"> </w:t>
      </w:r>
      <w:r w:rsidRPr="009C1A9A">
        <w:rPr>
          <w:sz w:val="16"/>
          <w:szCs w:val="16"/>
        </w:rPr>
        <w:t>объект)</w:t>
      </w:r>
    </w:p>
    <w:p w:rsidR="00560443" w:rsidRPr="009C1A9A" w:rsidRDefault="00560443" w:rsidP="00560443">
      <w:pPr>
        <w:jc w:val="center"/>
        <w:rPr>
          <w:sz w:val="16"/>
          <w:szCs w:val="16"/>
        </w:rPr>
      </w:pPr>
      <w:r w:rsidRPr="009C1A9A">
        <w:rPr>
          <w:sz w:val="16"/>
          <w:szCs w:val="16"/>
        </w:rPr>
        <w:t>Раздел</w:t>
      </w:r>
      <w:r w:rsidRPr="009C1A9A">
        <w:rPr>
          <w:spacing w:val="-2"/>
          <w:sz w:val="16"/>
          <w:szCs w:val="16"/>
        </w:rPr>
        <w:t xml:space="preserve"> </w:t>
      </w:r>
      <w:r w:rsidRPr="009C1A9A">
        <w:rPr>
          <w:sz w:val="16"/>
          <w:szCs w:val="16"/>
        </w:rPr>
        <w:t>1</w:t>
      </w:r>
    </w:p>
    <w:p w:rsidR="00560443" w:rsidRPr="009C1A9A" w:rsidRDefault="00560443" w:rsidP="00560443">
      <w:pPr>
        <w:pStyle w:val="af3"/>
        <w:spacing w:after="0"/>
        <w:rPr>
          <w:sz w:val="16"/>
          <w:szCs w:val="16"/>
        </w:rPr>
      </w:pPr>
    </w:p>
    <w:tbl>
      <w:tblPr>
        <w:tblW w:w="5000" w:type="pc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82"/>
        <w:gridCol w:w="2097"/>
        <w:gridCol w:w="2151"/>
      </w:tblGrid>
      <w:tr w:rsidR="00560443" w:rsidRPr="009C1A9A" w:rsidTr="00610460">
        <w:tc>
          <w:tcPr>
            <w:tcW w:w="9484" w:type="dxa"/>
            <w:gridSpan w:val="3"/>
          </w:tcPr>
          <w:p w:rsidR="00560443" w:rsidRPr="009C1A9A" w:rsidRDefault="00560443" w:rsidP="00560443">
            <w:pPr>
              <w:pStyle w:val="TableParagraph"/>
              <w:ind w:left="0"/>
              <w:rPr>
                <w:sz w:val="12"/>
                <w:szCs w:val="16"/>
              </w:rPr>
            </w:pPr>
            <w:r w:rsidRPr="009C1A9A">
              <w:rPr>
                <w:sz w:val="12"/>
                <w:szCs w:val="16"/>
              </w:rPr>
              <w:t>Сведения</w:t>
            </w:r>
            <w:r w:rsidRPr="009C1A9A">
              <w:rPr>
                <w:spacing w:val="-2"/>
                <w:sz w:val="12"/>
                <w:szCs w:val="16"/>
              </w:rPr>
              <w:t xml:space="preserve"> </w:t>
            </w:r>
            <w:r w:rsidRPr="009C1A9A">
              <w:rPr>
                <w:sz w:val="12"/>
                <w:szCs w:val="16"/>
              </w:rPr>
              <w:t>об</w:t>
            </w:r>
            <w:r w:rsidRPr="009C1A9A">
              <w:rPr>
                <w:spacing w:val="-1"/>
                <w:sz w:val="12"/>
                <w:szCs w:val="16"/>
              </w:rPr>
              <w:t xml:space="preserve"> </w:t>
            </w:r>
            <w:r w:rsidRPr="009C1A9A">
              <w:rPr>
                <w:sz w:val="12"/>
                <w:szCs w:val="16"/>
              </w:rPr>
              <w:t>объекте</w:t>
            </w:r>
          </w:p>
        </w:tc>
      </w:tr>
      <w:tr w:rsidR="00560443" w:rsidRPr="009C1A9A" w:rsidTr="00610460">
        <w:tc>
          <w:tcPr>
            <w:tcW w:w="9484" w:type="dxa"/>
            <w:gridSpan w:val="3"/>
          </w:tcPr>
          <w:p w:rsidR="00560443" w:rsidRPr="009C1A9A" w:rsidRDefault="00560443" w:rsidP="00560443">
            <w:pPr>
              <w:pStyle w:val="TableParagraph"/>
              <w:ind w:left="0"/>
              <w:rPr>
                <w:sz w:val="12"/>
                <w:szCs w:val="16"/>
              </w:rPr>
            </w:pPr>
          </w:p>
        </w:tc>
      </w:tr>
      <w:tr w:rsidR="00560443" w:rsidRPr="009C1A9A" w:rsidTr="00610460">
        <w:tc>
          <w:tcPr>
            <w:tcW w:w="749" w:type="dxa"/>
          </w:tcPr>
          <w:p w:rsidR="00560443" w:rsidRPr="009C1A9A" w:rsidRDefault="00560443" w:rsidP="00560443">
            <w:pPr>
              <w:pStyle w:val="TableParagraph"/>
              <w:ind w:left="0"/>
              <w:rPr>
                <w:sz w:val="12"/>
                <w:szCs w:val="16"/>
              </w:rPr>
            </w:pPr>
            <w:r w:rsidRPr="009C1A9A">
              <w:rPr>
                <w:sz w:val="12"/>
                <w:szCs w:val="16"/>
              </w:rPr>
              <w:t>№</w:t>
            </w:r>
            <w:r w:rsidRPr="009C1A9A">
              <w:rPr>
                <w:spacing w:val="-57"/>
                <w:sz w:val="12"/>
                <w:szCs w:val="16"/>
              </w:rPr>
              <w:t xml:space="preserve"> </w:t>
            </w:r>
            <w:r w:rsidRPr="009C1A9A">
              <w:rPr>
                <w:sz w:val="12"/>
                <w:szCs w:val="16"/>
              </w:rPr>
              <w:t>п/п</w:t>
            </w:r>
          </w:p>
        </w:tc>
        <w:tc>
          <w:tcPr>
            <w:tcW w:w="4311" w:type="dxa"/>
          </w:tcPr>
          <w:p w:rsidR="00560443" w:rsidRPr="009C1A9A" w:rsidRDefault="00560443" w:rsidP="00560443">
            <w:pPr>
              <w:pStyle w:val="TableParagraph"/>
              <w:ind w:left="0"/>
              <w:rPr>
                <w:sz w:val="12"/>
                <w:szCs w:val="16"/>
              </w:rPr>
            </w:pPr>
            <w:r w:rsidRPr="009C1A9A">
              <w:rPr>
                <w:sz w:val="12"/>
                <w:szCs w:val="16"/>
              </w:rPr>
              <w:t>Характеристики</w:t>
            </w:r>
            <w:r w:rsidRPr="009C1A9A">
              <w:rPr>
                <w:spacing w:val="-3"/>
                <w:sz w:val="12"/>
                <w:szCs w:val="16"/>
              </w:rPr>
              <w:t xml:space="preserve"> </w:t>
            </w:r>
            <w:r w:rsidRPr="009C1A9A">
              <w:rPr>
                <w:sz w:val="12"/>
                <w:szCs w:val="16"/>
              </w:rPr>
              <w:t>объекта</w:t>
            </w:r>
          </w:p>
        </w:tc>
        <w:tc>
          <w:tcPr>
            <w:tcW w:w="4424" w:type="dxa"/>
          </w:tcPr>
          <w:p w:rsidR="00560443" w:rsidRPr="009C1A9A" w:rsidRDefault="00560443" w:rsidP="00560443">
            <w:pPr>
              <w:pStyle w:val="TableParagraph"/>
              <w:ind w:left="0"/>
              <w:rPr>
                <w:sz w:val="12"/>
                <w:szCs w:val="16"/>
              </w:rPr>
            </w:pPr>
            <w:r w:rsidRPr="009C1A9A">
              <w:rPr>
                <w:sz w:val="12"/>
                <w:szCs w:val="16"/>
              </w:rPr>
              <w:t>Описание</w:t>
            </w:r>
            <w:r w:rsidRPr="009C1A9A">
              <w:rPr>
                <w:spacing w:val="-4"/>
                <w:sz w:val="12"/>
                <w:szCs w:val="16"/>
              </w:rPr>
              <w:t xml:space="preserve"> </w:t>
            </w:r>
            <w:r w:rsidRPr="009C1A9A">
              <w:rPr>
                <w:sz w:val="12"/>
                <w:szCs w:val="16"/>
              </w:rPr>
              <w:t>характеристик</w:t>
            </w:r>
          </w:p>
        </w:tc>
      </w:tr>
      <w:tr w:rsidR="00560443" w:rsidRPr="009C1A9A" w:rsidTr="00610460">
        <w:tc>
          <w:tcPr>
            <w:tcW w:w="749" w:type="dxa"/>
          </w:tcPr>
          <w:p w:rsidR="00560443" w:rsidRPr="009C1A9A" w:rsidRDefault="00560443" w:rsidP="00560443">
            <w:pPr>
              <w:pStyle w:val="TableParagraph"/>
              <w:ind w:left="0"/>
              <w:rPr>
                <w:sz w:val="12"/>
                <w:szCs w:val="16"/>
              </w:rPr>
            </w:pPr>
            <w:r w:rsidRPr="009C1A9A">
              <w:rPr>
                <w:sz w:val="12"/>
                <w:szCs w:val="16"/>
              </w:rPr>
              <w:t>1</w:t>
            </w:r>
          </w:p>
        </w:tc>
        <w:tc>
          <w:tcPr>
            <w:tcW w:w="4311" w:type="dxa"/>
          </w:tcPr>
          <w:p w:rsidR="00560443" w:rsidRPr="009C1A9A" w:rsidRDefault="00560443" w:rsidP="00560443">
            <w:pPr>
              <w:pStyle w:val="TableParagraph"/>
              <w:ind w:left="0"/>
              <w:rPr>
                <w:sz w:val="12"/>
                <w:szCs w:val="16"/>
              </w:rPr>
            </w:pPr>
            <w:r w:rsidRPr="009C1A9A">
              <w:rPr>
                <w:sz w:val="12"/>
                <w:szCs w:val="16"/>
              </w:rPr>
              <w:t>2</w:t>
            </w:r>
          </w:p>
        </w:tc>
        <w:tc>
          <w:tcPr>
            <w:tcW w:w="4424" w:type="dxa"/>
          </w:tcPr>
          <w:p w:rsidR="00560443" w:rsidRPr="009C1A9A" w:rsidRDefault="00560443" w:rsidP="00560443">
            <w:pPr>
              <w:pStyle w:val="TableParagraph"/>
              <w:ind w:left="0"/>
              <w:rPr>
                <w:sz w:val="12"/>
                <w:szCs w:val="16"/>
              </w:rPr>
            </w:pPr>
            <w:r w:rsidRPr="009C1A9A">
              <w:rPr>
                <w:sz w:val="12"/>
                <w:szCs w:val="16"/>
              </w:rPr>
              <w:t>3</w:t>
            </w:r>
          </w:p>
        </w:tc>
      </w:tr>
      <w:tr w:rsidR="00560443" w:rsidRPr="009C1A9A" w:rsidTr="00610460">
        <w:tc>
          <w:tcPr>
            <w:tcW w:w="749" w:type="dxa"/>
          </w:tcPr>
          <w:p w:rsidR="00560443" w:rsidRPr="009C1A9A" w:rsidRDefault="00560443" w:rsidP="00560443">
            <w:pPr>
              <w:pStyle w:val="TableParagraph"/>
              <w:ind w:left="0"/>
              <w:rPr>
                <w:sz w:val="12"/>
                <w:szCs w:val="16"/>
              </w:rPr>
            </w:pPr>
            <w:r w:rsidRPr="009C1A9A">
              <w:rPr>
                <w:sz w:val="12"/>
                <w:szCs w:val="16"/>
              </w:rPr>
              <w:t>1</w:t>
            </w:r>
          </w:p>
        </w:tc>
        <w:tc>
          <w:tcPr>
            <w:tcW w:w="4311" w:type="dxa"/>
          </w:tcPr>
          <w:p w:rsidR="00560443" w:rsidRPr="009C1A9A" w:rsidRDefault="00560443" w:rsidP="00560443">
            <w:pPr>
              <w:pStyle w:val="TableParagraph"/>
              <w:ind w:left="0"/>
              <w:rPr>
                <w:sz w:val="12"/>
                <w:szCs w:val="16"/>
              </w:rPr>
            </w:pPr>
            <w:r w:rsidRPr="009C1A9A">
              <w:rPr>
                <w:sz w:val="12"/>
                <w:szCs w:val="16"/>
              </w:rPr>
              <w:t>Местоположение</w:t>
            </w:r>
            <w:r w:rsidRPr="009C1A9A">
              <w:rPr>
                <w:spacing w:val="-4"/>
                <w:sz w:val="12"/>
                <w:szCs w:val="16"/>
              </w:rPr>
              <w:t xml:space="preserve"> </w:t>
            </w:r>
            <w:r w:rsidRPr="009C1A9A">
              <w:rPr>
                <w:sz w:val="12"/>
                <w:szCs w:val="16"/>
              </w:rPr>
              <w:t>объекта</w:t>
            </w:r>
          </w:p>
        </w:tc>
        <w:tc>
          <w:tcPr>
            <w:tcW w:w="4424" w:type="dxa"/>
          </w:tcPr>
          <w:p w:rsidR="00560443" w:rsidRPr="00560443" w:rsidRDefault="00560443" w:rsidP="00560443">
            <w:pPr>
              <w:pStyle w:val="TableParagraph"/>
              <w:ind w:left="0"/>
              <w:rPr>
                <w:sz w:val="12"/>
                <w:szCs w:val="16"/>
                <w:lang w:val="ru-RU"/>
              </w:rPr>
            </w:pPr>
            <w:r w:rsidRPr="00560443">
              <w:rPr>
                <w:sz w:val="12"/>
                <w:szCs w:val="16"/>
                <w:lang w:val="ru-RU"/>
              </w:rPr>
              <w:t>Воронежская область, Павловский</w:t>
            </w:r>
            <w:r w:rsidRPr="00560443">
              <w:rPr>
                <w:spacing w:val="-57"/>
                <w:sz w:val="12"/>
                <w:szCs w:val="16"/>
                <w:lang w:val="ru-RU"/>
              </w:rPr>
              <w:t xml:space="preserve"> </w:t>
            </w:r>
            <w:r w:rsidRPr="00560443">
              <w:rPr>
                <w:sz w:val="12"/>
                <w:szCs w:val="16"/>
                <w:lang w:val="ru-RU"/>
              </w:rPr>
              <w:t>муниципальный район, городское</w:t>
            </w:r>
            <w:r w:rsidRPr="00560443">
              <w:rPr>
                <w:spacing w:val="1"/>
                <w:sz w:val="12"/>
                <w:szCs w:val="16"/>
                <w:lang w:val="ru-RU"/>
              </w:rPr>
              <w:t xml:space="preserve"> </w:t>
            </w:r>
            <w:r w:rsidRPr="00560443">
              <w:rPr>
                <w:sz w:val="12"/>
                <w:szCs w:val="16"/>
                <w:lang w:val="ru-RU"/>
              </w:rPr>
              <w:t>поселение</w:t>
            </w:r>
            <w:r w:rsidRPr="00560443">
              <w:rPr>
                <w:spacing w:val="-6"/>
                <w:sz w:val="12"/>
                <w:szCs w:val="16"/>
                <w:lang w:val="ru-RU"/>
              </w:rPr>
              <w:t xml:space="preserve"> </w:t>
            </w:r>
            <w:r w:rsidRPr="00560443">
              <w:rPr>
                <w:sz w:val="12"/>
                <w:szCs w:val="16"/>
                <w:lang w:val="ru-RU"/>
              </w:rPr>
              <w:t>-</w:t>
            </w:r>
            <w:r w:rsidRPr="00560443">
              <w:rPr>
                <w:spacing w:val="-6"/>
                <w:sz w:val="12"/>
                <w:szCs w:val="16"/>
                <w:lang w:val="ru-RU"/>
              </w:rPr>
              <w:t xml:space="preserve"> </w:t>
            </w:r>
            <w:r w:rsidRPr="00560443">
              <w:rPr>
                <w:sz w:val="12"/>
                <w:szCs w:val="16"/>
                <w:lang w:val="ru-RU"/>
              </w:rPr>
              <w:t>город</w:t>
            </w:r>
            <w:r w:rsidRPr="00560443">
              <w:rPr>
                <w:spacing w:val="-6"/>
                <w:sz w:val="12"/>
                <w:szCs w:val="16"/>
                <w:lang w:val="ru-RU"/>
              </w:rPr>
              <w:t xml:space="preserve"> </w:t>
            </w:r>
            <w:r w:rsidRPr="00560443">
              <w:rPr>
                <w:sz w:val="12"/>
                <w:szCs w:val="16"/>
                <w:lang w:val="ru-RU"/>
              </w:rPr>
              <w:t>Павловск,</w:t>
            </w:r>
            <w:r w:rsidRPr="00560443">
              <w:rPr>
                <w:spacing w:val="-5"/>
                <w:sz w:val="12"/>
                <w:szCs w:val="16"/>
                <w:lang w:val="ru-RU"/>
              </w:rPr>
              <w:t xml:space="preserve"> </w:t>
            </w:r>
            <w:r w:rsidRPr="00560443">
              <w:rPr>
                <w:sz w:val="12"/>
                <w:szCs w:val="16"/>
                <w:lang w:val="ru-RU"/>
              </w:rPr>
              <w:t>город</w:t>
            </w:r>
          </w:p>
          <w:p w:rsidR="00560443" w:rsidRPr="009C1A9A" w:rsidRDefault="00560443" w:rsidP="00560443">
            <w:pPr>
              <w:pStyle w:val="TableParagraph"/>
              <w:ind w:left="0"/>
              <w:rPr>
                <w:sz w:val="12"/>
                <w:szCs w:val="16"/>
              </w:rPr>
            </w:pPr>
            <w:r w:rsidRPr="009C1A9A">
              <w:rPr>
                <w:sz w:val="12"/>
                <w:szCs w:val="16"/>
              </w:rPr>
              <w:t>Павловск</w:t>
            </w:r>
          </w:p>
        </w:tc>
      </w:tr>
      <w:tr w:rsidR="00560443" w:rsidRPr="009C1A9A" w:rsidTr="00610460">
        <w:tc>
          <w:tcPr>
            <w:tcW w:w="749" w:type="dxa"/>
          </w:tcPr>
          <w:p w:rsidR="00560443" w:rsidRPr="009C1A9A" w:rsidRDefault="00560443" w:rsidP="00560443">
            <w:pPr>
              <w:pStyle w:val="TableParagraph"/>
              <w:ind w:left="0"/>
              <w:rPr>
                <w:sz w:val="12"/>
                <w:szCs w:val="16"/>
              </w:rPr>
            </w:pPr>
            <w:r w:rsidRPr="009C1A9A">
              <w:rPr>
                <w:sz w:val="12"/>
                <w:szCs w:val="16"/>
              </w:rPr>
              <w:t>2</w:t>
            </w:r>
          </w:p>
        </w:tc>
        <w:tc>
          <w:tcPr>
            <w:tcW w:w="4311" w:type="dxa"/>
          </w:tcPr>
          <w:p w:rsidR="00560443" w:rsidRPr="00560443" w:rsidRDefault="00560443" w:rsidP="00560443">
            <w:pPr>
              <w:pStyle w:val="TableParagraph"/>
              <w:ind w:left="0"/>
              <w:rPr>
                <w:sz w:val="12"/>
                <w:szCs w:val="16"/>
                <w:lang w:val="ru-RU"/>
              </w:rPr>
            </w:pPr>
            <w:r w:rsidRPr="00560443">
              <w:rPr>
                <w:sz w:val="12"/>
                <w:szCs w:val="16"/>
                <w:lang w:val="ru-RU"/>
              </w:rPr>
              <w:t>Площадь</w:t>
            </w:r>
            <w:r w:rsidRPr="00560443">
              <w:rPr>
                <w:spacing w:val="-1"/>
                <w:sz w:val="12"/>
                <w:szCs w:val="16"/>
                <w:lang w:val="ru-RU"/>
              </w:rPr>
              <w:t xml:space="preserve"> </w:t>
            </w:r>
            <w:r w:rsidRPr="00560443">
              <w:rPr>
                <w:sz w:val="12"/>
                <w:szCs w:val="16"/>
                <w:lang w:val="ru-RU"/>
              </w:rPr>
              <w:t>объекта</w:t>
            </w:r>
            <w:r w:rsidRPr="00560443">
              <w:rPr>
                <w:spacing w:val="56"/>
                <w:sz w:val="12"/>
                <w:szCs w:val="16"/>
                <w:lang w:val="ru-RU"/>
              </w:rPr>
              <w:t xml:space="preserve"> </w:t>
            </w:r>
            <w:r w:rsidRPr="00560443">
              <w:rPr>
                <w:sz w:val="12"/>
                <w:szCs w:val="16"/>
                <w:lang w:val="ru-RU"/>
              </w:rPr>
              <w:t>±</w:t>
            </w:r>
          </w:p>
          <w:p w:rsidR="00560443" w:rsidRPr="00560443" w:rsidRDefault="00560443" w:rsidP="00560443">
            <w:pPr>
              <w:pStyle w:val="TableParagraph"/>
              <w:ind w:left="0"/>
              <w:rPr>
                <w:sz w:val="12"/>
                <w:szCs w:val="16"/>
                <w:lang w:val="ru-RU"/>
              </w:rPr>
            </w:pPr>
            <w:r w:rsidRPr="00560443">
              <w:rPr>
                <w:sz w:val="12"/>
                <w:szCs w:val="16"/>
                <w:lang w:val="ru-RU"/>
              </w:rPr>
              <w:t>величина погрешности определения</w:t>
            </w:r>
            <w:r w:rsidRPr="00560443">
              <w:rPr>
                <w:spacing w:val="-57"/>
                <w:sz w:val="12"/>
                <w:szCs w:val="16"/>
                <w:lang w:val="ru-RU"/>
              </w:rPr>
              <w:t xml:space="preserve"> </w:t>
            </w:r>
            <w:r w:rsidRPr="00560443">
              <w:rPr>
                <w:sz w:val="12"/>
                <w:szCs w:val="16"/>
                <w:lang w:val="ru-RU"/>
              </w:rPr>
              <w:t>площади</w:t>
            </w:r>
            <w:r w:rsidRPr="00560443">
              <w:rPr>
                <w:spacing w:val="2"/>
                <w:sz w:val="12"/>
                <w:szCs w:val="16"/>
                <w:lang w:val="ru-RU"/>
              </w:rPr>
              <w:t xml:space="preserve"> </w:t>
            </w:r>
            <w:r w:rsidRPr="00560443">
              <w:rPr>
                <w:sz w:val="12"/>
                <w:szCs w:val="16"/>
                <w:lang w:val="ru-RU"/>
              </w:rPr>
              <w:t>(</w:t>
            </w:r>
            <w:r w:rsidRPr="009C1A9A">
              <w:rPr>
                <w:sz w:val="12"/>
                <w:szCs w:val="16"/>
              </w:rPr>
              <w:t>P</w:t>
            </w:r>
            <w:r w:rsidRPr="00560443">
              <w:rPr>
                <w:spacing w:val="-1"/>
                <w:sz w:val="12"/>
                <w:szCs w:val="16"/>
                <w:lang w:val="ru-RU"/>
              </w:rPr>
              <w:t xml:space="preserve"> </w:t>
            </w:r>
            <w:r w:rsidRPr="00560443">
              <w:rPr>
                <w:sz w:val="12"/>
                <w:szCs w:val="16"/>
                <w:lang w:val="ru-RU"/>
              </w:rPr>
              <w:t>± Дельта</w:t>
            </w:r>
            <w:r w:rsidRPr="00560443">
              <w:rPr>
                <w:spacing w:val="-1"/>
                <w:sz w:val="12"/>
                <w:szCs w:val="16"/>
                <w:lang w:val="ru-RU"/>
              </w:rPr>
              <w:t xml:space="preserve"> </w:t>
            </w:r>
            <w:r w:rsidRPr="009C1A9A">
              <w:rPr>
                <w:sz w:val="12"/>
                <w:szCs w:val="16"/>
              </w:rPr>
              <w:t>P</w:t>
            </w:r>
            <w:r w:rsidRPr="00560443">
              <w:rPr>
                <w:sz w:val="12"/>
                <w:szCs w:val="16"/>
                <w:lang w:val="ru-RU"/>
              </w:rPr>
              <w:t>)</w:t>
            </w:r>
          </w:p>
        </w:tc>
        <w:tc>
          <w:tcPr>
            <w:tcW w:w="4424" w:type="dxa"/>
          </w:tcPr>
          <w:p w:rsidR="00560443" w:rsidRPr="00560443" w:rsidRDefault="00560443" w:rsidP="00560443">
            <w:pPr>
              <w:pStyle w:val="TableParagraph"/>
              <w:ind w:left="0"/>
              <w:rPr>
                <w:sz w:val="12"/>
                <w:szCs w:val="16"/>
                <w:lang w:val="ru-RU"/>
              </w:rPr>
            </w:pPr>
          </w:p>
          <w:p w:rsidR="00560443" w:rsidRPr="009C1A9A" w:rsidRDefault="00560443" w:rsidP="00560443">
            <w:pPr>
              <w:pStyle w:val="TableParagraph"/>
              <w:ind w:left="0"/>
              <w:rPr>
                <w:sz w:val="12"/>
                <w:szCs w:val="16"/>
              </w:rPr>
            </w:pPr>
            <w:r w:rsidRPr="009C1A9A">
              <w:rPr>
                <w:w w:val="99"/>
                <w:sz w:val="12"/>
                <w:szCs w:val="16"/>
              </w:rPr>
              <w:t>-</w:t>
            </w:r>
          </w:p>
        </w:tc>
      </w:tr>
      <w:tr w:rsidR="00560443" w:rsidRPr="009C1A9A" w:rsidTr="00610460">
        <w:tc>
          <w:tcPr>
            <w:tcW w:w="749" w:type="dxa"/>
          </w:tcPr>
          <w:p w:rsidR="00560443" w:rsidRPr="009C1A9A" w:rsidRDefault="00560443" w:rsidP="00560443">
            <w:pPr>
              <w:pStyle w:val="TableParagraph"/>
              <w:ind w:left="0"/>
              <w:rPr>
                <w:sz w:val="12"/>
                <w:szCs w:val="16"/>
              </w:rPr>
            </w:pPr>
            <w:r w:rsidRPr="009C1A9A">
              <w:rPr>
                <w:sz w:val="12"/>
                <w:szCs w:val="16"/>
              </w:rPr>
              <w:t>3</w:t>
            </w:r>
          </w:p>
        </w:tc>
        <w:tc>
          <w:tcPr>
            <w:tcW w:w="4311" w:type="dxa"/>
          </w:tcPr>
          <w:p w:rsidR="00560443" w:rsidRPr="009C1A9A" w:rsidRDefault="00560443" w:rsidP="00560443">
            <w:pPr>
              <w:pStyle w:val="TableParagraph"/>
              <w:ind w:left="0"/>
              <w:rPr>
                <w:sz w:val="12"/>
                <w:szCs w:val="16"/>
              </w:rPr>
            </w:pPr>
            <w:r w:rsidRPr="009C1A9A">
              <w:rPr>
                <w:sz w:val="12"/>
                <w:szCs w:val="16"/>
              </w:rPr>
              <w:t>Иные</w:t>
            </w:r>
            <w:r w:rsidRPr="009C1A9A">
              <w:rPr>
                <w:spacing w:val="-4"/>
                <w:sz w:val="12"/>
                <w:szCs w:val="16"/>
              </w:rPr>
              <w:t xml:space="preserve"> </w:t>
            </w:r>
            <w:r w:rsidRPr="009C1A9A">
              <w:rPr>
                <w:sz w:val="12"/>
                <w:szCs w:val="16"/>
              </w:rPr>
              <w:t>характеристики</w:t>
            </w:r>
            <w:r w:rsidRPr="009C1A9A">
              <w:rPr>
                <w:spacing w:val="-1"/>
                <w:sz w:val="12"/>
                <w:szCs w:val="16"/>
              </w:rPr>
              <w:t xml:space="preserve"> </w:t>
            </w:r>
            <w:r w:rsidRPr="009C1A9A">
              <w:rPr>
                <w:sz w:val="12"/>
                <w:szCs w:val="16"/>
              </w:rPr>
              <w:t>объекта</w:t>
            </w:r>
          </w:p>
        </w:tc>
        <w:tc>
          <w:tcPr>
            <w:tcW w:w="4424" w:type="dxa"/>
          </w:tcPr>
          <w:p w:rsidR="00560443" w:rsidRPr="009C1A9A" w:rsidRDefault="00560443" w:rsidP="00560443">
            <w:pPr>
              <w:pStyle w:val="TableParagraph"/>
              <w:ind w:left="0"/>
              <w:rPr>
                <w:sz w:val="12"/>
                <w:szCs w:val="16"/>
              </w:rPr>
            </w:pPr>
            <w:r w:rsidRPr="009C1A9A">
              <w:rPr>
                <w:w w:val="99"/>
                <w:sz w:val="12"/>
                <w:szCs w:val="16"/>
              </w:rPr>
              <w:t>-</w:t>
            </w:r>
          </w:p>
        </w:tc>
      </w:tr>
    </w:tbl>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Раздел</w:t>
      </w:r>
      <w:r w:rsidRPr="009C1A9A">
        <w:rPr>
          <w:spacing w:val="-2"/>
          <w:sz w:val="16"/>
          <w:szCs w:val="16"/>
        </w:rPr>
        <w:t xml:space="preserve"> </w:t>
      </w:r>
      <w:r w:rsidRPr="009C1A9A">
        <w:rPr>
          <w:sz w:val="16"/>
          <w:szCs w:val="16"/>
        </w:rPr>
        <w:t>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0"/>
        <w:gridCol w:w="582"/>
        <w:gridCol w:w="673"/>
        <w:gridCol w:w="1287"/>
        <w:gridCol w:w="771"/>
        <w:gridCol w:w="637"/>
      </w:tblGrid>
      <w:tr w:rsidR="00560443" w:rsidRPr="00560443" w:rsidTr="00560443">
        <w:trPr>
          <w:trHeight w:val="371"/>
        </w:trPr>
        <w:tc>
          <w:tcPr>
            <w:tcW w:w="10147" w:type="dxa"/>
            <w:gridSpan w:val="6"/>
          </w:tcPr>
          <w:p w:rsidR="00560443" w:rsidRPr="00560443" w:rsidRDefault="00560443" w:rsidP="00560443">
            <w:pPr>
              <w:pStyle w:val="TableParagraph"/>
              <w:ind w:left="0"/>
              <w:rPr>
                <w:sz w:val="12"/>
                <w:szCs w:val="12"/>
                <w:lang w:val="ru-RU"/>
              </w:rPr>
            </w:pPr>
            <w:r w:rsidRPr="00560443">
              <w:rPr>
                <w:sz w:val="12"/>
                <w:szCs w:val="12"/>
                <w:lang w:val="ru-RU"/>
              </w:rPr>
              <w:t>Сведения</w:t>
            </w:r>
            <w:r w:rsidRPr="00560443">
              <w:rPr>
                <w:spacing w:val="-3"/>
                <w:sz w:val="12"/>
                <w:szCs w:val="12"/>
                <w:lang w:val="ru-RU"/>
              </w:rPr>
              <w:t xml:space="preserve"> </w:t>
            </w:r>
            <w:r w:rsidRPr="00560443">
              <w:rPr>
                <w:sz w:val="12"/>
                <w:szCs w:val="12"/>
                <w:lang w:val="ru-RU"/>
              </w:rPr>
              <w:t>о</w:t>
            </w:r>
            <w:r w:rsidRPr="00560443">
              <w:rPr>
                <w:spacing w:val="-2"/>
                <w:sz w:val="12"/>
                <w:szCs w:val="12"/>
                <w:lang w:val="ru-RU"/>
              </w:rPr>
              <w:t xml:space="preserve"> </w:t>
            </w:r>
            <w:r w:rsidRPr="00560443">
              <w:rPr>
                <w:sz w:val="12"/>
                <w:szCs w:val="12"/>
                <w:lang w:val="ru-RU"/>
              </w:rPr>
              <w:t>местоположении</w:t>
            </w:r>
            <w:r w:rsidRPr="00560443">
              <w:rPr>
                <w:spacing w:val="-2"/>
                <w:sz w:val="12"/>
                <w:szCs w:val="12"/>
                <w:lang w:val="ru-RU"/>
              </w:rPr>
              <w:t xml:space="preserve"> </w:t>
            </w:r>
            <w:r w:rsidRPr="00560443">
              <w:rPr>
                <w:sz w:val="12"/>
                <w:szCs w:val="12"/>
                <w:lang w:val="ru-RU"/>
              </w:rPr>
              <w:t>границ</w:t>
            </w:r>
            <w:r w:rsidRPr="00560443">
              <w:rPr>
                <w:spacing w:val="-2"/>
                <w:sz w:val="12"/>
                <w:szCs w:val="12"/>
                <w:lang w:val="ru-RU"/>
              </w:rPr>
              <w:t xml:space="preserve"> </w:t>
            </w:r>
            <w:r w:rsidRPr="00560443">
              <w:rPr>
                <w:sz w:val="12"/>
                <w:szCs w:val="12"/>
                <w:lang w:val="ru-RU"/>
              </w:rPr>
              <w:t>объекта</w:t>
            </w:r>
          </w:p>
        </w:tc>
      </w:tr>
      <w:tr w:rsidR="00560443" w:rsidRPr="00560443" w:rsidTr="00560443">
        <w:trPr>
          <w:trHeight w:val="356"/>
        </w:trPr>
        <w:tc>
          <w:tcPr>
            <w:tcW w:w="10147" w:type="dxa"/>
            <w:gridSpan w:val="6"/>
          </w:tcPr>
          <w:p w:rsidR="00560443" w:rsidRPr="00560443" w:rsidRDefault="00560443" w:rsidP="00560443">
            <w:pPr>
              <w:pStyle w:val="TableParagraph"/>
              <w:ind w:left="0"/>
              <w:rPr>
                <w:sz w:val="12"/>
                <w:szCs w:val="12"/>
              </w:rPr>
            </w:pPr>
            <w:r w:rsidRPr="00560443">
              <w:rPr>
                <w:sz w:val="12"/>
                <w:szCs w:val="12"/>
              </w:rPr>
              <w:t>1.</w:t>
            </w:r>
            <w:r w:rsidRPr="00560443">
              <w:rPr>
                <w:spacing w:val="-1"/>
                <w:sz w:val="12"/>
                <w:szCs w:val="12"/>
              </w:rPr>
              <w:t xml:space="preserve"> </w:t>
            </w:r>
            <w:r w:rsidRPr="00560443">
              <w:rPr>
                <w:sz w:val="12"/>
                <w:szCs w:val="12"/>
              </w:rPr>
              <w:t>Система</w:t>
            </w:r>
            <w:r w:rsidRPr="00560443">
              <w:rPr>
                <w:spacing w:val="-1"/>
                <w:sz w:val="12"/>
                <w:szCs w:val="12"/>
              </w:rPr>
              <w:t xml:space="preserve"> </w:t>
            </w:r>
            <w:r w:rsidRPr="00560443">
              <w:rPr>
                <w:sz w:val="12"/>
                <w:szCs w:val="12"/>
              </w:rPr>
              <w:t>координат: МСК -</w:t>
            </w:r>
            <w:r w:rsidRPr="00560443">
              <w:rPr>
                <w:spacing w:val="-2"/>
                <w:sz w:val="12"/>
                <w:szCs w:val="12"/>
              </w:rPr>
              <w:t xml:space="preserve"> </w:t>
            </w:r>
            <w:r w:rsidRPr="00560443">
              <w:rPr>
                <w:sz w:val="12"/>
                <w:szCs w:val="12"/>
              </w:rPr>
              <w:t>36, зона</w:t>
            </w:r>
            <w:r w:rsidRPr="00560443">
              <w:rPr>
                <w:spacing w:val="-1"/>
                <w:sz w:val="12"/>
                <w:szCs w:val="12"/>
              </w:rPr>
              <w:t xml:space="preserve"> </w:t>
            </w:r>
            <w:r w:rsidRPr="00560443">
              <w:rPr>
                <w:sz w:val="12"/>
                <w:szCs w:val="12"/>
              </w:rPr>
              <w:t>2</w:t>
            </w:r>
          </w:p>
        </w:tc>
      </w:tr>
      <w:tr w:rsidR="00560443" w:rsidRPr="00560443" w:rsidTr="00560443">
        <w:trPr>
          <w:trHeight w:val="342"/>
        </w:trPr>
        <w:tc>
          <w:tcPr>
            <w:tcW w:w="10147" w:type="dxa"/>
            <w:gridSpan w:val="6"/>
          </w:tcPr>
          <w:p w:rsidR="00560443" w:rsidRPr="00560443" w:rsidRDefault="00560443" w:rsidP="00560443">
            <w:pPr>
              <w:pStyle w:val="TableParagraph"/>
              <w:ind w:left="0"/>
              <w:rPr>
                <w:sz w:val="12"/>
                <w:szCs w:val="12"/>
                <w:lang w:val="ru-RU"/>
              </w:rPr>
            </w:pPr>
            <w:r w:rsidRPr="00560443">
              <w:rPr>
                <w:sz w:val="12"/>
                <w:szCs w:val="12"/>
                <w:lang w:val="ru-RU"/>
              </w:rPr>
              <w:t>2.</w:t>
            </w:r>
            <w:r w:rsidRPr="00560443">
              <w:rPr>
                <w:spacing w:val="-2"/>
                <w:sz w:val="12"/>
                <w:szCs w:val="12"/>
                <w:lang w:val="ru-RU"/>
              </w:rPr>
              <w:t xml:space="preserve"> </w:t>
            </w:r>
            <w:r w:rsidRPr="00560443">
              <w:rPr>
                <w:sz w:val="12"/>
                <w:szCs w:val="12"/>
                <w:lang w:val="ru-RU"/>
              </w:rPr>
              <w:t>Сведения</w:t>
            </w:r>
            <w:r w:rsidRPr="00560443">
              <w:rPr>
                <w:spacing w:val="-1"/>
                <w:sz w:val="12"/>
                <w:szCs w:val="12"/>
                <w:lang w:val="ru-RU"/>
              </w:rPr>
              <w:t xml:space="preserve"> </w:t>
            </w:r>
            <w:r w:rsidRPr="00560443">
              <w:rPr>
                <w:sz w:val="12"/>
                <w:szCs w:val="12"/>
                <w:lang w:val="ru-RU"/>
              </w:rPr>
              <w:t>о</w:t>
            </w:r>
            <w:r w:rsidRPr="00560443">
              <w:rPr>
                <w:spacing w:val="-1"/>
                <w:sz w:val="12"/>
                <w:szCs w:val="12"/>
                <w:lang w:val="ru-RU"/>
              </w:rPr>
              <w:t xml:space="preserve"> </w:t>
            </w:r>
            <w:r w:rsidRPr="00560443">
              <w:rPr>
                <w:sz w:val="12"/>
                <w:szCs w:val="12"/>
                <w:lang w:val="ru-RU"/>
              </w:rPr>
              <w:t>характерных точках границ</w:t>
            </w:r>
            <w:r w:rsidRPr="00560443">
              <w:rPr>
                <w:spacing w:val="-1"/>
                <w:sz w:val="12"/>
                <w:szCs w:val="12"/>
                <w:lang w:val="ru-RU"/>
              </w:rPr>
              <w:t xml:space="preserve"> </w:t>
            </w:r>
            <w:r w:rsidRPr="00560443">
              <w:rPr>
                <w:sz w:val="12"/>
                <w:szCs w:val="12"/>
                <w:lang w:val="ru-RU"/>
              </w:rPr>
              <w:t>объекта</w:t>
            </w:r>
          </w:p>
        </w:tc>
      </w:tr>
      <w:tr w:rsidR="00560443" w:rsidRPr="00560443" w:rsidTr="00560443">
        <w:trPr>
          <w:trHeight w:val="299"/>
        </w:trPr>
        <w:tc>
          <w:tcPr>
            <w:tcW w:w="1484" w:type="dxa"/>
            <w:vMerge w:val="restart"/>
          </w:tcPr>
          <w:p w:rsidR="00560443" w:rsidRPr="00560443" w:rsidRDefault="00560443" w:rsidP="00560443">
            <w:pPr>
              <w:pStyle w:val="TableParagraph"/>
              <w:ind w:left="0"/>
              <w:rPr>
                <w:sz w:val="12"/>
                <w:szCs w:val="12"/>
                <w:lang w:val="ru-RU"/>
              </w:rPr>
            </w:pPr>
          </w:p>
          <w:p w:rsidR="00560443" w:rsidRPr="00560443" w:rsidRDefault="00560443" w:rsidP="00560443">
            <w:pPr>
              <w:pStyle w:val="TableParagraph"/>
              <w:ind w:left="0"/>
              <w:jc w:val="both"/>
              <w:rPr>
                <w:sz w:val="12"/>
                <w:szCs w:val="12"/>
              </w:rPr>
            </w:pPr>
            <w:r w:rsidRPr="00560443">
              <w:rPr>
                <w:sz w:val="12"/>
                <w:szCs w:val="12"/>
              </w:rPr>
              <w:t>Обозначение</w:t>
            </w:r>
            <w:r w:rsidRPr="00560443">
              <w:rPr>
                <w:spacing w:val="-58"/>
                <w:sz w:val="12"/>
                <w:szCs w:val="12"/>
              </w:rPr>
              <w:t xml:space="preserve"> </w:t>
            </w:r>
            <w:r w:rsidRPr="00560443">
              <w:rPr>
                <w:sz w:val="12"/>
                <w:szCs w:val="12"/>
              </w:rPr>
              <w:t>характерных</w:t>
            </w:r>
            <w:r w:rsidRPr="00560443">
              <w:rPr>
                <w:spacing w:val="-58"/>
                <w:sz w:val="12"/>
                <w:szCs w:val="12"/>
              </w:rPr>
              <w:t xml:space="preserve"> </w:t>
            </w:r>
            <w:r w:rsidRPr="00560443">
              <w:rPr>
                <w:sz w:val="12"/>
                <w:szCs w:val="12"/>
              </w:rPr>
              <w:t>точек</w:t>
            </w:r>
            <w:r w:rsidRPr="00560443">
              <w:rPr>
                <w:spacing w:val="-13"/>
                <w:sz w:val="12"/>
                <w:szCs w:val="12"/>
              </w:rPr>
              <w:t xml:space="preserve"> </w:t>
            </w:r>
            <w:r w:rsidRPr="00560443">
              <w:rPr>
                <w:sz w:val="12"/>
                <w:szCs w:val="12"/>
              </w:rPr>
              <w:t>границ</w:t>
            </w:r>
          </w:p>
        </w:tc>
        <w:tc>
          <w:tcPr>
            <w:tcW w:w="2731" w:type="dxa"/>
            <w:gridSpan w:val="2"/>
          </w:tcPr>
          <w:p w:rsidR="00560443" w:rsidRPr="00560443" w:rsidRDefault="00560443" w:rsidP="00560443">
            <w:pPr>
              <w:pStyle w:val="TableParagraph"/>
              <w:ind w:left="0"/>
              <w:rPr>
                <w:sz w:val="12"/>
                <w:szCs w:val="12"/>
              </w:rPr>
            </w:pPr>
            <w:r w:rsidRPr="00560443">
              <w:rPr>
                <w:sz w:val="12"/>
                <w:szCs w:val="12"/>
              </w:rPr>
              <w:t>Координаты, м</w:t>
            </w:r>
          </w:p>
        </w:tc>
        <w:tc>
          <w:tcPr>
            <w:tcW w:w="2855" w:type="dxa"/>
            <w:vMerge w:val="restart"/>
          </w:tcPr>
          <w:p w:rsidR="00560443" w:rsidRPr="00560443" w:rsidRDefault="00560443" w:rsidP="00560443">
            <w:pPr>
              <w:pStyle w:val="TableParagraph"/>
              <w:ind w:left="0"/>
              <w:rPr>
                <w:sz w:val="12"/>
                <w:szCs w:val="12"/>
                <w:lang w:val="ru-RU"/>
              </w:rPr>
            </w:pPr>
          </w:p>
          <w:p w:rsidR="00560443" w:rsidRPr="00560443" w:rsidRDefault="00560443" w:rsidP="00560443">
            <w:pPr>
              <w:pStyle w:val="TableParagraph"/>
              <w:ind w:left="0"/>
              <w:rPr>
                <w:sz w:val="12"/>
                <w:szCs w:val="12"/>
                <w:lang w:val="ru-RU"/>
              </w:rPr>
            </w:pPr>
            <w:r w:rsidRPr="00560443">
              <w:rPr>
                <w:sz w:val="12"/>
                <w:szCs w:val="12"/>
                <w:lang w:val="ru-RU"/>
              </w:rPr>
              <w:t>Метод определения</w:t>
            </w:r>
            <w:r w:rsidRPr="00560443">
              <w:rPr>
                <w:spacing w:val="1"/>
                <w:sz w:val="12"/>
                <w:szCs w:val="12"/>
                <w:lang w:val="ru-RU"/>
              </w:rPr>
              <w:t xml:space="preserve"> </w:t>
            </w:r>
            <w:r w:rsidRPr="00560443">
              <w:rPr>
                <w:sz w:val="12"/>
                <w:szCs w:val="12"/>
                <w:lang w:val="ru-RU"/>
              </w:rPr>
              <w:t>координат характерной</w:t>
            </w:r>
            <w:r w:rsidRPr="00560443">
              <w:rPr>
                <w:spacing w:val="-57"/>
                <w:sz w:val="12"/>
                <w:szCs w:val="12"/>
                <w:lang w:val="ru-RU"/>
              </w:rPr>
              <w:t xml:space="preserve"> </w:t>
            </w:r>
            <w:r w:rsidRPr="00560443">
              <w:rPr>
                <w:sz w:val="12"/>
                <w:szCs w:val="12"/>
                <w:lang w:val="ru-RU"/>
              </w:rPr>
              <w:t>точки</w:t>
            </w:r>
          </w:p>
        </w:tc>
        <w:tc>
          <w:tcPr>
            <w:tcW w:w="1689" w:type="dxa"/>
            <w:vMerge w:val="restart"/>
          </w:tcPr>
          <w:p w:rsidR="00560443" w:rsidRPr="00560443" w:rsidRDefault="00560443" w:rsidP="00560443">
            <w:pPr>
              <w:pStyle w:val="TableParagraph"/>
              <w:ind w:left="0"/>
              <w:rPr>
                <w:sz w:val="12"/>
                <w:szCs w:val="12"/>
                <w:lang w:val="ru-RU"/>
              </w:rPr>
            </w:pPr>
            <w:r w:rsidRPr="00560443">
              <w:rPr>
                <w:sz w:val="12"/>
                <w:szCs w:val="12"/>
                <w:lang w:val="ru-RU"/>
              </w:rPr>
              <w:t>Средняя</w:t>
            </w:r>
            <w:r w:rsidRPr="00560443">
              <w:rPr>
                <w:spacing w:val="1"/>
                <w:sz w:val="12"/>
                <w:szCs w:val="12"/>
                <w:lang w:val="ru-RU"/>
              </w:rPr>
              <w:t xml:space="preserve"> </w:t>
            </w:r>
            <w:r w:rsidRPr="00560443">
              <w:rPr>
                <w:spacing w:val="-1"/>
                <w:sz w:val="12"/>
                <w:szCs w:val="12"/>
                <w:lang w:val="ru-RU"/>
              </w:rPr>
              <w:t>квадратическая</w:t>
            </w:r>
            <w:r w:rsidRPr="00560443">
              <w:rPr>
                <w:spacing w:val="-57"/>
                <w:sz w:val="12"/>
                <w:szCs w:val="12"/>
                <w:lang w:val="ru-RU"/>
              </w:rPr>
              <w:t xml:space="preserve"> </w:t>
            </w:r>
            <w:r w:rsidRPr="00560443">
              <w:rPr>
                <w:sz w:val="12"/>
                <w:szCs w:val="12"/>
                <w:lang w:val="ru-RU"/>
              </w:rPr>
              <w:t>погрешность</w:t>
            </w:r>
          </w:p>
          <w:p w:rsidR="00560443" w:rsidRPr="00560443" w:rsidRDefault="00560443" w:rsidP="00560443">
            <w:pPr>
              <w:pStyle w:val="TableParagraph"/>
              <w:ind w:left="0"/>
              <w:rPr>
                <w:sz w:val="12"/>
                <w:szCs w:val="12"/>
                <w:lang w:val="ru-RU"/>
              </w:rPr>
            </w:pPr>
            <w:r w:rsidRPr="00560443">
              <w:rPr>
                <w:sz w:val="12"/>
                <w:szCs w:val="12"/>
                <w:lang w:val="ru-RU"/>
              </w:rPr>
              <w:t>положения</w:t>
            </w:r>
            <w:r w:rsidRPr="00560443">
              <w:rPr>
                <w:spacing w:val="1"/>
                <w:sz w:val="12"/>
                <w:szCs w:val="12"/>
                <w:lang w:val="ru-RU"/>
              </w:rPr>
              <w:t xml:space="preserve"> </w:t>
            </w:r>
            <w:r w:rsidRPr="00560443">
              <w:rPr>
                <w:sz w:val="12"/>
                <w:szCs w:val="12"/>
                <w:lang w:val="ru-RU"/>
              </w:rPr>
              <w:t>характерной</w:t>
            </w:r>
            <w:r w:rsidRPr="00560443">
              <w:rPr>
                <w:spacing w:val="1"/>
                <w:sz w:val="12"/>
                <w:szCs w:val="12"/>
                <w:lang w:val="ru-RU"/>
              </w:rPr>
              <w:t xml:space="preserve"> </w:t>
            </w:r>
            <w:r w:rsidRPr="00560443">
              <w:rPr>
                <w:sz w:val="12"/>
                <w:szCs w:val="12"/>
                <w:lang w:val="ru-RU"/>
              </w:rPr>
              <w:t>точки</w:t>
            </w:r>
            <w:r w:rsidRPr="00560443">
              <w:rPr>
                <w:spacing w:val="-7"/>
                <w:sz w:val="12"/>
                <w:szCs w:val="12"/>
                <w:lang w:val="ru-RU"/>
              </w:rPr>
              <w:t xml:space="preserve"> </w:t>
            </w:r>
            <w:r w:rsidRPr="00560443">
              <w:rPr>
                <w:sz w:val="12"/>
                <w:szCs w:val="12"/>
                <w:lang w:val="ru-RU"/>
              </w:rPr>
              <w:t>(М</w:t>
            </w:r>
            <w:r w:rsidRPr="00560443">
              <w:rPr>
                <w:sz w:val="12"/>
                <w:szCs w:val="12"/>
              </w:rPr>
              <w:t>t</w:t>
            </w:r>
            <w:r w:rsidRPr="00560443">
              <w:rPr>
                <w:sz w:val="12"/>
                <w:szCs w:val="12"/>
                <w:lang w:val="ru-RU"/>
              </w:rPr>
              <w:t>),</w:t>
            </w:r>
            <w:r w:rsidRPr="00560443">
              <w:rPr>
                <w:spacing w:val="-7"/>
                <w:sz w:val="12"/>
                <w:szCs w:val="12"/>
                <w:lang w:val="ru-RU"/>
              </w:rPr>
              <w:t xml:space="preserve"> </w:t>
            </w:r>
            <w:r w:rsidRPr="00560443">
              <w:rPr>
                <w:sz w:val="12"/>
                <w:szCs w:val="12"/>
                <w:lang w:val="ru-RU"/>
              </w:rPr>
              <w:t>м</w:t>
            </w:r>
          </w:p>
        </w:tc>
        <w:tc>
          <w:tcPr>
            <w:tcW w:w="1388" w:type="dxa"/>
            <w:vMerge w:val="restart"/>
          </w:tcPr>
          <w:p w:rsidR="00560443" w:rsidRPr="00560443" w:rsidRDefault="00560443" w:rsidP="00560443">
            <w:pPr>
              <w:pStyle w:val="TableParagraph"/>
              <w:ind w:left="0"/>
              <w:rPr>
                <w:sz w:val="12"/>
                <w:szCs w:val="12"/>
                <w:lang w:val="ru-RU"/>
              </w:rPr>
            </w:pPr>
            <w:r w:rsidRPr="00560443">
              <w:rPr>
                <w:sz w:val="12"/>
                <w:szCs w:val="12"/>
                <w:lang w:val="ru-RU"/>
              </w:rPr>
              <w:t>Описание</w:t>
            </w:r>
            <w:r w:rsidRPr="00560443">
              <w:rPr>
                <w:spacing w:val="1"/>
                <w:sz w:val="12"/>
                <w:szCs w:val="12"/>
                <w:lang w:val="ru-RU"/>
              </w:rPr>
              <w:t xml:space="preserve"> </w:t>
            </w:r>
            <w:r w:rsidRPr="00560443">
              <w:rPr>
                <w:sz w:val="12"/>
                <w:szCs w:val="12"/>
                <w:lang w:val="ru-RU"/>
              </w:rPr>
              <w:t>обозначения</w:t>
            </w:r>
            <w:r w:rsidRPr="00560443">
              <w:rPr>
                <w:spacing w:val="-57"/>
                <w:sz w:val="12"/>
                <w:szCs w:val="12"/>
                <w:lang w:val="ru-RU"/>
              </w:rPr>
              <w:t xml:space="preserve"> </w:t>
            </w:r>
            <w:r w:rsidRPr="00560443">
              <w:rPr>
                <w:sz w:val="12"/>
                <w:szCs w:val="12"/>
                <w:lang w:val="ru-RU"/>
              </w:rPr>
              <w:t>точки на</w:t>
            </w:r>
            <w:r w:rsidRPr="00560443">
              <w:rPr>
                <w:spacing w:val="1"/>
                <w:sz w:val="12"/>
                <w:szCs w:val="12"/>
                <w:lang w:val="ru-RU"/>
              </w:rPr>
              <w:t xml:space="preserve"> </w:t>
            </w:r>
            <w:r w:rsidRPr="00560443">
              <w:rPr>
                <w:sz w:val="12"/>
                <w:szCs w:val="12"/>
                <w:lang w:val="ru-RU"/>
              </w:rPr>
              <w:t>местности</w:t>
            </w:r>
            <w:r w:rsidRPr="00560443">
              <w:rPr>
                <w:spacing w:val="1"/>
                <w:sz w:val="12"/>
                <w:szCs w:val="12"/>
                <w:lang w:val="ru-RU"/>
              </w:rPr>
              <w:t xml:space="preserve"> </w:t>
            </w:r>
            <w:r w:rsidRPr="00560443">
              <w:rPr>
                <w:sz w:val="12"/>
                <w:szCs w:val="12"/>
                <w:lang w:val="ru-RU"/>
              </w:rPr>
              <w:t>(при</w:t>
            </w:r>
            <w:r w:rsidRPr="00560443">
              <w:rPr>
                <w:spacing w:val="1"/>
                <w:sz w:val="12"/>
                <w:szCs w:val="12"/>
                <w:lang w:val="ru-RU"/>
              </w:rPr>
              <w:t xml:space="preserve"> </w:t>
            </w:r>
            <w:r w:rsidRPr="00560443">
              <w:rPr>
                <w:sz w:val="12"/>
                <w:szCs w:val="12"/>
                <w:lang w:val="ru-RU"/>
              </w:rPr>
              <w:t>наличии)</w:t>
            </w:r>
          </w:p>
        </w:tc>
      </w:tr>
      <w:tr w:rsidR="00560443" w:rsidRPr="00560443" w:rsidTr="00560443">
        <w:trPr>
          <w:trHeight w:val="1636"/>
        </w:trPr>
        <w:tc>
          <w:tcPr>
            <w:tcW w:w="1484" w:type="dxa"/>
            <w:vMerge/>
            <w:tcBorders>
              <w:top w:val="nil"/>
            </w:tcBorders>
          </w:tcPr>
          <w:p w:rsidR="00560443" w:rsidRPr="00560443" w:rsidRDefault="00560443" w:rsidP="00560443">
            <w:pPr>
              <w:rPr>
                <w:sz w:val="12"/>
                <w:szCs w:val="12"/>
              </w:rPr>
            </w:pPr>
          </w:p>
        </w:tc>
        <w:tc>
          <w:tcPr>
            <w:tcW w:w="1263" w:type="dxa"/>
          </w:tcPr>
          <w:p w:rsidR="00560443" w:rsidRPr="00560443" w:rsidRDefault="00560443" w:rsidP="00560443">
            <w:pPr>
              <w:pStyle w:val="TableParagraph"/>
              <w:ind w:left="0"/>
              <w:rPr>
                <w:sz w:val="12"/>
                <w:szCs w:val="12"/>
                <w:lang w:val="ru-RU"/>
              </w:rPr>
            </w:pPr>
          </w:p>
          <w:p w:rsidR="00560443" w:rsidRPr="00560443" w:rsidRDefault="00560443" w:rsidP="00560443">
            <w:pPr>
              <w:pStyle w:val="TableParagraph"/>
              <w:ind w:left="0"/>
              <w:rPr>
                <w:sz w:val="12"/>
                <w:szCs w:val="12"/>
                <w:lang w:val="ru-RU"/>
              </w:rPr>
            </w:pPr>
          </w:p>
          <w:p w:rsidR="00560443" w:rsidRPr="00560443" w:rsidRDefault="00560443" w:rsidP="00560443">
            <w:pPr>
              <w:pStyle w:val="TableParagraph"/>
              <w:ind w:left="0"/>
              <w:rPr>
                <w:sz w:val="12"/>
                <w:szCs w:val="12"/>
              </w:rPr>
            </w:pPr>
            <w:r w:rsidRPr="00560443">
              <w:rPr>
                <w:w w:val="99"/>
                <w:sz w:val="12"/>
                <w:szCs w:val="12"/>
              </w:rPr>
              <w:t>X</w:t>
            </w:r>
          </w:p>
        </w:tc>
        <w:tc>
          <w:tcPr>
            <w:tcW w:w="1468" w:type="dxa"/>
          </w:tcPr>
          <w:p w:rsidR="00560443" w:rsidRPr="00560443" w:rsidRDefault="00560443" w:rsidP="00560443">
            <w:pPr>
              <w:pStyle w:val="TableParagraph"/>
              <w:ind w:left="0"/>
              <w:rPr>
                <w:sz w:val="12"/>
                <w:szCs w:val="12"/>
              </w:rPr>
            </w:pPr>
          </w:p>
          <w:p w:rsidR="00560443" w:rsidRPr="00560443" w:rsidRDefault="00560443" w:rsidP="00560443">
            <w:pPr>
              <w:pStyle w:val="TableParagraph"/>
              <w:ind w:left="0"/>
              <w:rPr>
                <w:sz w:val="12"/>
                <w:szCs w:val="12"/>
              </w:rPr>
            </w:pPr>
          </w:p>
          <w:p w:rsidR="00560443" w:rsidRPr="00560443" w:rsidRDefault="00560443" w:rsidP="00560443">
            <w:pPr>
              <w:pStyle w:val="TableParagraph"/>
              <w:ind w:left="0"/>
              <w:rPr>
                <w:sz w:val="12"/>
                <w:szCs w:val="12"/>
              </w:rPr>
            </w:pPr>
            <w:r w:rsidRPr="00560443">
              <w:rPr>
                <w:w w:val="99"/>
                <w:sz w:val="12"/>
                <w:szCs w:val="12"/>
              </w:rPr>
              <w:t>Y</w:t>
            </w:r>
          </w:p>
        </w:tc>
        <w:tc>
          <w:tcPr>
            <w:tcW w:w="2855" w:type="dxa"/>
            <w:vMerge/>
            <w:tcBorders>
              <w:top w:val="nil"/>
            </w:tcBorders>
          </w:tcPr>
          <w:p w:rsidR="00560443" w:rsidRPr="00560443" w:rsidRDefault="00560443" w:rsidP="00560443">
            <w:pPr>
              <w:rPr>
                <w:sz w:val="12"/>
                <w:szCs w:val="12"/>
              </w:rPr>
            </w:pPr>
          </w:p>
        </w:tc>
        <w:tc>
          <w:tcPr>
            <w:tcW w:w="1689" w:type="dxa"/>
            <w:vMerge/>
            <w:tcBorders>
              <w:top w:val="nil"/>
            </w:tcBorders>
          </w:tcPr>
          <w:p w:rsidR="00560443" w:rsidRPr="00560443" w:rsidRDefault="00560443" w:rsidP="00560443">
            <w:pPr>
              <w:rPr>
                <w:sz w:val="12"/>
                <w:szCs w:val="12"/>
              </w:rPr>
            </w:pPr>
          </w:p>
        </w:tc>
        <w:tc>
          <w:tcPr>
            <w:tcW w:w="1388" w:type="dxa"/>
            <w:vMerge/>
            <w:tcBorders>
              <w:top w:val="nil"/>
            </w:tcBorders>
          </w:tcPr>
          <w:p w:rsidR="00560443" w:rsidRPr="00560443" w:rsidRDefault="00560443" w:rsidP="00560443">
            <w:pPr>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380192.48</w:t>
            </w:r>
          </w:p>
        </w:tc>
        <w:tc>
          <w:tcPr>
            <w:tcW w:w="1468" w:type="dxa"/>
          </w:tcPr>
          <w:p w:rsidR="00560443" w:rsidRPr="00560443" w:rsidRDefault="00560443" w:rsidP="00560443">
            <w:pPr>
              <w:pStyle w:val="TableParagraph"/>
              <w:ind w:left="0"/>
              <w:rPr>
                <w:sz w:val="12"/>
                <w:szCs w:val="12"/>
              </w:rPr>
            </w:pPr>
            <w:r w:rsidRPr="00560443">
              <w:rPr>
                <w:sz w:val="12"/>
                <w:szCs w:val="12"/>
              </w:rPr>
              <w:t>2150647.00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w:t>
            </w:r>
          </w:p>
        </w:tc>
        <w:tc>
          <w:tcPr>
            <w:tcW w:w="1263" w:type="dxa"/>
          </w:tcPr>
          <w:p w:rsidR="00560443" w:rsidRPr="00560443" w:rsidRDefault="00560443" w:rsidP="00560443">
            <w:pPr>
              <w:pStyle w:val="TableParagraph"/>
              <w:ind w:left="0"/>
              <w:rPr>
                <w:sz w:val="12"/>
                <w:szCs w:val="12"/>
              </w:rPr>
            </w:pPr>
            <w:r w:rsidRPr="00560443">
              <w:rPr>
                <w:sz w:val="12"/>
                <w:szCs w:val="12"/>
              </w:rPr>
              <w:t>380192.78</w:t>
            </w:r>
          </w:p>
        </w:tc>
        <w:tc>
          <w:tcPr>
            <w:tcW w:w="1468" w:type="dxa"/>
          </w:tcPr>
          <w:p w:rsidR="00560443" w:rsidRPr="00560443" w:rsidRDefault="00560443" w:rsidP="00560443">
            <w:pPr>
              <w:pStyle w:val="TableParagraph"/>
              <w:ind w:left="0"/>
              <w:rPr>
                <w:sz w:val="12"/>
                <w:szCs w:val="12"/>
              </w:rPr>
            </w:pPr>
            <w:r w:rsidRPr="00560443">
              <w:rPr>
                <w:sz w:val="12"/>
                <w:szCs w:val="12"/>
              </w:rPr>
              <w:t>2150647.27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w:t>
            </w:r>
          </w:p>
        </w:tc>
        <w:tc>
          <w:tcPr>
            <w:tcW w:w="1263" w:type="dxa"/>
          </w:tcPr>
          <w:p w:rsidR="00560443" w:rsidRPr="00560443" w:rsidRDefault="00560443" w:rsidP="00560443">
            <w:pPr>
              <w:pStyle w:val="TableParagraph"/>
              <w:ind w:left="0"/>
              <w:rPr>
                <w:sz w:val="12"/>
                <w:szCs w:val="12"/>
              </w:rPr>
            </w:pPr>
            <w:r w:rsidRPr="00560443">
              <w:rPr>
                <w:sz w:val="12"/>
                <w:szCs w:val="12"/>
              </w:rPr>
              <w:t>380181.96</w:t>
            </w:r>
          </w:p>
        </w:tc>
        <w:tc>
          <w:tcPr>
            <w:tcW w:w="1468" w:type="dxa"/>
          </w:tcPr>
          <w:p w:rsidR="00560443" w:rsidRPr="00560443" w:rsidRDefault="00560443" w:rsidP="00560443">
            <w:pPr>
              <w:pStyle w:val="TableParagraph"/>
              <w:ind w:left="0"/>
              <w:rPr>
                <w:sz w:val="12"/>
                <w:szCs w:val="12"/>
              </w:rPr>
            </w:pPr>
            <w:r w:rsidRPr="00560443">
              <w:rPr>
                <w:sz w:val="12"/>
                <w:szCs w:val="12"/>
              </w:rPr>
              <w:t>2150659.83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w:t>
            </w:r>
          </w:p>
        </w:tc>
        <w:tc>
          <w:tcPr>
            <w:tcW w:w="1263" w:type="dxa"/>
          </w:tcPr>
          <w:p w:rsidR="00560443" w:rsidRPr="00560443" w:rsidRDefault="00560443" w:rsidP="00560443">
            <w:pPr>
              <w:pStyle w:val="TableParagraph"/>
              <w:ind w:left="0"/>
              <w:rPr>
                <w:sz w:val="12"/>
                <w:szCs w:val="12"/>
              </w:rPr>
            </w:pPr>
            <w:r w:rsidRPr="00560443">
              <w:rPr>
                <w:sz w:val="12"/>
                <w:szCs w:val="12"/>
              </w:rPr>
              <w:t>380157.60</w:t>
            </w:r>
          </w:p>
        </w:tc>
        <w:tc>
          <w:tcPr>
            <w:tcW w:w="1468" w:type="dxa"/>
          </w:tcPr>
          <w:p w:rsidR="00560443" w:rsidRPr="00560443" w:rsidRDefault="00560443" w:rsidP="00560443">
            <w:pPr>
              <w:pStyle w:val="TableParagraph"/>
              <w:ind w:left="0"/>
              <w:rPr>
                <w:sz w:val="12"/>
                <w:szCs w:val="12"/>
              </w:rPr>
            </w:pPr>
            <w:r w:rsidRPr="00560443">
              <w:rPr>
                <w:sz w:val="12"/>
                <w:szCs w:val="12"/>
              </w:rPr>
              <w:t>2150706.71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w:t>
            </w:r>
          </w:p>
        </w:tc>
        <w:tc>
          <w:tcPr>
            <w:tcW w:w="1263" w:type="dxa"/>
          </w:tcPr>
          <w:p w:rsidR="00560443" w:rsidRPr="00560443" w:rsidRDefault="00560443" w:rsidP="00560443">
            <w:pPr>
              <w:pStyle w:val="TableParagraph"/>
              <w:ind w:left="0"/>
              <w:rPr>
                <w:sz w:val="12"/>
                <w:szCs w:val="12"/>
              </w:rPr>
            </w:pPr>
            <w:r w:rsidRPr="00560443">
              <w:rPr>
                <w:sz w:val="12"/>
                <w:szCs w:val="12"/>
              </w:rPr>
              <w:t>380155.34</w:t>
            </w:r>
          </w:p>
        </w:tc>
        <w:tc>
          <w:tcPr>
            <w:tcW w:w="1468" w:type="dxa"/>
          </w:tcPr>
          <w:p w:rsidR="00560443" w:rsidRPr="00560443" w:rsidRDefault="00560443" w:rsidP="00560443">
            <w:pPr>
              <w:pStyle w:val="TableParagraph"/>
              <w:ind w:left="0"/>
              <w:rPr>
                <w:sz w:val="12"/>
                <w:szCs w:val="12"/>
              </w:rPr>
            </w:pPr>
            <w:r w:rsidRPr="00560443">
              <w:rPr>
                <w:sz w:val="12"/>
                <w:szCs w:val="12"/>
              </w:rPr>
              <w:t>2150714.04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w:t>
            </w:r>
          </w:p>
        </w:tc>
        <w:tc>
          <w:tcPr>
            <w:tcW w:w="1263" w:type="dxa"/>
          </w:tcPr>
          <w:p w:rsidR="00560443" w:rsidRPr="00560443" w:rsidRDefault="00560443" w:rsidP="00560443">
            <w:pPr>
              <w:pStyle w:val="TableParagraph"/>
              <w:ind w:left="0"/>
              <w:rPr>
                <w:sz w:val="12"/>
                <w:szCs w:val="12"/>
              </w:rPr>
            </w:pPr>
            <w:r w:rsidRPr="00560443">
              <w:rPr>
                <w:sz w:val="12"/>
                <w:szCs w:val="12"/>
              </w:rPr>
              <w:t>380211.97</w:t>
            </w:r>
          </w:p>
        </w:tc>
        <w:tc>
          <w:tcPr>
            <w:tcW w:w="1468" w:type="dxa"/>
          </w:tcPr>
          <w:p w:rsidR="00560443" w:rsidRPr="00560443" w:rsidRDefault="00560443" w:rsidP="00560443">
            <w:pPr>
              <w:pStyle w:val="TableParagraph"/>
              <w:ind w:left="0"/>
              <w:rPr>
                <w:sz w:val="12"/>
                <w:szCs w:val="12"/>
              </w:rPr>
            </w:pPr>
            <w:r w:rsidRPr="00560443">
              <w:rPr>
                <w:sz w:val="12"/>
                <w:szCs w:val="12"/>
              </w:rPr>
              <w:t>2150721.32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7</w:t>
            </w:r>
          </w:p>
        </w:tc>
        <w:tc>
          <w:tcPr>
            <w:tcW w:w="1263" w:type="dxa"/>
          </w:tcPr>
          <w:p w:rsidR="00560443" w:rsidRPr="00560443" w:rsidRDefault="00560443" w:rsidP="00560443">
            <w:pPr>
              <w:pStyle w:val="TableParagraph"/>
              <w:ind w:left="0"/>
              <w:rPr>
                <w:sz w:val="12"/>
                <w:szCs w:val="12"/>
              </w:rPr>
            </w:pPr>
            <w:r w:rsidRPr="00560443">
              <w:rPr>
                <w:sz w:val="12"/>
                <w:szCs w:val="12"/>
              </w:rPr>
              <w:t>380211.41</w:t>
            </w:r>
          </w:p>
        </w:tc>
        <w:tc>
          <w:tcPr>
            <w:tcW w:w="1468" w:type="dxa"/>
          </w:tcPr>
          <w:p w:rsidR="00560443" w:rsidRPr="00560443" w:rsidRDefault="00560443" w:rsidP="00560443">
            <w:pPr>
              <w:pStyle w:val="TableParagraph"/>
              <w:ind w:left="0"/>
              <w:rPr>
                <w:sz w:val="12"/>
                <w:szCs w:val="12"/>
              </w:rPr>
            </w:pPr>
            <w:r w:rsidRPr="00560443">
              <w:rPr>
                <w:sz w:val="12"/>
                <w:szCs w:val="12"/>
              </w:rPr>
              <w:t>2150724.75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8</w:t>
            </w:r>
          </w:p>
        </w:tc>
        <w:tc>
          <w:tcPr>
            <w:tcW w:w="1263" w:type="dxa"/>
          </w:tcPr>
          <w:p w:rsidR="00560443" w:rsidRPr="00560443" w:rsidRDefault="00560443" w:rsidP="00560443">
            <w:pPr>
              <w:pStyle w:val="TableParagraph"/>
              <w:ind w:left="0"/>
              <w:rPr>
                <w:sz w:val="12"/>
                <w:szCs w:val="12"/>
              </w:rPr>
            </w:pPr>
            <w:r w:rsidRPr="00560443">
              <w:rPr>
                <w:sz w:val="12"/>
                <w:szCs w:val="12"/>
              </w:rPr>
              <w:t>380202.24</w:t>
            </w:r>
          </w:p>
        </w:tc>
        <w:tc>
          <w:tcPr>
            <w:tcW w:w="1468" w:type="dxa"/>
          </w:tcPr>
          <w:p w:rsidR="00560443" w:rsidRPr="00560443" w:rsidRDefault="00560443" w:rsidP="00560443">
            <w:pPr>
              <w:pStyle w:val="TableParagraph"/>
              <w:ind w:left="0"/>
              <w:rPr>
                <w:sz w:val="12"/>
                <w:szCs w:val="12"/>
              </w:rPr>
            </w:pPr>
            <w:r w:rsidRPr="00560443">
              <w:rPr>
                <w:sz w:val="12"/>
                <w:szCs w:val="12"/>
              </w:rPr>
              <w:t>2150762.21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9</w:t>
            </w:r>
          </w:p>
        </w:tc>
        <w:tc>
          <w:tcPr>
            <w:tcW w:w="1263" w:type="dxa"/>
          </w:tcPr>
          <w:p w:rsidR="00560443" w:rsidRPr="00560443" w:rsidRDefault="00560443" w:rsidP="00560443">
            <w:pPr>
              <w:pStyle w:val="TableParagraph"/>
              <w:ind w:left="0"/>
              <w:rPr>
                <w:sz w:val="12"/>
                <w:szCs w:val="12"/>
              </w:rPr>
            </w:pPr>
            <w:r w:rsidRPr="00560443">
              <w:rPr>
                <w:sz w:val="12"/>
                <w:szCs w:val="12"/>
              </w:rPr>
              <w:t>380201.61</w:t>
            </w:r>
          </w:p>
        </w:tc>
        <w:tc>
          <w:tcPr>
            <w:tcW w:w="1468" w:type="dxa"/>
          </w:tcPr>
          <w:p w:rsidR="00560443" w:rsidRPr="00560443" w:rsidRDefault="00560443" w:rsidP="00560443">
            <w:pPr>
              <w:pStyle w:val="TableParagraph"/>
              <w:ind w:left="0"/>
              <w:rPr>
                <w:sz w:val="12"/>
                <w:szCs w:val="12"/>
              </w:rPr>
            </w:pPr>
            <w:r w:rsidRPr="00560443">
              <w:rPr>
                <w:sz w:val="12"/>
                <w:szCs w:val="12"/>
              </w:rPr>
              <w:t>2150764.23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10</w:t>
            </w:r>
          </w:p>
        </w:tc>
        <w:tc>
          <w:tcPr>
            <w:tcW w:w="1263" w:type="dxa"/>
          </w:tcPr>
          <w:p w:rsidR="00560443" w:rsidRPr="00560443" w:rsidRDefault="00560443" w:rsidP="00560443">
            <w:pPr>
              <w:pStyle w:val="TableParagraph"/>
              <w:ind w:left="0"/>
              <w:rPr>
                <w:sz w:val="12"/>
                <w:szCs w:val="12"/>
              </w:rPr>
            </w:pPr>
            <w:r w:rsidRPr="00560443">
              <w:rPr>
                <w:sz w:val="12"/>
                <w:szCs w:val="12"/>
              </w:rPr>
              <w:t>380179.33</w:t>
            </w:r>
          </w:p>
        </w:tc>
        <w:tc>
          <w:tcPr>
            <w:tcW w:w="1468" w:type="dxa"/>
          </w:tcPr>
          <w:p w:rsidR="00560443" w:rsidRPr="00560443" w:rsidRDefault="00560443" w:rsidP="00560443">
            <w:pPr>
              <w:pStyle w:val="TableParagraph"/>
              <w:ind w:left="0"/>
              <w:rPr>
                <w:sz w:val="12"/>
                <w:szCs w:val="12"/>
              </w:rPr>
            </w:pPr>
            <w:r w:rsidRPr="00560443">
              <w:rPr>
                <w:sz w:val="12"/>
                <w:szCs w:val="12"/>
              </w:rPr>
              <w:t>2150762.99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11</w:t>
            </w:r>
          </w:p>
        </w:tc>
        <w:tc>
          <w:tcPr>
            <w:tcW w:w="1263" w:type="dxa"/>
          </w:tcPr>
          <w:p w:rsidR="00560443" w:rsidRPr="00560443" w:rsidRDefault="00560443" w:rsidP="00560443">
            <w:pPr>
              <w:pStyle w:val="TableParagraph"/>
              <w:ind w:left="0"/>
              <w:rPr>
                <w:sz w:val="12"/>
                <w:szCs w:val="12"/>
              </w:rPr>
            </w:pPr>
            <w:r w:rsidRPr="00560443">
              <w:rPr>
                <w:sz w:val="12"/>
                <w:szCs w:val="12"/>
              </w:rPr>
              <w:t>380179.22</w:t>
            </w:r>
          </w:p>
        </w:tc>
        <w:tc>
          <w:tcPr>
            <w:tcW w:w="1468" w:type="dxa"/>
          </w:tcPr>
          <w:p w:rsidR="00560443" w:rsidRPr="00560443" w:rsidRDefault="00560443" w:rsidP="00560443">
            <w:pPr>
              <w:pStyle w:val="TableParagraph"/>
              <w:ind w:left="0"/>
              <w:rPr>
                <w:sz w:val="12"/>
                <w:szCs w:val="12"/>
              </w:rPr>
            </w:pPr>
            <w:r w:rsidRPr="00560443">
              <w:rPr>
                <w:sz w:val="12"/>
                <w:szCs w:val="12"/>
              </w:rPr>
              <w:t>2150764.49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12</w:t>
            </w:r>
          </w:p>
        </w:tc>
        <w:tc>
          <w:tcPr>
            <w:tcW w:w="1263" w:type="dxa"/>
          </w:tcPr>
          <w:p w:rsidR="00560443" w:rsidRPr="00560443" w:rsidRDefault="00560443" w:rsidP="00560443">
            <w:pPr>
              <w:pStyle w:val="TableParagraph"/>
              <w:ind w:left="0"/>
              <w:rPr>
                <w:sz w:val="12"/>
                <w:szCs w:val="12"/>
              </w:rPr>
            </w:pPr>
            <w:r w:rsidRPr="00560443">
              <w:rPr>
                <w:sz w:val="12"/>
                <w:szCs w:val="12"/>
              </w:rPr>
              <w:t>380177.22</w:t>
            </w:r>
          </w:p>
        </w:tc>
        <w:tc>
          <w:tcPr>
            <w:tcW w:w="1468" w:type="dxa"/>
          </w:tcPr>
          <w:p w:rsidR="00560443" w:rsidRPr="00560443" w:rsidRDefault="00560443" w:rsidP="00560443">
            <w:pPr>
              <w:pStyle w:val="TableParagraph"/>
              <w:ind w:left="0"/>
              <w:rPr>
                <w:sz w:val="12"/>
                <w:szCs w:val="12"/>
              </w:rPr>
            </w:pPr>
            <w:r w:rsidRPr="00560443">
              <w:rPr>
                <w:sz w:val="12"/>
                <w:szCs w:val="12"/>
              </w:rPr>
              <w:t>2150764.34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13</w:t>
            </w:r>
          </w:p>
        </w:tc>
        <w:tc>
          <w:tcPr>
            <w:tcW w:w="1263" w:type="dxa"/>
          </w:tcPr>
          <w:p w:rsidR="00560443" w:rsidRPr="00560443" w:rsidRDefault="00560443" w:rsidP="00560443">
            <w:pPr>
              <w:pStyle w:val="TableParagraph"/>
              <w:ind w:left="0"/>
              <w:rPr>
                <w:sz w:val="12"/>
                <w:szCs w:val="12"/>
              </w:rPr>
            </w:pPr>
            <w:r w:rsidRPr="00560443">
              <w:rPr>
                <w:sz w:val="12"/>
                <w:szCs w:val="12"/>
              </w:rPr>
              <w:t>380167.60</w:t>
            </w:r>
          </w:p>
        </w:tc>
        <w:tc>
          <w:tcPr>
            <w:tcW w:w="1468" w:type="dxa"/>
          </w:tcPr>
          <w:p w:rsidR="00560443" w:rsidRPr="00560443" w:rsidRDefault="00560443" w:rsidP="00560443">
            <w:pPr>
              <w:pStyle w:val="TableParagraph"/>
              <w:ind w:left="0"/>
              <w:rPr>
                <w:sz w:val="12"/>
                <w:szCs w:val="12"/>
              </w:rPr>
            </w:pPr>
            <w:r w:rsidRPr="00560443">
              <w:rPr>
                <w:sz w:val="12"/>
                <w:szCs w:val="12"/>
              </w:rPr>
              <w:t>2150769.67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14</w:t>
            </w:r>
          </w:p>
        </w:tc>
        <w:tc>
          <w:tcPr>
            <w:tcW w:w="1263" w:type="dxa"/>
          </w:tcPr>
          <w:p w:rsidR="00560443" w:rsidRPr="00560443" w:rsidRDefault="00560443" w:rsidP="00560443">
            <w:pPr>
              <w:pStyle w:val="TableParagraph"/>
              <w:ind w:left="0"/>
              <w:rPr>
                <w:sz w:val="12"/>
                <w:szCs w:val="12"/>
              </w:rPr>
            </w:pPr>
            <w:r w:rsidRPr="00560443">
              <w:rPr>
                <w:sz w:val="12"/>
                <w:szCs w:val="12"/>
              </w:rPr>
              <w:t>380168.89</w:t>
            </w:r>
          </w:p>
        </w:tc>
        <w:tc>
          <w:tcPr>
            <w:tcW w:w="1468" w:type="dxa"/>
          </w:tcPr>
          <w:p w:rsidR="00560443" w:rsidRPr="00560443" w:rsidRDefault="00560443" w:rsidP="00560443">
            <w:pPr>
              <w:pStyle w:val="TableParagraph"/>
              <w:ind w:left="0"/>
              <w:rPr>
                <w:sz w:val="12"/>
                <w:szCs w:val="12"/>
              </w:rPr>
            </w:pPr>
            <w:r w:rsidRPr="00560443">
              <w:rPr>
                <w:sz w:val="12"/>
                <w:szCs w:val="12"/>
              </w:rPr>
              <w:t>2150765.42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15</w:t>
            </w:r>
          </w:p>
        </w:tc>
        <w:tc>
          <w:tcPr>
            <w:tcW w:w="1263" w:type="dxa"/>
          </w:tcPr>
          <w:p w:rsidR="00560443" w:rsidRPr="00560443" w:rsidRDefault="00560443" w:rsidP="00560443">
            <w:pPr>
              <w:pStyle w:val="TableParagraph"/>
              <w:ind w:left="0"/>
              <w:rPr>
                <w:sz w:val="12"/>
                <w:szCs w:val="12"/>
              </w:rPr>
            </w:pPr>
            <w:r w:rsidRPr="00560443">
              <w:rPr>
                <w:sz w:val="12"/>
                <w:szCs w:val="12"/>
              </w:rPr>
              <w:t>380141.06</w:t>
            </w:r>
          </w:p>
        </w:tc>
        <w:tc>
          <w:tcPr>
            <w:tcW w:w="1468" w:type="dxa"/>
          </w:tcPr>
          <w:p w:rsidR="00560443" w:rsidRPr="00560443" w:rsidRDefault="00560443" w:rsidP="00560443">
            <w:pPr>
              <w:pStyle w:val="TableParagraph"/>
              <w:ind w:left="0"/>
              <w:rPr>
                <w:sz w:val="12"/>
                <w:szCs w:val="12"/>
              </w:rPr>
            </w:pPr>
            <w:r w:rsidRPr="00560443">
              <w:rPr>
                <w:sz w:val="12"/>
                <w:szCs w:val="12"/>
              </w:rPr>
              <w:t>2150760.17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16</w:t>
            </w:r>
          </w:p>
        </w:tc>
        <w:tc>
          <w:tcPr>
            <w:tcW w:w="1263" w:type="dxa"/>
          </w:tcPr>
          <w:p w:rsidR="00560443" w:rsidRPr="00560443" w:rsidRDefault="00560443" w:rsidP="00560443">
            <w:pPr>
              <w:pStyle w:val="TableParagraph"/>
              <w:ind w:left="0"/>
              <w:rPr>
                <w:sz w:val="12"/>
                <w:szCs w:val="12"/>
              </w:rPr>
            </w:pPr>
            <w:r w:rsidRPr="00560443">
              <w:rPr>
                <w:sz w:val="12"/>
                <w:szCs w:val="12"/>
              </w:rPr>
              <w:t>380138.06</w:t>
            </w:r>
          </w:p>
        </w:tc>
        <w:tc>
          <w:tcPr>
            <w:tcW w:w="1468" w:type="dxa"/>
          </w:tcPr>
          <w:p w:rsidR="00560443" w:rsidRPr="00560443" w:rsidRDefault="00560443" w:rsidP="00560443">
            <w:pPr>
              <w:pStyle w:val="TableParagraph"/>
              <w:ind w:left="0"/>
              <w:rPr>
                <w:sz w:val="12"/>
                <w:szCs w:val="12"/>
              </w:rPr>
            </w:pPr>
            <w:r w:rsidRPr="00560443">
              <w:rPr>
                <w:sz w:val="12"/>
                <w:szCs w:val="12"/>
              </w:rPr>
              <w:t>2150773.09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17</w:t>
            </w:r>
          </w:p>
        </w:tc>
        <w:tc>
          <w:tcPr>
            <w:tcW w:w="1263" w:type="dxa"/>
          </w:tcPr>
          <w:p w:rsidR="00560443" w:rsidRPr="00560443" w:rsidRDefault="00560443" w:rsidP="00560443">
            <w:pPr>
              <w:pStyle w:val="TableParagraph"/>
              <w:ind w:left="0"/>
              <w:rPr>
                <w:sz w:val="12"/>
                <w:szCs w:val="12"/>
              </w:rPr>
            </w:pPr>
            <w:r w:rsidRPr="00560443">
              <w:rPr>
                <w:sz w:val="12"/>
                <w:szCs w:val="12"/>
              </w:rPr>
              <w:t>380122.82</w:t>
            </w:r>
          </w:p>
        </w:tc>
        <w:tc>
          <w:tcPr>
            <w:tcW w:w="1468" w:type="dxa"/>
          </w:tcPr>
          <w:p w:rsidR="00560443" w:rsidRPr="00560443" w:rsidRDefault="00560443" w:rsidP="00560443">
            <w:pPr>
              <w:pStyle w:val="TableParagraph"/>
              <w:ind w:left="0"/>
              <w:rPr>
                <w:sz w:val="12"/>
                <w:szCs w:val="12"/>
              </w:rPr>
            </w:pPr>
            <w:r w:rsidRPr="00560443">
              <w:rPr>
                <w:sz w:val="12"/>
                <w:szCs w:val="12"/>
              </w:rPr>
              <w:t>2150772.14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18</w:t>
            </w:r>
          </w:p>
        </w:tc>
        <w:tc>
          <w:tcPr>
            <w:tcW w:w="1263" w:type="dxa"/>
          </w:tcPr>
          <w:p w:rsidR="00560443" w:rsidRPr="00560443" w:rsidRDefault="00560443" w:rsidP="00560443">
            <w:pPr>
              <w:pStyle w:val="TableParagraph"/>
              <w:ind w:left="0"/>
              <w:rPr>
                <w:sz w:val="12"/>
                <w:szCs w:val="12"/>
              </w:rPr>
            </w:pPr>
            <w:r w:rsidRPr="00560443">
              <w:rPr>
                <w:sz w:val="12"/>
                <w:szCs w:val="12"/>
              </w:rPr>
              <w:t>380116.18</w:t>
            </w:r>
          </w:p>
        </w:tc>
        <w:tc>
          <w:tcPr>
            <w:tcW w:w="1468" w:type="dxa"/>
          </w:tcPr>
          <w:p w:rsidR="00560443" w:rsidRPr="00560443" w:rsidRDefault="00560443" w:rsidP="00560443">
            <w:pPr>
              <w:pStyle w:val="TableParagraph"/>
              <w:ind w:left="0"/>
              <w:rPr>
                <w:sz w:val="12"/>
                <w:szCs w:val="12"/>
              </w:rPr>
            </w:pPr>
            <w:r w:rsidRPr="00560443">
              <w:rPr>
                <w:sz w:val="12"/>
                <w:szCs w:val="12"/>
              </w:rPr>
              <w:t>2150771.69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19</w:t>
            </w:r>
          </w:p>
        </w:tc>
        <w:tc>
          <w:tcPr>
            <w:tcW w:w="1263" w:type="dxa"/>
          </w:tcPr>
          <w:p w:rsidR="00560443" w:rsidRPr="00560443" w:rsidRDefault="00560443" w:rsidP="00560443">
            <w:pPr>
              <w:pStyle w:val="TableParagraph"/>
              <w:ind w:left="0"/>
              <w:rPr>
                <w:sz w:val="12"/>
                <w:szCs w:val="12"/>
              </w:rPr>
            </w:pPr>
            <w:r w:rsidRPr="00560443">
              <w:rPr>
                <w:sz w:val="12"/>
                <w:szCs w:val="12"/>
              </w:rPr>
              <w:t>380118.61</w:t>
            </w:r>
          </w:p>
        </w:tc>
        <w:tc>
          <w:tcPr>
            <w:tcW w:w="1468" w:type="dxa"/>
          </w:tcPr>
          <w:p w:rsidR="00560443" w:rsidRPr="00560443" w:rsidRDefault="00560443" w:rsidP="00560443">
            <w:pPr>
              <w:pStyle w:val="TableParagraph"/>
              <w:ind w:left="0"/>
              <w:rPr>
                <w:sz w:val="12"/>
                <w:szCs w:val="12"/>
              </w:rPr>
            </w:pPr>
            <w:r w:rsidRPr="00560443">
              <w:rPr>
                <w:sz w:val="12"/>
                <w:szCs w:val="12"/>
              </w:rPr>
              <w:t>2150729.87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20</w:t>
            </w:r>
          </w:p>
        </w:tc>
        <w:tc>
          <w:tcPr>
            <w:tcW w:w="1263" w:type="dxa"/>
          </w:tcPr>
          <w:p w:rsidR="00560443" w:rsidRPr="00560443" w:rsidRDefault="00560443" w:rsidP="00560443">
            <w:pPr>
              <w:pStyle w:val="TableParagraph"/>
              <w:ind w:left="0"/>
              <w:rPr>
                <w:sz w:val="12"/>
                <w:szCs w:val="12"/>
              </w:rPr>
            </w:pPr>
            <w:r w:rsidRPr="00560443">
              <w:rPr>
                <w:sz w:val="12"/>
                <w:szCs w:val="12"/>
              </w:rPr>
              <w:t>380118.82</w:t>
            </w:r>
          </w:p>
        </w:tc>
        <w:tc>
          <w:tcPr>
            <w:tcW w:w="1468" w:type="dxa"/>
          </w:tcPr>
          <w:p w:rsidR="00560443" w:rsidRPr="00560443" w:rsidRDefault="00560443" w:rsidP="00560443">
            <w:pPr>
              <w:pStyle w:val="TableParagraph"/>
              <w:ind w:left="0"/>
              <w:rPr>
                <w:sz w:val="12"/>
                <w:szCs w:val="12"/>
              </w:rPr>
            </w:pPr>
            <w:r w:rsidRPr="00560443">
              <w:rPr>
                <w:sz w:val="12"/>
                <w:szCs w:val="12"/>
              </w:rPr>
              <w:t>2150726.11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21</w:t>
            </w:r>
          </w:p>
        </w:tc>
        <w:tc>
          <w:tcPr>
            <w:tcW w:w="1263" w:type="dxa"/>
          </w:tcPr>
          <w:p w:rsidR="00560443" w:rsidRPr="00560443" w:rsidRDefault="00560443" w:rsidP="00560443">
            <w:pPr>
              <w:pStyle w:val="TableParagraph"/>
              <w:ind w:left="0"/>
              <w:rPr>
                <w:sz w:val="12"/>
                <w:szCs w:val="12"/>
              </w:rPr>
            </w:pPr>
            <w:r w:rsidRPr="00560443">
              <w:rPr>
                <w:sz w:val="12"/>
                <w:szCs w:val="12"/>
              </w:rPr>
              <w:t>380119.12</w:t>
            </w:r>
          </w:p>
        </w:tc>
        <w:tc>
          <w:tcPr>
            <w:tcW w:w="1468" w:type="dxa"/>
          </w:tcPr>
          <w:p w:rsidR="00560443" w:rsidRPr="00560443" w:rsidRDefault="00560443" w:rsidP="00560443">
            <w:pPr>
              <w:pStyle w:val="TableParagraph"/>
              <w:ind w:left="0"/>
              <w:rPr>
                <w:sz w:val="12"/>
                <w:szCs w:val="12"/>
              </w:rPr>
            </w:pPr>
            <w:r w:rsidRPr="00560443">
              <w:rPr>
                <w:sz w:val="12"/>
                <w:szCs w:val="12"/>
              </w:rPr>
              <w:t>2150721.11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22</w:t>
            </w:r>
          </w:p>
        </w:tc>
        <w:tc>
          <w:tcPr>
            <w:tcW w:w="1263" w:type="dxa"/>
          </w:tcPr>
          <w:p w:rsidR="00560443" w:rsidRPr="00560443" w:rsidRDefault="00560443" w:rsidP="00560443">
            <w:pPr>
              <w:pStyle w:val="TableParagraph"/>
              <w:ind w:left="0"/>
              <w:rPr>
                <w:sz w:val="12"/>
                <w:szCs w:val="12"/>
              </w:rPr>
            </w:pPr>
            <w:r w:rsidRPr="00560443">
              <w:rPr>
                <w:sz w:val="12"/>
                <w:szCs w:val="12"/>
              </w:rPr>
              <w:t>380119.40</w:t>
            </w:r>
          </w:p>
        </w:tc>
        <w:tc>
          <w:tcPr>
            <w:tcW w:w="1468" w:type="dxa"/>
          </w:tcPr>
          <w:p w:rsidR="00560443" w:rsidRPr="00560443" w:rsidRDefault="00560443" w:rsidP="00560443">
            <w:pPr>
              <w:pStyle w:val="TableParagraph"/>
              <w:ind w:left="0"/>
              <w:rPr>
                <w:sz w:val="12"/>
                <w:szCs w:val="12"/>
              </w:rPr>
            </w:pPr>
            <w:r w:rsidRPr="00560443">
              <w:rPr>
                <w:sz w:val="12"/>
                <w:szCs w:val="12"/>
              </w:rPr>
              <w:t>2150716.63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23</w:t>
            </w:r>
          </w:p>
        </w:tc>
        <w:tc>
          <w:tcPr>
            <w:tcW w:w="1263" w:type="dxa"/>
          </w:tcPr>
          <w:p w:rsidR="00560443" w:rsidRPr="00560443" w:rsidRDefault="00560443" w:rsidP="00560443">
            <w:pPr>
              <w:pStyle w:val="TableParagraph"/>
              <w:ind w:left="0"/>
              <w:rPr>
                <w:sz w:val="12"/>
                <w:szCs w:val="12"/>
              </w:rPr>
            </w:pPr>
            <w:r w:rsidRPr="00560443">
              <w:rPr>
                <w:sz w:val="12"/>
                <w:szCs w:val="12"/>
              </w:rPr>
              <w:t>380120.20</w:t>
            </w:r>
          </w:p>
        </w:tc>
        <w:tc>
          <w:tcPr>
            <w:tcW w:w="1468" w:type="dxa"/>
          </w:tcPr>
          <w:p w:rsidR="00560443" w:rsidRPr="00560443" w:rsidRDefault="00560443" w:rsidP="00560443">
            <w:pPr>
              <w:pStyle w:val="TableParagraph"/>
              <w:ind w:left="0"/>
              <w:rPr>
                <w:sz w:val="12"/>
                <w:szCs w:val="12"/>
              </w:rPr>
            </w:pPr>
            <w:r w:rsidRPr="00560443">
              <w:rPr>
                <w:sz w:val="12"/>
                <w:szCs w:val="12"/>
              </w:rPr>
              <w:t>2150699.45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24</w:t>
            </w:r>
          </w:p>
        </w:tc>
        <w:tc>
          <w:tcPr>
            <w:tcW w:w="1263" w:type="dxa"/>
          </w:tcPr>
          <w:p w:rsidR="00560443" w:rsidRPr="00560443" w:rsidRDefault="00560443" w:rsidP="00560443">
            <w:pPr>
              <w:pStyle w:val="TableParagraph"/>
              <w:ind w:left="0"/>
              <w:rPr>
                <w:sz w:val="12"/>
                <w:szCs w:val="12"/>
              </w:rPr>
            </w:pPr>
            <w:r w:rsidRPr="00560443">
              <w:rPr>
                <w:sz w:val="12"/>
                <w:szCs w:val="12"/>
              </w:rPr>
              <w:t>380120.43</w:t>
            </w:r>
          </w:p>
        </w:tc>
        <w:tc>
          <w:tcPr>
            <w:tcW w:w="1468" w:type="dxa"/>
          </w:tcPr>
          <w:p w:rsidR="00560443" w:rsidRPr="00560443" w:rsidRDefault="00560443" w:rsidP="00560443">
            <w:pPr>
              <w:pStyle w:val="TableParagraph"/>
              <w:ind w:left="0"/>
              <w:rPr>
                <w:sz w:val="12"/>
                <w:szCs w:val="12"/>
              </w:rPr>
            </w:pPr>
            <w:r w:rsidRPr="00560443">
              <w:rPr>
                <w:sz w:val="12"/>
                <w:szCs w:val="12"/>
              </w:rPr>
              <w:t>2150694.93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25</w:t>
            </w:r>
          </w:p>
        </w:tc>
        <w:tc>
          <w:tcPr>
            <w:tcW w:w="1263" w:type="dxa"/>
          </w:tcPr>
          <w:p w:rsidR="00560443" w:rsidRPr="00560443" w:rsidRDefault="00560443" w:rsidP="00560443">
            <w:pPr>
              <w:pStyle w:val="TableParagraph"/>
              <w:ind w:left="0"/>
              <w:rPr>
                <w:sz w:val="12"/>
                <w:szCs w:val="12"/>
              </w:rPr>
            </w:pPr>
            <w:r w:rsidRPr="00560443">
              <w:rPr>
                <w:sz w:val="12"/>
                <w:szCs w:val="12"/>
              </w:rPr>
              <w:t>380122.12</w:t>
            </w:r>
          </w:p>
        </w:tc>
        <w:tc>
          <w:tcPr>
            <w:tcW w:w="1468" w:type="dxa"/>
          </w:tcPr>
          <w:p w:rsidR="00560443" w:rsidRPr="00560443" w:rsidRDefault="00560443" w:rsidP="00560443">
            <w:pPr>
              <w:pStyle w:val="TableParagraph"/>
              <w:ind w:left="0"/>
              <w:rPr>
                <w:sz w:val="12"/>
                <w:szCs w:val="12"/>
              </w:rPr>
            </w:pPr>
            <w:r w:rsidRPr="00560443">
              <w:rPr>
                <w:sz w:val="12"/>
                <w:szCs w:val="12"/>
              </w:rPr>
              <w:t>2150671.18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26</w:t>
            </w:r>
          </w:p>
        </w:tc>
        <w:tc>
          <w:tcPr>
            <w:tcW w:w="1263" w:type="dxa"/>
          </w:tcPr>
          <w:p w:rsidR="00560443" w:rsidRPr="00560443" w:rsidRDefault="00560443" w:rsidP="00560443">
            <w:pPr>
              <w:pStyle w:val="TableParagraph"/>
              <w:ind w:left="0"/>
              <w:rPr>
                <w:sz w:val="12"/>
                <w:szCs w:val="12"/>
              </w:rPr>
            </w:pPr>
            <w:r w:rsidRPr="00560443">
              <w:rPr>
                <w:sz w:val="12"/>
                <w:szCs w:val="12"/>
              </w:rPr>
              <w:t>380123.13</w:t>
            </w:r>
          </w:p>
        </w:tc>
        <w:tc>
          <w:tcPr>
            <w:tcW w:w="1468" w:type="dxa"/>
          </w:tcPr>
          <w:p w:rsidR="00560443" w:rsidRPr="00560443" w:rsidRDefault="00560443" w:rsidP="00560443">
            <w:pPr>
              <w:pStyle w:val="TableParagraph"/>
              <w:ind w:left="0"/>
              <w:rPr>
                <w:sz w:val="12"/>
                <w:szCs w:val="12"/>
              </w:rPr>
            </w:pPr>
            <w:r w:rsidRPr="00560443">
              <w:rPr>
                <w:sz w:val="12"/>
                <w:szCs w:val="12"/>
              </w:rPr>
              <w:t>2150645.98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27</w:t>
            </w:r>
          </w:p>
        </w:tc>
        <w:tc>
          <w:tcPr>
            <w:tcW w:w="1263" w:type="dxa"/>
          </w:tcPr>
          <w:p w:rsidR="00560443" w:rsidRPr="00560443" w:rsidRDefault="00560443" w:rsidP="00560443">
            <w:pPr>
              <w:pStyle w:val="TableParagraph"/>
              <w:ind w:left="0"/>
              <w:rPr>
                <w:sz w:val="12"/>
                <w:szCs w:val="12"/>
              </w:rPr>
            </w:pPr>
            <w:r w:rsidRPr="00560443">
              <w:rPr>
                <w:sz w:val="12"/>
                <w:szCs w:val="12"/>
              </w:rPr>
              <w:t>380125.91</w:t>
            </w:r>
          </w:p>
        </w:tc>
        <w:tc>
          <w:tcPr>
            <w:tcW w:w="1468" w:type="dxa"/>
          </w:tcPr>
          <w:p w:rsidR="00560443" w:rsidRPr="00560443" w:rsidRDefault="00560443" w:rsidP="00560443">
            <w:pPr>
              <w:pStyle w:val="TableParagraph"/>
              <w:ind w:left="0"/>
              <w:rPr>
                <w:sz w:val="12"/>
                <w:szCs w:val="12"/>
              </w:rPr>
            </w:pPr>
            <w:r w:rsidRPr="00560443">
              <w:rPr>
                <w:sz w:val="12"/>
                <w:szCs w:val="12"/>
              </w:rPr>
              <w:t>2150643.37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28</w:t>
            </w:r>
          </w:p>
        </w:tc>
        <w:tc>
          <w:tcPr>
            <w:tcW w:w="1263" w:type="dxa"/>
          </w:tcPr>
          <w:p w:rsidR="00560443" w:rsidRPr="00560443" w:rsidRDefault="00560443" w:rsidP="00560443">
            <w:pPr>
              <w:pStyle w:val="TableParagraph"/>
              <w:ind w:left="0"/>
              <w:rPr>
                <w:sz w:val="12"/>
                <w:szCs w:val="12"/>
              </w:rPr>
            </w:pPr>
            <w:r w:rsidRPr="00560443">
              <w:rPr>
                <w:sz w:val="12"/>
                <w:szCs w:val="12"/>
              </w:rPr>
              <w:t>380152.52</w:t>
            </w:r>
          </w:p>
        </w:tc>
        <w:tc>
          <w:tcPr>
            <w:tcW w:w="1468" w:type="dxa"/>
          </w:tcPr>
          <w:p w:rsidR="00560443" w:rsidRPr="00560443" w:rsidRDefault="00560443" w:rsidP="00560443">
            <w:pPr>
              <w:pStyle w:val="TableParagraph"/>
              <w:ind w:left="0"/>
              <w:rPr>
                <w:sz w:val="12"/>
                <w:szCs w:val="12"/>
              </w:rPr>
            </w:pPr>
            <w:r w:rsidRPr="00560443">
              <w:rPr>
                <w:sz w:val="12"/>
                <w:szCs w:val="12"/>
              </w:rPr>
              <w:t>2150646.87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29</w:t>
            </w:r>
          </w:p>
        </w:tc>
        <w:tc>
          <w:tcPr>
            <w:tcW w:w="1263" w:type="dxa"/>
          </w:tcPr>
          <w:p w:rsidR="00560443" w:rsidRPr="00560443" w:rsidRDefault="00560443" w:rsidP="00560443">
            <w:pPr>
              <w:pStyle w:val="TableParagraph"/>
              <w:ind w:left="0"/>
              <w:rPr>
                <w:sz w:val="12"/>
                <w:szCs w:val="12"/>
              </w:rPr>
            </w:pPr>
            <w:r w:rsidRPr="00560443">
              <w:rPr>
                <w:sz w:val="12"/>
                <w:szCs w:val="12"/>
              </w:rPr>
              <w:t>380155.79</w:t>
            </w:r>
          </w:p>
        </w:tc>
        <w:tc>
          <w:tcPr>
            <w:tcW w:w="1468" w:type="dxa"/>
          </w:tcPr>
          <w:p w:rsidR="00560443" w:rsidRPr="00560443" w:rsidRDefault="00560443" w:rsidP="00560443">
            <w:pPr>
              <w:pStyle w:val="TableParagraph"/>
              <w:ind w:left="0"/>
              <w:rPr>
                <w:sz w:val="12"/>
                <w:szCs w:val="12"/>
              </w:rPr>
            </w:pPr>
            <w:r w:rsidRPr="00560443">
              <w:rPr>
                <w:sz w:val="12"/>
                <w:szCs w:val="12"/>
              </w:rPr>
              <w:t>2150646.25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30</w:t>
            </w:r>
          </w:p>
        </w:tc>
        <w:tc>
          <w:tcPr>
            <w:tcW w:w="1263" w:type="dxa"/>
          </w:tcPr>
          <w:p w:rsidR="00560443" w:rsidRPr="00560443" w:rsidRDefault="00560443" w:rsidP="00560443">
            <w:pPr>
              <w:pStyle w:val="TableParagraph"/>
              <w:ind w:left="0"/>
              <w:rPr>
                <w:sz w:val="12"/>
                <w:szCs w:val="12"/>
              </w:rPr>
            </w:pPr>
            <w:r w:rsidRPr="00560443">
              <w:rPr>
                <w:sz w:val="12"/>
                <w:szCs w:val="12"/>
              </w:rPr>
              <w:t>380161.38</w:t>
            </w:r>
          </w:p>
        </w:tc>
        <w:tc>
          <w:tcPr>
            <w:tcW w:w="1468" w:type="dxa"/>
          </w:tcPr>
          <w:p w:rsidR="00560443" w:rsidRPr="00560443" w:rsidRDefault="00560443" w:rsidP="00560443">
            <w:pPr>
              <w:pStyle w:val="TableParagraph"/>
              <w:ind w:left="0"/>
              <w:rPr>
                <w:sz w:val="12"/>
                <w:szCs w:val="12"/>
              </w:rPr>
            </w:pPr>
            <w:r w:rsidRPr="00560443">
              <w:rPr>
                <w:sz w:val="12"/>
                <w:szCs w:val="12"/>
              </w:rPr>
              <w:t>2150645.95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31</w:t>
            </w:r>
          </w:p>
        </w:tc>
        <w:tc>
          <w:tcPr>
            <w:tcW w:w="1263" w:type="dxa"/>
          </w:tcPr>
          <w:p w:rsidR="00560443" w:rsidRPr="00560443" w:rsidRDefault="00560443" w:rsidP="00560443">
            <w:pPr>
              <w:pStyle w:val="TableParagraph"/>
              <w:ind w:left="0"/>
              <w:rPr>
                <w:sz w:val="12"/>
                <w:szCs w:val="12"/>
              </w:rPr>
            </w:pPr>
            <w:r w:rsidRPr="00560443">
              <w:rPr>
                <w:sz w:val="12"/>
                <w:szCs w:val="12"/>
              </w:rPr>
              <w:t>380182.37</w:t>
            </w:r>
          </w:p>
        </w:tc>
        <w:tc>
          <w:tcPr>
            <w:tcW w:w="1468" w:type="dxa"/>
          </w:tcPr>
          <w:p w:rsidR="00560443" w:rsidRPr="00560443" w:rsidRDefault="00560443" w:rsidP="00560443">
            <w:pPr>
              <w:pStyle w:val="TableParagraph"/>
              <w:ind w:left="0"/>
              <w:rPr>
                <w:sz w:val="12"/>
                <w:szCs w:val="12"/>
              </w:rPr>
            </w:pPr>
            <w:r w:rsidRPr="00560443">
              <w:rPr>
                <w:sz w:val="12"/>
                <w:szCs w:val="12"/>
              </w:rPr>
              <w:t>2150648.23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32</w:t>
            </w:r>
          </w:p>
        </w:tc>
        <w:tc>
          <w:tcPr>
            <w:tcW w:w="1263" w:type="dxa"/>
          </w:tcPr>
          <w:p w:rsidR="00560443" w:rsidRPr="00560443" w:rsidRDefault="00560443" w:rsidP="00560443">
            <w:pPr>
              <w:pStyle w:val="TableParagraph"/>
              <w:ind w:left="0"/>
              <w:rPr>
                <w:sz w:val="12"/>
                <w:szCs w:val="12"/>
              </w:rPr>
            </w:pPr>
            <w:r w:rsidRPr="00560443">
              <w:rPr>
                <w:sz w:val="12"/>
                <w:szCs w:val="12"/>
              </w:rPr>
              <w:t>380184.63</w:t>
            </w:r>
          </w:p>
        </w:tc>
        <w:tc>
          <w:tcPr>
            <w:tcW w:w="1468" w:type="dxa"/>
          </w:tcPr>
          <w:p w:rsidR="00560443" w:rsidRPr="00560443" w:rsidRDefault="00560443" w:rsidP="00560443">
            <w:pPr>
              <w:pStyle w:val="TableParagraph"/>
              <w:ind w:left="0"/>
              <w:rPr>
                <w:sz w:val="12"/>
                <w:szCs w:val="12"/>
              </w:rPr>
            </w:pPr>
            <w:r w:rsidRPr="00560443">
              <w:rPr>
                <w:sz w:val="12"/>
                <w:szCs w:val="12"/>
              </w:rPr>
              <w:t>2150645.90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380192.48</w:t>
            </w:r>
          </w:p>
        </w:tc>
        <w:tc>
          <w:tcPr>
            <w:tcW w:w="1468" w:type="dxa"/>
          </w:tcPr>
          <w:p w:rsidR="00560443" w:rsidRPr="00560443" w:rsidRDefault="00560443" w:rsidP="00560443">
            <w:pPr>
              <w:pStyle w:val="TableParagraph"/>
              <w:ind w:left="0"/>
              <w:rPr>
                <w:sz w:val="12"/>
                <w:szCs w:val="12"/>
              </w:rPr>
            </w:pPr>
            <w:r w:rsidRPr="00560443">
              <w:rPr>
                <w:sz w:val="12"/>
                <w:szCs w:val="12"/>
              </w:rPr>
              <w:t>2150647.00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33</w:t>
            </w:r>
          </w:p>
        </w:tc>
        <w:tc>
          <w:tcPr>
            <w:tcW w:w="1263" w:type="dxa"/>
          </w:tcPr>
          <w:p w:rsidR="00560443" w:rsidRPr="00560443" w:rsidRDefault="00560443" w:rsidP="00560443">
            <w:pPr>
              <w:pStyle w:val="TableParagraph"/>
              <w:ind w:left="0"/>
              <w:rPr>
                <w:sz w:val="12"/>
                <w:szCs w:val="12"/>
              </w:rPr>
            </w:pPr>
            <w:r w:rsidRPr="00560443">
              <w:rPr>
                <w:sz w:val="12"/>
                <w:szCs w:val="12"/>
              </w:rPr>
              <w:t>380186.74</w:t>
            </w:r>
          </w:p>
        </w:tc>
        <w:tc>
          <w:tcPr>
            <w:tcW w:w="1468" w:type="dxa"/>
          </w:tcPr>
          <w:p w:rsidR="00560443" w:rsidRPr="00560443" w:rsidRDefault="00560443" w:rsidP="00560443">
            <w:pPr>
              <w:pStyle w:val="TableParagraph"/>
              <w:ind w:left="0"/>
              <w:rPr>
                <w:sz w:val="12"/>
                <w:szCs w:val="12"/>
              </w:rPr>
            </w:pPr>
            <w:r w:rsidRPr="00560443">
              <w:rPr>
                <w:sz w:val="12"/>
                <w:szCs w:val="12"/>
              </w:rPr>
              <w:t>2150819.07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34</w:t>
            </w:r>
          </w:p>
        </w:tc>
        <w:tc>
          <w:tcPr>
            <w:tcW w:w="1263" w:type="dxa"/>
          </w:tcPr>
          <w:p w:rsidR="00560443" w:rsidRPr="00560443" w:rsidRDefault="00560443" w:rsidP="00560443">
            <w:pPr>
              <w:pStyle w:val="TableParagraph"/>
              <w:ind w:left="0"/>
              <w:rPr>
                <w:sz w:val="12"/>
                <w:szCs w:val="12"/>
              </w:rPr>
            </w:pPr>
            <w:r w:rsidRPr="00560443">
              <w:rPr>
                <w:sz w:val="12"/>
                <w:szCs w:val="12"/>
              </w:rPr>
              <w:t>380182.11</w:t>
            </w:r>
          </w:p>
        </w:tc>
        <w:tc>
          <w:tcPr>
            <w:tcW w:w="1468" w:type="dxa"/>
          </w:tcPr>
          <w:p w:rsidR="00560443" w:rsidRPr="00560443" w:rsidRDefault="00560443" w:rsidP="00560443">
            <w:pPr>
              <w:pStyle w:val="TableParagraph"/>
              <w:ind w:left="0"/>
              <w:rPr>
                <w:sz w:val="12"/>
                <w:szCs w:val="12"/>
              </w:rPr>
            </w:pPr>
            <w:r w:rsidRPr="00560443">
              <w:rPr>
                <w:sz w:val="12"/>
                <w:szCs w:val="12"/>
              </w:rPr>
              <w:t>2150846.86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35</w:t>
            </w:r>
          </w:p>
        </w:tc>
        <w:tc>
          <w:tcPr>
            <w:tcW w:w="1263" w:type="dxa"/>
          </w:tcPr>
          <w:p w:rsidR="00560443" w:rsidRPr="00560443" w:rsidRDefault="00560443" w:rsidP="00560443">
            <w:pPr>
              <w:pStyle w:val="TableParagraph"/>
              <w:ind w:left="0"/>
              <w:rPr>
                <w:sz w:val="12"/>
                <w:szCs w:val="12"/>
              </w:rPr>
            </w:pPr>
            <w:r w:rsidRPr="00560443">
              <w:rPr>
                <w:sz w:val="12"/>
                <w:szCs w:val="12"/>
              </w:rPr>
              <w:t>380179.18</w:t>
            </w:r>
          </w:p>
        </w:tc>
        <w:tc>
          <w:tcPr>
            <w:tcW w:w="1468" w:type="dxa"/>
          </w:tcPr>
          <w:p w:rsidR="00560443" w:rsidRPr="00560443" w:rsidRDefault="00560443" w:rsidP="00560443">
            <w:pPr>
              <w:pStyle w:val="TableParagraph"/>
              <w:ind w:left="0"/>
              <w:rPr>
                <w:sz w:val="12"/>
                <w:szCs w:val="12"/>
              </w:rPr>
            </w:pPr>
            <w:r w:rsidRPr="00560443">
              <w:rPr>
                <w:sz w:val="12"/>
                <w:szCs w:val="12"/>
              </w:rPr>
              <w:t>2150846.44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36</w:t>
            </w:r>
          </w:p>
        </w:tc>
        <w:tc>
          <w:tcPr>
            <w:tcW w:w="1263" w:type="dxa"/>
          </w:tcPr>
          <w:p w:rsidR="00560443" w:rsidRPr="00560443" w:rsidRDefault="00560443" w:rsidP="00560443">
            <w:pPr>
              <w:pStyle w:val="TableParagraph"/>
              <w:ind w:left="0"/>
              <w:rPr>
                <w:sz w:val="12"/>
                <w:szCs w:val="12"/>
              </w:rPr>
            </w:pPr>
            <w:r w:rsidRPr="00560443">
              <w:rPr>
                <w:sz w:val="12"/>
                <w:szCs w:val="12"/>
              </w:rPr>
              <w:t>380177.25</w:t>
            </w:r>
          </w:p>
        </w:tc>
        <w:tc>
          <w:tcPr>
            <w:tcW w:w="1468" w:type="dxa"/>
          </w:tcPr>
          <w:p w:rsidR="00560443" w:rsidRPr="00560443" w:rsidRDefault="00560443" w:rsidP="00560443">
            <w:pPr>
              <w:pStyle w:val="TableParagraph"/>
              <w:ind w:left="0"/>
              <w:rPr>
                <w:sz w:val="12"/>
                <w:szCs w:val="12"/>
              </w:rPr>
            </w:pPr>
            <w:r w:rsidRPr="00560443">
              <w:rPr>
                <w:sz w:val="12"/>
                <w:szCs w:val="12"/>
              </w:rPr>
              <w:t>2150846.32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37</w:t>
            </w:r>
          </w:p>
        </w:tc>
        <w:tc>
          <w:tcPr>
            <w:tcW w:w="1263" w:type="dxa"/>
          </w:tcPr>
          <w:p w:rsidR="00560443" w:rsidRPr="00560443" w:rsidRDefault="00560443" w:rsidP="00560443">
            <w:pPr>
              <w:pStyle w:val="TableParagraph"/>
              <w:ind w:left="0"/>
              <w:rPr>
                <w:sz w:val="12"/>
                <w:szCs w:val="12"/>
              </w:rPr>
            </w:pPr>
            <w:r w:rsidRPr="00560443">
              <w:rPr>
                <w:sz w:val="12"/>
                <w:szCs w:val="12"/>
              </w:rPr>
              <w:t>380145.64</w:t>
            </w:r>
          </w:p>
        </w:tc>
        <w:tc>
          <w:tcPr>
            <w:tcW w:w="1468" w:type="dxa"/>
          </w:tcPr>
          <w:p w:rsidR="00560443" w:rsidRPr="00560443" w:rsidRDefault="00560443" w:rsidP="00560443">
            <w:pPr>
              <w:pStyle w:val="TableParagraph"/>
              <w:ind w:left="0"/>
              <w:rPr>
                <w:sz w:val="12"/>
                <w:szCs w:val="12"/>
              </w:rPr>
            </w:pPr>
            <w:r w:rsidRPr="00560443">
              <w:rPr>
                <w:sz w:val="12"/>
                <w:szCs w:val="12"/>
              </w:rPr>
              <w:t>2150844.38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38</w:t>
            </w:r>
          </w:p>
        </w:tc>
        <w:tc>
          <w:tcPr>
            <w:tcW w:w="1263" w:type="dxa"/>
          </w:tcPr>
          <w:p w:rsidR="00560443" w:rsidRPr="00560443" w:rsidRDefault="00560443" w:rsidP="00560443">
            <w:pPr>
              <w:pStyle w:val="TableParagraph"/>
              <w:ind w:left="0"/>
              <w:rPr>
                <w:sz w:val="12"/>
                <w:szCs w:val="12"/>
              </w:rPr>
            </w:pPr>
            <w:r w:rsidRPr="00560443">
              <w:rPr>
                <w:sz w:val="12"/>
                <w:szCs w:val="12"/>
              </w:rPr>
              <w:t>380127.43</w:t>
            </w:r>
          </w:p>
        </w:tc>
        <w:tc>
          <w:tcPr>
            <w:tcW w:w="1468" w:type="dxa"/>
          </w:tcPr>
          <w:p w:rsidR="00560443" w:rsidRPr="00560443" w:rsidRDefault="00560443" w:rsidP="00560443">
            <w:pPr>
              <w:pStyle w:val="TableParagraph"/>
              <w:ind w:left="0"/>
              <w:rPr>
                <w:sz w:val="12"/>
                <w:szCs w:val="12"/>
              </w:rPr>
            </w:pPr>
            <w:r w:rsidRPr="00560443">
              <w:rPr>
                <w:sz w:val="12"/>
                <w:szCs w:val="12"/>
              </w:rPr>
              <w:t>2150841.56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39</w:t>
            </w:r>
          </w:p>
        </w:tc>
        <w:tc>
          <w:tcPr>
            <w:tcW w:w="1263" w:type="dxa"/>
          </w:tcPr>
          <w:p w:rsidR="00560443" w:rsidRPr="00560443" w:rsidRDefault="00560443" w:rsidP="00560443">
            <w:pPr>
              <w:pStyle w:val="TableParagraph"/>
              <w:ind w:left="0"/>
              <w:rPr>
                <w:sz w:val="12"/>
                <w:szCs w:val="12"/>
              </w:rPr>
            </w:pPr>
            <w:r w:rsidRPr="00560443">
              <w:rPr>
                <w:sz w:val="12"/>
                <w:szCs w:val="12"/>
              </w:rPr>
              <w:t>380128.02</w:t>
            </w:r>
          </w:p>
        </w:tc>
        <w:tc>
          <w:tcPr>
            <w:tcW w:w="1468" w:type="dxa"/>
          </w:tcPr>
          <w:p w:rsidR="00560443" w:rsidRPr="00560443" w:rsidRDefault="00560443" w:rsidP="00560443">
            <w:pPr>
              <w:pStyle w:val="TableParagraph"/>
              <w:ind w:left="0"/>
              <w:rPr>
                <w:sz w:val="12"/>
                <w:szCs w:val="12"/>
              </w:rPr>
            </w:pPr>
            <w:r w:rsidRPr="00560443">
              <w:rPr>
                <w:sz w:val="12"/>
                <w:szCs w:val="12"/>
              </w:rPr>
              <w:t>2150836.94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40</w:t>
            </w:r>
          </w:p>
        </w:tc>
        <w:tc>
          <w:tcPr>
            <w:tcW w:w="1263" w:type="dxa"/>
          </w:tcPr>
          <w:p w:rsidR="00560443" w:rsidRPr="00560443" w:rsidRDefault="00560443" w:rsidP="00560443">
            <w:pPr>
              <w:pStyle w:val="TableParagraph"/>
              <w:ind w:left="0"/>
              <w:rPr>
                <w:sz w:val="12"/>
                <w:szCs w:val="12"/>
              </w:rPr>
            </w:pPr>
            <w:r w:rsidRPr="00560443">
              <w:rPr>
                <w:sz w:val="12"/>
                <w:szCs w:val="12"/>
              </w:rPr>
              <w:t>380131.70</w:t>
            </w:r>
          </w:p>
        </w:tc>
        <w:tc>
          <w:tcPr>
            <w:tcW w:w="1468" w:type="dxa"/>
          </w:tcPr>
          <w:p w:rsidR="00560443" w:rsidRPr="00560443" w:rsidRDefault="00560443" w:rsidP="00560443">
            <w:pPr>
              <w:pStyle w:val="TableParagraph"/>
              <w:ind w:left="0"/>
              <w:rPr>
                <w:sz w:val="12"/>
                <w:szCs w:val="12"/>
              </w:rPr>
            </w:pPr>
            <w:r w:rsidRPr="00560443">
              <w:rPr>
                <w:sz w:val="12"/>
                <w:szCs w:val="12"/>
              </w:rPr>
              <w:t>2150810.48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41</w:t>
            </w:r>
          </w:p>
        </w:tc>
        <w:tc>
          <w:tcPr>
            <w:tcW w:w="1263" w:type="dxa"/>
          </w:tcPr>
          <w:p w:rsidR="00560443" w:rsidRPr="00560443" w:rsidRDefault="00560443" w:rsidP="00560443">
            <w:pPr>
              <w:pStyle w:val="TableParagraph"/>
              <w:ind w:left="0"/>
              <w:rPr>
                <w:sz w:val="12"/>
                <w:szCs w:val="12"/>
              </w:rPr>
            </w:pPr>
            <w:r w:rsidRPr="00560443">
              <w:rPr>
                <w:sz w:val="12"/>
                <w:szCs w:val="12"/>
              </w:rPr>
              <w:t>380159.96</w:t>
            </w:r>
          </w:p>
        </w:tc>
        <w:tc>
          <w:tcPr>
            <w:tcW w:w="1468" w:type="dxa"/>
          </w:tcPr>
          <w:p w:rsidR="00560443" w:rsidRPr="00560443" w:rsidRDefault="00560443" w:rsidP="00560443">
            <w:pPr>
              <w:pStyle w:val="TableParagraph"/>
              <w:ind w:left="0"/>
              <w:rPr>
                <w:sz w:val="12"/>
                <w:szCs w:val="12"/>
              </w:rPr>
            </w:pPr>
            <w:r w:rsidRPr="00560443">
              <w:rPr>
                <w:sz w:val="12"/>
                <w:szCs w:val="12"/>
              </w:rPr>
              <w:t>2150814.89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33</w:t>
            </w:r>
          </w:p>
        </w:tc>
        <w:tc>
          <w:tcPr>
            <w:tcW w:w="1263" w:type="dxa"/>
          </w:tcPr>
          <w:p w:rsidR="00560443" w:rsidRPr="00560443" w:rsidRDefault="00560443" w:rsidP="00560443">
            <w:pPr>
              <w:pStyle w:val="TableParagraph"/>
              <w:ind w:left="0"/>
              <w:rPr>
                <w:sz w:val="12"/>
                <w:szCs w:val="12"/>
              </w:rPr>
            </w:pPr>
            <w:r w:rsidRPr="00560443">
              <w:rPr>
                <w:sz w:val="12"/>
                <w:szCs w:val="12"/>
              </w:rPr>
              <w:t>380186.74</w:t>
            </w:r>
          </w:p>
        </w:tc>
        <w:tc>
          <w:tcPr>
            <w:tcW w:w="1468" w:type="dxa"/>
          </w:tcPr>
          <w:p w:rsidR="00560443" w:rsidRPr="00560443" w:rsidRDefault="00560443" w:rsidP="00560443">
            <w:pPr>
              <w:pStyle w:val="TableParagraph"/>
              <w:ind w:left="0"/>
              <w:rPr>
                <w:sz w:val="12"/>
                <w:szCs w:val="12"/>
              </w:rPr>
            </w:pPr>
            <w:r w:rsidRPr="00560443">
              <w:rPr>
                <w:sz w:val="12"/>
                <w:szCs w:val="12"/>
              </w:rPr>
              <w:t>2150819.07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w:t>
            </w:r>
          </w:p>
        </w:tc>
        <w:tc>
          <w:tcPr>
            <w:tcW w:w="1263" w:type="dxa"/>
          </w:tcPr>
          <w:p w:rsidR="00560443" w:rsidRPr="00560443" w:rsidRDefault="00560443" w:rsidP="00560443">
            <w:pPr>
              <w:pStyle w:val="TableParagraph"/>
              <w:ind w:left="0"/>
              <w:rPr>
                <w:sz w:val="12"/>
                <w:szCs w:val="12"/>
              </w:rPr>
            </w:pPr>
            <w:r w:rsidRPr="00560443">
              <w:rPr>
                <w:sz w:val="12"/>
                <w:szCs w:val="12"/>
              </w:rPr>
              <w:t>380571.22</w:t>
            </w:r>
          </w:p>
        </w:tc>
        <w:tc>
          <w:tcPr>
            <w:tcW w:w="1468" w:type="dxa"/>
          </w:tcPr>
          <w:p w:rsidR="00560443" w:rsidRPr="00560443" w:rsidRDefault="00560443" w:rsidP="00560443">
            <w:pPr>
              <w:pStyle w:val="TableParagraph"/>
              <w:ind w:left="0"/>
              <w:rPr>
                <w:sz w:val="12"/>
                <w:szCs w:val="12"/>
              </w:rPr>
            </w:pPr>
            <w:r w:rsidRPr="00560443">
              <w:rPr>
                <w:sz w:val="12"/>
                <w:szCs w:val="12"/>
              </w:rPr>
              <w:t>2151727.73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43</w:t>
            </w:r>
          </w:p>
        </w:tc>
        <w:tc>
          <w:tcPr>
            <w:tcW w:w="1263" w:type="dxa"/>
          </w:tcPr>
          <w:p w:rsidR="00560443" w:rsidRPr="00560443" w:rsidRDefault="00560443" w:rsidP="00560443">
            <w:pPr>
              <w:pStyle w:val="TableParagraph"/>
              <w:ind w:left="0"/>
              <w:rPr>
                <w:sz w:val="12"/>
                <w:szCs w:val="12"/>
              </w:rPr>
            </w:pPr>
            <w:r w:rsidRPr="00560443">
              <w:rPr>
                <w:sz w:val="12"/>
                <w:szCs w:val="12"/>
              </w:rPr>
              <w:t>380563.69</w:t>
            </w:r>
          </w:p>
        </w:tc>
        <w:tc>
          <w:tcPr>
            <w:tcW w:w="1468" w:type="dxa"/>
          </w:tcPr>
          <w:p w:rsidR="00560443" w:rsidRPr="00560443" w:rsidRDefault="00560443" w:rsidP="00560443">
            <w:pPr>
              <w:pStyle w:val="TableParagraph"/>
              <w:ind w:left="0"/>
              <w:rPr>
                <w:sz w:val="12"/>
                <w:szCs w:val="12"/>
              </w:rPr>
            </w:pPr>
            <w:r w:rsidRPr="00560443">
              <w:rPr>
                <w:sz w:val="12"/>
                <w:szCs w:val="12"/>
              </w:rPr>
              <w:t>2151742.34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44</w:t>
            </w:r>
          </w:p>
        </w:tc>
        <w:tc>
          <w:tcPr>
            <w:tcW w:w="1263" w:type="dxa"/>
          </w:tcPr>
          <w:p w:rsidR="00560443" w:rsidRPr="00560443" w:rsidRDefault="00560443" w:rsidP="00560443">
            <w:pPr>
              <w:pStyle w:val="TableParagraph"/>
              <w:ind w:left="0"/>
              <w:rPr>
                <w:sz w:val="12"/>
                <w:szCs w:val="12"/>
              </w:rPr>
            </w:pPr>
            <w:r w:rsidRPr="00560443">
              <w:rPr>
                <w:sz w:val="12"/>
                <w:szCs w:val="12"/>
              </w:rPr>
              <w:t>380561.42</w:t>
            </w:r>
          </w:p>
        </w:tc>
        <w:tc>
          <w:tcPr>
            <w:tcW w:w="1468" w:type="dxa"/>
          </w:tcPr>
          <w:p w:rsidR="00560443" w:rsidRPr="00560443" w:rsidRDefault="00560443" w:rsidP="00560443">
            <w:pPr>
              <w:pStyle w:val="TableParagraph"/>
              <w:ind w:left="0"/>
              <w:rPr>
                <w:sz w:val="12"/>
                <w:szCs w:val="12"/>
              </w:rPr>
            </w:pPr>
            <w:r w:rsidRPr="00560443">
              <w:rPr>
                <w:sz w:val="12"/>
                <w:szCs w:val="12"/>
              </w:rPr>
              <w:t>2151746.77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45</w:t>
            </w:r>
          </w:p>
        </w:tc>
        <w:tc>
          <w:tcPr>
            <w:tcW w:w="1263" w:type="dxa"/>
          </w:tcPr>
          <w:p w:rsidR="00560443" w:rsidRPr="00560443" w:rsidRDefault="00560443" w:rsidP="00560443">
            <w:pPr>
              <w:pStyle w:val="TableParagraph"/>
              <w:ind w:left="0"/>
              <w:rPr>
                <w:sz w:val="12"/>
                <w:szCs w:val="12"/>
              </w:rPr>
            </w:pPr>
            <w:r w:rsidRPr="00560443">
              <w:rPr>
                <w:sz w:val="12"/>
                <w:szCs w:val="12"/>
              </w:rPr>
              <w:t>380557.74</w:t>
            </w:r>
          </w:p>
        </w:tc>
        <w:tc>
          <w:tcPr>
            <w:tcW w:w="1468" w:type="dxa"/>
          </w:tcPr>
          <w:p w:rsidR="00560443" w:rsidRPr="00560443" w:rsidRDefault="00560443" w:rsidP="00560443">
            <w:pPr>
              <w:pStyle w:val="TableParagraph"/>
              <w:ind w:left="0"/>
              <w:rPr>
                <w:sz w:val="12"/>
                <w:szCs w:val="12"/>
              </w:rPr>
            </w:pPr>
            <w:r w:rsidRPr="00560443">
              <w:rPr>
                <w:sz w:val="12"/>
                <w:szCs w:val="12"/>
              </w:rPr>
              <w:t>2151753.07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46</w:t>
            </w:r>
          </w:p>
        </w:tc>
        <w:tc>
          <w:tcPr>
            <w:tcW w:w="1263" w:type="dxa"/>
          </w:tcPr>
          <w:p w:rsidR="00560443" w:rsidRPr="00560443" w:rsidRDefault="00560443" w:rsidP="00560443">
            <w:pPr>
              <w:pStyle w:val="TableParagraph"/>
              <w:ind w:left="0"/>
              <w:rPr>
                <w:sz w:val="12"/>
                <w:szCs w:val="12"/>
              </w:rPr>
            </w:pPr>
            <w:r w:rsidRPr="00560443">
              <w:rPr>
                <w:sz w:val="12"/>
                <w:szCs w:val="12"/>
              </w:rPr>
              <w:t>380530.87</w:t>
            </w:r>
          </w:p>
        </w:tc>
        <w:tc>
          <w:tcPr>
            <w:tcW w:w="1468" w:type="dxa"/>
          </w:tcPr>
          <w:p w:rsidR="00560443" w:rsidRPr="00560443" w:rsidRDefault="00560443" w:rsidP="00560443">
            <w:pPr>
              <w:pStyle w:val="TableParagraph"/>
              <w:ind w:left="0"/>
              <w:rPr>
                <w:sz w:val="12"/>
                <w:szCs w:val="12"/>
              </w:rPr>
            </w:pPr>
            <w:r w:rsidRPr="00560443">
              <w:rPr>
                <w:sz w:val="12"/>
                <w:szCs w:val="12"/>
              </w:rPr>
              <w:t>2151739.32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47</w:t>
            </w:r>
          </w:p>
        </w:tc>
        <w:tc>
          <w:tcPr>
            <w:tcW w:w="1263" w:type="dxa"/>
          </w:tcPr>
          <w:p w:rsidR="00560443" w:rsidRPr="00560443" w:rsidRDefault="00560443" w:rsidP="00560443">
            <w:pPr>
              <w:pStyle w:val="TableParagraph"/>
              <w:ind w:left="0"/>
              <w:rPr>
                <w:sz w:val="12"/>
                <w:szCs w:val="12"/>
              </w:rPr>
            </w:pPr>
            <w:r w:rsidRPr="00560443">
              <w:rPr>
                <w:sz w:val="12"/>
                <w:szCs w:val="12"/>
              </w:rPr>
              <w:t>380529.70</w:t>
            </w:r>
          </w:p>
        </w:tc>
        <w:tc>
          <w:tcPr>
            <w:tcW w:w="1468" w:type="dxa"/>
          </w:tcPr>
          <w:p w:rsidR="00560443" w:rsidRPr="00560443" w:rsidRDefault="00560443" w:rsidP="00560443">
            <w:pPr>
              <w:pStyle w:val="TableParagraph"/>
              <w:ind w:left="0"/>
              <w:rPr>
                <w:sz w:val="12"/>
                <w:szCs w:val="12"/>
              </w:rPr>
            </w:pPr>
            <w:r w:rsidRPr="00560443">
              <w:rPr>
                <w:sz w:val="12"/>
                <w:szCs w:val="12"/>
              </w:rPr>
              <w:t>2151741.22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48</w:t>
            </w:r>
          </w:p>
        </w:tc>
        <w:tc>
          <w:tcPr>
            <w:tcW w:w="1263" w:type="dxa"/>
          </w:tcPr>
          <w:p w:rsidR="00560443" w:rsidRPr="00560443" w:rsidRDefault="00560443" w:rsidP="00560443">
            <w:pPr>
              <w:pStyle w:val="TableParagraph"/>
              <w:ind w:left="0"/>
              <w:rPr>
                <w:sz w:val="12"/>
                <w:szCs w:val="12"/>
              </w:rPr>
            </w:pPr>
            <w:r w:rsidRPr="00560443">
              <w:rPr>
                <w:sz w:val="12"/>
                <w:szCs w:val="12"/>
              </w:rPr>
              <w:t>380518.91</w:t>
            </w:r>
          </w:p>
        </w:tc>
        <w:tc>
          <w:tcPr>
            <w:tcW w:w="1468" w:type="dxa"/>
          </w:tcPr>
          <w:p w:rsidR="00560443" w:rsidRPr="00560443" w:rsidRDefault="00560443" w:rsidP="00560443">
            <w:pPr>
              <w:pStyle w:val="TableParagraph"/>
              <w:ind w:left="0"/>
              <w:rPr>
                <w:sz w:val="12"/>
                <w:szCs w:val="12"/>
              </w:rPr>
            </w:pPr>
            <w:r w:rsidRPr="00560443">
              <w:rPr>
                <w:sz w:val="12"/>
                <w:szCs w:val="12"/>
              </w:rPr>
              <w:t>2151760.44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49</w:t>
            </w:r>
          </w:p>
        </w:tc>
        <w:tc>
          <w:tcPr>
            <w:tcW w:w="1263" w:type="dxa"/>
          </w:tcPr>
          <w:p w:rsidR="00560443" w:rsidRPr="00560443" w:rsidRDefault="00560443" w:rsidP="00560443">
            <w:pPr>
              <w:pStyle w:val="TableParagraph"/>
              <w:ind w:left="0"/>
              <w:rPr>
                <w:sz w:val="12"/>
                <w:szCs w:val="12"/>
              </w:rPr>
            </w:pPr>
            <w:r w:rsidRPr="00560443">
              <w:rPr>
                <w:sz w:val="12"/>
                <w:szCs w:val="12"/>
              </w:rPr>
              <w:t>380516.86</w:t>
            </w:r>
          </w:p>
        </w:tc>
        <w:tc>
          <w:tcPr>
            <w:tcW w:w="1468" w:type="dxa"/>
          </w:tcPr>
          <w:p w:rsidR="00560443" w:rsidRPr="00560443" w:rsidRDefault="00560443" w:rsidP="00560443">
            <w:pPr>
              <w:pStyle w:val="TableParagraph"/>
              <w:ind w:left="0"/>
              <w:rPr>
                <w:sz w:val="12"/>
                <w:szCs w:val="12"/>
              </w:rPr>
            </w:pPr>
            <w:r w:rsidRPr="00560443">
              <w:rPr>
                <w:sz w:val="12"/>
                <w:szCs w:val="12"/>
              </w:rPr>
              <w:t>2151764.19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50</w:t>
            </w:r>
          </w:p>
        </w:tc>
        <w:tc>
          <w:tcPr>
            <w:tcW w:w="1263" w:type="dxa"/>
          </w:tcPr>
          <w:p w:rsidR="00560443" w:rsidRPr="00560443" w:rsidRDefault="00560443" w:rsidP="00560443">
            <w:pPr>
              <w:pStyle w:val="TableParagraph"/>
              <w:ind w:left="0"/>
              <w:rPr>
                <w:sz w:val="12"/>
                <w:szCs w:val="12"/>
              </w:rPr>
            </w:pPr>
            <w:r w:rsidRPr="00560443">
              <w:rPr>
                <w:sz w:val="12"/>
                <w:szCs w:val="12"/>
              </w:rPr>
              <w:t>380514.55</w:t>
            </w:r>
          </w:p>
        </w:tc>
        <w:tc>
          <w:tcPr>
            <w:tcW w:w="1468" w:type="dxa"/>
          </w:tcPr>
          <w:p w:rsidR="00560443" w:rsidRPr="00560443" w:rsidRDefault="00560443" w:rsidP="00560443">
            <w:pPr>
              <w:pStyle w:val="TableParagraph"/>
              <w:ind w:left="0"/>
              <w:rPr>
                <w:sz w:val="12"/>
                <w:szCs w:val="12"/>
              </w:rPr>
            </w:pPr>
            <w:r w:rsidRPr="00560443">
              <w:rPr>
                <w:sz w:val="12"/>
                <w:szCs w:val="12"/>
              </w:rPr>
              <w:t>2151769.31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51</w:t>
            </w:r>
          </w:p>
        </w:tc>
        <w:tc>
          <w:tcPr>
            <w:tcW w:w="1263" w:type="dxa"/>
          </w:tcPr>
          <w:p w:rsidR="00560443" w:rsidRPr="00560443" w:rsidRDefault="00560443" w:rsidP="00560443">
            <w:pPr>
              <w:pStyle w:val="TableParagraph"/>
              <w:ind w:left="0"/>
              <w:rPr>
                <w:sz w:val="12"/>
                <w:szCs w:val="12"/>
              </w:rPr>
            </w:pPr>
            <w:r w:rsidRPr="00560443">
              <w:rPr>
                <w:sz w:val="12"/>
                <w:szCs w:val="12"/>
              </w:rPr>
              <w:t>380508.75</w:t>
            </w:r>
          </w:p>
        </w:tc>
        <w:tc>
          <w:tcPr>
            <w:tcW w:w="1468" w:type="dxa"/>
          </w:tcPr>
          <w:p w:rsidR="00560443" w:rsidRPr="00560443" w:rsidRDefault="00560443" w:rsidP="00560443">
            <w:pPr>
              <w:pStyle w:val="TableParagraph"/>
              <w:ind w:left="0"/>
              <w:rPr>
                <w:sz w:val="12"/>
                <w:szCs w:val="12"/>
              </w:rPr>
            </w:pPr>
            <w:r w:rsidRPr="00560443">
              <w:rPr>
                <w:sz w:val="12"/>
                <w:szCs w:val="12"/>
              </w:rPr>
              <w:t>2151782.21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52</w:t>
            </w:r>
          </w:p>
        </w:tc>
        <w:tc>
          <w:tcPr>
            <w:tcW w:w="1263" w:type="dxa"/>
          </w:tcPr>
          <w:p w:rsidR="00560443" w:rsidRPr="00560443" w:rsidRDefault="00560443" w:rsidP="00560443">
            <w:pPr>
              <w:pStyle w:val="TableParagraph"/>
              <w:ind w:left="0"/>
              <w:rPr>
                <w:sz w:val="12"/>
                <w:szCs w:val="12"/>
              </w:rPr>
            </w:pPr>
            <w:r w:rsidRPr="00560443">
              <w:rPr>
                <w:sz w:val="12"/>
                <w:szCs w:val="12"/>
              </w:rPr>
              <w:t>380506.14</w:t>
            </w:r>
          </w:p>
        </w:tc>
        <w:tc>
          <w:tcPr>
            <w:tcW w:w="1468" w:type="dxa"/>
          </w:tcPr>
          <w:p w:rsidR="00560443" w:rsidRPr="00560443" w:rsidRDefault="00560443" w:rsidP="00560443">
            <w:pPr>
              <w:pStyle w:val="TableParagraph"/>
              <w:ind w:left="0"/>
              <w:rPr>
                <w:sz w:val="12"/>
                <w:szCs w:val="12"/>
              </w:rPr>
            </w:pPr>
            <w:r w:rsidRPr="00560443">
              <w:rPr>
                <w:sz w:val="12"/>
                <w:szCs w:val="12"/>
              </w:rPr>
              <w:t>2151787.62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53</w:t>
            </w:r>
          </w:p>
        </w:tc>
        <w:tc>
          <w:tcPr>
            <w:tcW w:w="1263" w:type="dxa"/>
          </w:tcPr>
          <w:p w:rsidR="00560443" w:rsidRPr="00560443" w:rsidRDefault="00560443" w:rsidP="00560443">
            <w:pPr>
              <w:pStyle w:val="TableParagraph"/>
              <w:ind w:left="0"/>
              <w:rPr>
                <w:sz w:val="12"/>
                <w:szCs w:val="12"/>
              </w:rPr>
            </w:pPr>
            <w:r w:rsidRPr="00560443">
              <w:rPr>
                <w:sz w:val="12"/>
                <w:szCs w:val="12"/>
              </w:rPr>
              <w:t>380500.00</w:t>
            </w:r>
          </w:p>
        </w:tc>
        <w:tc>
          <w:tcPr>
            <w:tcW w:w="1468" w:type="dxa"/>
          </w:tcPr>
          <w:p w:rsidR="00560443" w:rsidRPr="00560443" w:rsidRDefault="00560443" w:rsidP="00560443">
            <w:pPr>
              <w:pStyle w:val="TableParagraph"/>
              <w:ind w:left="0"/>
              <w:rPr>
                <w:sz w:val="12"/>
                <w:szCs w:val="12"/>
              </w:rPr>
            </w:pPr>
            <w:r w:rsidRPr="00560443">
              <w:rPr>
                <w:sz w:val="12"/>
                <w:szCs w:val="12"/>
              </w:rPr>
              <w:t>2151799.65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54</w:t>
            </w:r>
          </w:p>
        </w:tc>
        <w:tc>
          <w:tcPr>
            <w:tcW w:w="1263" w:type="dxa"/>
          </w:tcPr>
          <w:p w:rsidR="00560443" w:rsidRPr="00560443" w:rsidRDefault="00560443" w:rsidP="00560443">
            <w:pPr>
              <w:pStyle w:val="TableParagraph"/>
              <w:ind w:left="0"/>
              <w:rPr>
                <w:sz w:val="12"/>
                <w:szCs w:val="12"/>
              </w:rPr>
            </w:pPr>
            <w:r w:rsidRPr="00560443">
              <w:rPr>
                <w:sz w:val="12"/>
                <w:szCs w:val="12"/>
              </w:rPr>
              <w:t>380498.07</w:t>
            </w:r>
          </w:p>
        </w:tc>
        <w:tc>
          <w:tcPr>
            <w:tcW w:w="1468" w:type="dxa"/>
          </w:tcPr>
          <w:p w:rsidR="00560443" w:rsidRPr="00560443" w:rsidRDefault="00560443" w:rsidP="00560443">
            <w:pPr>
              <w:pStyle w:val="TableParagraph"/>
              <w:ind w:left="0"/>
              <w:rPr>
                <w:sz w:val="12"/>
                <w:szCs w:val="12"/>
              </w:rPr>
            </w:pPr>
            <w:r w:rsidRPr="00560443">
              <w:rPr>
                <w:sz w:val="12"/>
                <w:szCs w:val="12"/>
              </w:rPr>
              <w:t>2151799.13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55</w:t>
            </w:r>
          </w:p>
        </w:tc>
        <w:tc>
          <w:tcPr>
            <w:tcW w:w="1263" w:type="dxa"/>
          </w:tcPr>
          <w:p w:rsidR="00560443" w:rsidRPr="00560443" w:rsidRDefault="00560443" w:rsidP="00560443">
            <w:pPr>
              <w:pStyle w:val="TableParagraph"/>
              <w:ind w:left="0"/>
              <w:rPr>
                <w:sz w:val="12"/>
                <w:szCs w:val="12"/>
              </w:rPr>
            </w:pPr>
            <w:r w:rsidRPr="00560443">
              <w:rPr>
                <w:sz w:val="12"/>
                <w:szCs w:val="12"/>
              </w:rPr>
              <w:t>380492.01</w:t>
            </w:r>
          </w:p>
        </w:tc>
        <w:tc>
          <w:tcPr>
            <w:tcW w:w="1468" w:type="dxa"/>
          </w:tcPr>
          <w:p w:rsidR="00560443" w:rsidRPr="00560443" w:rsidRDefault="00560443" w:rsidP="00560443">
            <w:pPr>
              <w:pStyle w:val="TableParagraph"/>
              <w:ind w:left="0"/>
              <w:rPr>
                <w:sz w:val="12"/>
                <w:szCs w:val="12"/>
              </w:rPr>
            </w:pPr>
            <w:r w:rsidRPr="00560443">
              <w:rPr>
                <w:sz w:val="12"/>
                <w:szCs w:val="12"/>
              </w:rPr>
              <w:t>2151810.94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56</w:t>
            </w:r>
          </w:p>
        </w:tc>
        <w:tc>
          <w:tcPr>
            <w:tcW w:w="1263" w:type="dxa"/>
          </w:tcPr>
          <w:p w:rsidR="00560443" w:rsidRPr="00560443" w:rsidRDefault="00560443" w:rsidP="00560443">
            <w:pPr>
              <w:pStyle w:val="TableParagraph"/>
              <w:ind w:left="0"/>
              <w:rPr>
                <w:sz w:val="12"/>
                <w:szCs w:val="12"/>
              </w:rPr>
            </w:pPr>
            <w:r w:rsidRPr="00560443">
              <w:rPr>
                <w:sz w:val="12"/>
                <w:szCs w:val="12"/>
              </w:rPr>
              <w:t>380489.57</w:t>
            </w:r>
          </w:p>
        </w:tc>
        <w:tc>
          <w:tcPr>
            <w:tcW w:w="1468" w:type="dxa"/>
          </w:tcPr>
          <w:p w:rsidR="00560443" w:rsidRPr="00560443" w:rsidRDefault="00560443" w:rsidP="00560443">
            <w:pPr>
              <w:pStyle w:val="TableParagraph"/>
              <w:ind w:left="0"/>
              <w:rPr>
                <w:sz w:val="12"/>
                <w:szCs w:val="12"/>
              </w:rPr>
            </w:pPr>
            <w:r w:rsidRPr="00560443">
              <w:rPr>
                <w:sz w:val="12"/>
                <w:szCs w:val="12"/>
              </w:rPr>
              <w:t>2151809.30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57</w:t>
            </w:r>
          </w:p>
        </w:tc>
        <w:tc>
          <w:tcPr>
            <w:tcW w:w="1263" w:type="dxa"/>
          </w:tcPr>
          <w:p w:rsidR="00560443" w:rsidRPr="00560443" w:rsidRDefault="00560443" w:rsidP="00560443">
            <w:pPr>
              <w:pStyle w:val="TableParagraph"/>
              <w:ind w:left="0"/>
              <w:rPr>
                <w:sz w:val="12"/>
                <w:szCs w:val="12"/>
              </w:rPr>
            </w:pPr>
            <w:r w:rsidRPr="00560443">
              <w:rPr>
                <w:sz w:val="12"/>
                <w:szCs w:val="12"/>
              </w:rPr>
              <w:t>380484.80</w:t>
            </w:r>
          </w:p>
        </w:tc>
        <w:tc>
          <w:tcPr>
            <w:tcW w:w="1468" w:type="dxa"/>
          </w:tcPr>
          <w:p w:rsidR="00560443" w:rsidRPr="00560443" w:rsidRDefault="00560443" w:rsidP="00560443">
            <w:pPr>
              <w:pStyle w:val="TableParagraph"/>
              <w:ind w:left="0"/>
              <w:rPr>
                <w:sz w:val="12"/>
                <w:szCs w:val="12"/>
              </w:rPr>
            </w:pPr>
            <w:r w:rsidRPr="00560443">
              <w:rPr>
                <w:sz w:val="12"/>
                <w:szCs w:val="12"/>
              </w:rPr>
              <w:t>2151806.74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58</w:t>
            </w:r>
          </w:p>
        </w:tc>
        <w:tc>
          <w:tcPr>
            <w:tcW w:w="1263" w:type="dxa"/>
          </w:tcPr>
          <w:p w:rsidR="00560443" w:rsidRPr="00560443" w:rsidRDefault="00560443" w:rsidP="00560443">
            <w:pPr>
              <w:pStyle w:val="TableParagraph"/>
              <w:ind w:left="0"/>
              <w:rPr>
                <w:sz w:val="12"/>
                <w:szCs w:val="12"/>
              </w:rPr>
            </w:pPr>
            <w:r w:rsidRPr="00560443">
              <w:rPr>
                <w:sz w:val="12"/>
                <w:szCs w:val="12"/>
              </w:rPr>
              <w:t>380479.52</w:t>
            </w:r>
          </w:p>
        </w:tc>
        <w:tc>
          <w:tcPr>
            <w:tcW w:w="1468" w:type="dxa"/>
          </w:tcPr>
          <w:p w:rsidR="00560443" w:rsidRPr="00560443" w:rsidRDefault="00560443" w:rsidP="00560443">
            <w:pPr>
              <w:pStyle w:val="TableParagraph"/>
              <w:ind w:left="0"/>
              <w:rPr>
                <w:sz w:val="12"/>
                <w:szCs w:val="12"/>
              </w:rPr>
            </w:pPr>
            <w:r w:rsidRPr="00560443">
              <w:rPr>
                <w:sz w:val="12"/>
                <w:szCs w:val="12"/>
              </w:rPr>
              <w:t>2151816.47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59</w:t>
            </w:r>
          </w:p>
        </w:tc>
        <w:tc>
          <w:tcPr>
            <w:tcW w:w="1263" w:type="dxa"/>
          </w:tcPr>
          <w:p w:rsidR="00560443" w:rsidRPr="00560443" w:rsidRDefault="00560443" w:rsidP="00560443">
            <w:pPr>
              <w:pStyle w:val="TableParagraph"/>
              <w:ind w:left="0"/>
              <w:rPr>
                <w:sz w:val="12"/>
                <w:szCs w:val="12"/>
              </w:rPr>
            </w:pPr>
            <w:r w:rsidRPr="00560443">
              <w:rPr>
                <w:sz w:val="12"/>
                <w:szCs w:val="12"/>
              </w:rPr>
              <w:t>380459.74</w:t>
            </w:r>
          </w:p>
        </w:tc>
        <w:tc>
          <w:tcPr>
            <w:tcW w:w="1468" w:type="dxa"/>
          </w:tcPr>
          <w:p w:rsidR="00560443" w:rsidRPr="00560443" w:rsidRDefault="00560443" w:rsidP="00560443">
            <w:pPr>
              <w:pStyle w:val="TableParagraph"/>
              <w:ind w:left="0"/>
              <w:rPr>
                <w:sz w:val="12"/>
                <w:szCs w:val="12"/>
              </w:rPr>
            </w:pPr>
            <w:r w:rsidRPr="00560443">
              <w:rPr>
                <w:sz w:val="12"/>
                <w:szCs w:val="12"/>
              </w:rPr>
              <w:t>2151805.22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60</w:t>
            </w:r>
          </w:p>
        </w:tc>
        <w:tc>
          <w:tcPr>
            <w:tcW w:w="1263" w:type="dxa"/>
          </w:tcPr>
          <w:p w:rsidR="00560443" w:rsidRPr="00560443" w:rsidRDefault="00560443" w:rsidP="00560443">
            <w:pPr>
              <w:pStyle w:val="TableParagraph"/>
              <w:ind w:left="0"/>
              <w:rPr>
                <w:sz w:val="12"/>
                <w:szCs w:val="12"/>
              </w:rPr>
            </w:pPr>
            <w:r w:rsidRPr="00560443">
              <w:rPr>
                <w:sz w:val="12"/>
                <w:szCs w:val="12"/>
              </w:rPr>
              <w:t>380463.85</w:t>
            </w:r>
          </w:p>
        </w:tc>
        <w:tc>
          <w:tcPr>
            <w:tcW w:w="1468" w:type="dxa"/>
          </w:tcPr>
          <w:p w:rsidR="00560443" w:rsidRPr="00560443" w:rsidRDefault="00560443" w:rsidP="00560443">
            <w:pPr>
              <w:pStyle w:val="TableParagraph"/>
              <w:ind w:left="0"/>
              <w:rPr>
                <w:sz w:val="12"/>
                <w:szCs w:val="12"/>
              </w:rPr>
            </w:pPr>
            <w:r w:rsidRPr="00560443">
              <w:rPr>
                <w:sz w:val="12"/>
                <w:szCs w:val="12"/>
              </w:rPr>
              <w:t>2151795.54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61</w:t>
            </w:r>
          </w:p>
        </w:tc>
        <w:tc>
          <w:tcPr>
            <w:tcW w:w="1263" w:type="dxa"/>
          </w:tcPr>
          <w:p w:rsidR="00560443" w:rsidRPr="00560443" w:rsidRDefault="00560443" w:rsidP="00560443">
            <w:pPr>
              <w:pStyle w:val="TableParagraph"/>
              <w:ind w:left="0"/>
              <w:rPr>
                <w:sz w:val="12"/>
                <w:szCs w:val="12"/>
              </w:rPr>
            </w:pPr>
            <w:r w:rsidRPr="00560443">
              <w:rPr>
                <w:sz w:val="12"/>
                <w:szCs w:val="12"/>
              </w:rPr>
              <w:t>380475.25</w:t>
            </w:r>
          </w:p>
        </w:tc>
        <w:tc>
          <w:tcPr>
            <w:tcW w:w="1468" w:type="dxa"/>
          </w:tcPr>
          <w:p w:rsidR="00560443" w:rsidRPr="00560443" w:rsidRDefault="00560443" w:rsidP="00560443">
            <w:pPr>
              <w:pStyle w:val="TableParagraph"/>
              <w:ind w:left="0"/>
              <w:rPr>
                <w:sz w:val="12"/>
                <w:szCs w:val="12"/>
              </w:rPr>
            </w:pPr>
            <w:r w:rsidRPr="00560443">
              <w:rPr>
                <w:sz w:val="12"/>
                <w:szCs w:val="12"/>
              </w:rPr>
              <w:t>2151754.24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62</w:t>
            </w:r>
          </w:p>
        </w:tc>
        <w:tc>
          <w:tcPr>
            <w:tcW w:w="1263" w:type="dxa"/>
          </w:tcPr>
          <w:p w:rsidR="00560443" w:rsidRPr="00560443" w:rsidRDefault="00560443" w:rsidP="00560443">
            <w:pPr>
              <w:pStyle w:val="TableParagraph"/>
              <w:ind w:left="0"/>
              <w:rPr>
                <w:sz w:val="12"/>
                <w:szCs w:val="12"/>
              </w:rPr>
            </w:pPr>
            <w:r w:rsidRPr="00560443">
              <w:rPr>
                <w:sz w:val="12"/>
                <w:szCs w:val="12"/>
              </w:rPr>
              <w:t>380453.55</w:t>
            </w:r>
          </w:p>
        </w:tc>
        <w:tc>
          <w:tcPr>
            <w:tcW w:w="1468" w:type="dxa"/>
          </w:tcPr>
          <w:p w:rsidR="00560443" w:rsidRPr="00560443" w:rsidRDefault="00560443" w:rsidP="00560443">
            <w:pPr>
              <w:pStyle w:val="TableParagraph"/>
              <w:ind w:left="0"/>
              <w:rPr>
                <w:sz w:val="12"/>
                <w:szCs w:val="12"/>
              </w:rPr>
            </w:pPr>
            <w:r w:rsidRPr="00560443">
              <w:rPr>
                <w:sz w:val="12"/>
                <w:szCs w:val="12"/>
              </w:rPr>
              <w:t>2151744.52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63</w:t>
            </w:r>
          </w:p>
        </w:tc>
        <w:tc>
          <w:tcPr>
            <w:tcW w:w="1263" w:type="dxa"/>
          </w:tcPr>
          <w:p w:rsidR="00560443" w:rsidRPr="00560443" w:rsidRDefault="00560443" w:rsidP="00560443">
            <w:pPr>
              <w:pStyle w:val="TableParagraph"/>
              <w:ind w:left="0"/>
              <w:rPr>
                <w:sz w:val="12"/>
                <w:szCs w:val="12"/>
              </w:rPr>
            </w:pPr>
            <w:r w:rsidRPr="00560443">
              <w:rPr>
                <w:sz w:val="12"/>
                <w:szCs w:val="12"/>
              </w:rPr>
              <w:t>380455.52</w:t>
            </w:r>
          </w:p>
        </w:tc>
        <w:tc>
          <w:tcPr>
            <w:tcW w:w="1468" w:type="dxa"/>
          </w:tcPr>
          <w:p w:rsidR="00560443" w:rsidRPr="00560443" w:rsidRDefault="00560443" w:rsidP="00560443">
            <w:pPr>
              <w:pStyle w:val="TableParagraph"/>
              <w:ind w:left="0"/>
              <w:rPr>
                <w:sz w:val="12"/>
                <w:szCs w:val="12"/>
              </w:rPr>
            </w:pPr>
            <w:r w:rsidRPr="00560443">
              <w:rPr>
                <w:sz w:val="12"/>
                <w:szCs w:val="12"/>
              </w:rPr>
              <w:t>2151738.05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64</w:t>
            </w:r>
          </w:p>
        </w:tc>
        <w:tc>
          <w:tcPr>
            <w:tcW w:w="1263" w:type="dxa"/>
          </w:tcPr>
          <w:p w:rsidR="00560443" w:rsidRPr="00560443" w:rsidRDefault="00560443" w:rsidP="00560443">
            <w:pPr>
              <w:pStyle w:val="TableParagraph"/>
              <w:ind w:left="0"/>
              <w:rPr>
                <w:sz w:val="12"/>
                <w:szCs w:val="12"/>
              </w:rPr>
            </w:pPr>
            <w:r w:rsidRPr="00560443">
              <w:rPr>
                <w:sz w:val="12"/>
                <w:szCs w:val="12"/>
              </w:rPr>
              <w:t>380486.34</w:t>
            </w:r>
          </w:p>
        </w:tc>
        <w:tc>
          <w:tcPr>
            <w:tcW w:w="1468" w:type="dxa"/>
          </w:tcPr>
          <w:p w:rsidR="00560443" w:rsidRPr="00560443" w:rsidRDefault="00560443" w:rsidP="00560443">
            <w:pPr>
              <w:pStyle w:val="TableParagraph"/>
              <w:ind w:left="0"/>
              <w:rPr>
                <w:sz w:val="12"/>
                <w:szCs w:val="12"/>
              </w:rPr>
            </w:pPr>
            <w:r w:rsidRPr="00560443">
              <w:rPr>
                <w:sz w:val="12"/>
                <w:szCs w:val="12"/>
              </w:rPr>
              <w:t>2151681.62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65</w:t>
            </w:r>
          </w:p>
        </w:tc>
        <w:tc>
          <w:tcPr>
            <w:tcW w:w="1263" w:type="dxa"/>
          </w:tcPr>
          <w:p w:rsidR="00560443" w:rsidRPr="00560443" w:rsidRDefault="00560443" w:rsidP="00560443">
            <w:pPr>
              <w:pStyle w:val="TableParagraph"/>
              <w:ind w:left="0"/>
              <w:rPr>
                <w:sz w:val="12"/>
                <w:szCs w:val="12"/>
              </w:rPr>
            </w:pPr>
            <w:r w:rsidRPr="00560443">
              <w:rPr>
                <w:sz w:val="12"/>
                <w:szCs w:val="12"/>
              </w:rPr>
              <w:t>380492.29</w:t>
            </w:r>
          </w:p>
        </w:tc>
        <w:tc>
          <w:tcPr>
            <w:tcW w:w="1468" w:type="dxa"/>
          </w:tcPr>
          <w:p w:rsidR="00560443" w:rsidRPr="00560443" w:rsidRDefault="00560443" w:rsidP="00560443">
            <w:pPr>
              <w:pStyle w:val="TableParagraph"/>
              <w:ind w:left="0"/>
              <w:rPr>
                <w:sz w:val="12"/>
                <w:szCs w:val="12"/>
              </w:rPr>
            </w:pPr>
            <w:r w:rsidRPr="00560443">
              <w:rPr>
                <w:sz w:val="12"/>
                <w:szCs w:val="12"/>
              </w:rPr>
              <w:t>2151685.01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66</w:t>
            </w:r>
          </w:p>
        </w:tc>
        <w:tc>
          <w:tcPr>
            <w:tcW w:w="1263" w:type="dxa"/>
          </w:tcPr>
          <w:p w:rsidR="00560443" w:rsidRPr="00560443" w:rsidRDefault="00560443" w:rsidP="00560443">
            <w:pPr>
              <w:pStyle w:val="TableParagraph"/>
              <w:ind w:left="0"/>
              <w:rPr>
                <w:sz w:val="12"/>
                <w:szCs w:val="12"/>
              </w:rPr>
            </w:pPr>
            <w:r w:rsidRPr="00560443">
              <w:rPr>
                <w:sz w:val="12"/>
                <w:szCs w:val="12"/>
              </w:rPr>
              <w:t>380498.23</w:t>
            </w:r>
          </w:p>
        </w:tc>
        <w:tc>
          <w:tcPr>
            <w:tcW w:w="1468" w:type="dxa"/>
          </w:tcPr>
          <w:p w:rsidR="00560443" w:rsidRPr="00560443" w:rsidRDefault="00560443" w:rsidP="00560443">
            <w:pPr>
              <w:pStyle w:val="TableParagraph"/>
              <w:ind w:left="0"/>
              <w:rPr>
                <w:sz w:val="12"/>
                <w:szCs w:val="12"/>
              </w:rPr>
            </w:pPr>
            <w:r w:rsidRPr="00560443">
              <w:rPr>
                <w:sz w:val="12"/>
                <w:szCs w:val="12"/>
              </w:rPr>
              <w:t>2151688.40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67</w:t>
            </w:r>
          </w:p>
        </w:tc>
        <w:tc>
          <w:tcPr>
            <w:tcW w:w="1263" w:type="dxa"/>
          </w:tcPr>
          <w:p w:rsidR="00560443" w:rsidRPr="00560443" w:rsidRDefault="00560443" w:rsidP="00560443">
            <w:pPr>
              <w:pStyle w:val="TableParagraph"/>
              <w:ind w:left="0"/>
              <w:rPr>
                <w:sz w:val="12"/>
                <w:szCs w:val="12"/>
              </w:rPr>
            </w:pPr>
            <w:r w:rsidRPr="00560443">
              <w:rPr>
                <w:sz w:val="12"/>
                <w:szCs w:val="12"/>
              </w:rPr>
              <w:t>380525.78</w:t>
            </w:r>
          </w:p>
        </w:tc>
        <w:tc>
          <w:tcPr>
            <w:tcW w:w="1468" w:type="dxa"/>
          </w:tcPr>
          <w:p w:rsidR="00560443" w:rsidRPr="00560443" w:rsidRDefault="00560443" w:rsidP="00560443">
            <w:pPr>
              <w:pStyle w:val="TableParagraph"/>
              <w:ind w:left="0"/>
              <w:rPr>
                <w:sz w:val="12"/>
                <w:szCs w:val="12"/>
              </w:rPr>
            </w:pPr>
            <w:r w:rsidRPr="00560443">
              <w:rPr>
                <w:sz w:val="12"/>
                <w:szCs w:val="12"/>
              </w:rPr>
              <w:t>2151703.39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68</w:t>
            </w:r>
          </w:p>
        </w:tc>
        <w:tc>
          <w:tcPr>
            <w:tcW w:w="1263" w:type="dxa"/>
          </w:tcPr>
          <w:p w:rsidR="00560443" w:rsidRPr="00560443" w:rsidRDefault="00560443" w:rsidP="00560443">
            <w:pPr>
              <w:pStyle w:val="TableParagraph"/>
              <w:ind w:left="0"/>
              <w:rPr>
                <w:sz w:val="12"/>
                <w:szCs w:val="12"/>
              </w:rPr>
            </w:pPr>
            <w:r w:rsidRPr="00560443">
              <w:rPr>
                <w:sz w:val="12"/>
                <w:szCs w:val="12"/>
              </w:rPr>
              <w:t>380537.62</w:t>
            </w:r>
          </w:p>
        </w:tc>
        <w:tc>
          <w:tcPr>
            <w:tcW w:w="1468" w:type="dxa"/>
          </w:tcPr>
          <w:p w:rsidR="00560443" w:rsidRPr="00560443" w:rsidRDefault="00560443" w:rsidP="00560443">
            <w:pPr>
              <w:pStyle w:val="TableParagraph"/>
              <w:ind w:left="0"/>
              <w:rPr>
                <w:sz w:val="12"/>
                <w:szCs w:val="12"/>
              </w:rPr>
            </w:pPr>
            <w:r w:rsidRPr="00560443">
              <w:rPr>
                <w:sz w:val="12"/>
                <w:szCs w:val="12"/>
              </w:rPr>
              <w:t>2151710.16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69</w:t>
            </w:r>
          </w:p>
        </w:tc>
        <w:tc>
          <w:tcPr>
            <w:tcW w:w="1263" w:type="dxa"/>
          </w:tcPr>
          <w:p w:rsidR="00560443" w:rsidRPr="00560443" w:rsidRDefault="00560443" w:rsidP="00560443">
            <w:pPr>
              <w:pStyle w:val="TableParagraph"/>
              <w:ind w:left="0"/>
              <w:rPr>
                <w:sz w:val="12"/>
                <w:szCs w:val="12"/>
              </w:rPr>
            </w:pPr>
            <w:r w:rsidRPr="00560443">
              <w:rPr>
                <w:sz w:val="12"/>
                <w:szCs w:val="12"/>
              </w:rPr>
              <w:t>380540.22</w:t>
            </w:r>
          </w:p>
        </w:tc>
        <w:tc>
          <w:tcPr>
            <w:tcW w:w="1468" w:type="dxa"/>
          </w:tcPr>
          <w:p w:rsidR="00560443" w:rsidRPr="00560443" w:rsidRDefault="00560443" w:rsidP="00560443">
            <w:pPr>
              <w:pStyle w:val="TableParagraph"/>
              <w:ind w:left="0"/>
              <w:rPr>
                <w:sz w:val="12"/>
                <w:szCs w:val="12"/>
              </w:rPr>
            </w:pPr>
            <w:r w:rsidRPr="00560443">
              <w:rPr>
                <w:sz w:val="12"/>
                <w:szCs w:val="12"/>
              </w:rPr>
              <w:t>2151711.65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70</w:t>
            </w:r>
          </w:p>
        </w:tc>
        <w:tc>
          <w:tcPr>
            <w:tcW w:w="1263" w:type="dxa"/>
          </w:tcPr>
          <w:p w:rsidR="00560443" w:rsidRPr="00560443" w:rsidRDefault="00560443" w:rsidP="00560443">
            <w:pPr>
              <w:pStyle w:val="TableParagraph"/>
              <w:ind w:left="0"/>
              <w:rPr>
                <w:sz w:val="12"/>
                <w:szCs w:val="12"/>
              </w:rPr>
            </w:pPr>
            <w:r w:rsidRPr="00560443">
              <w:rPr>
                <w:sz w:val="12"/>
                <w:szCs w:val="12"/>
              </w:rPr>
              <w:t>380548.39</w:t>
            </w:r>
          </w:p>
        </w:tc>
        <w:tc>
          <w:tcPr>
            <w:tcW w:w="1468" w:type="dxa"/>
          </w:tcPr>
          <w:p w:rsidR="00560443" w:rsidRPr="00560443" w:rsidRDefault="00560443" w:rsidP="00560443">
            <w:pPr>
              <w:pStyle w:val="TableParagraph"/>
              <w:ind w:left="0"/>
              <w:rPr>
                <w:sz w:val="12"/>
                <w:szCs w:val="12"/>
              </w:rPr>
            </w:pPr>
            <w:r w:rsidRPr="00560443">
              <w:rPr>
                <w:sz w:val="12"/>
                <w:szCs w:val="12"/>
              </w:rPr>
              <w:t>2151716.02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71</w:t>
            </w:r>
          </w:p>
        </w:tc>
        <w:tc>
          <w:tcPr>
            <w:tcW w:w="1263" w:type="dxa"/>
          </w:tcPr>
          <w:p w:rsidR="00560443" w:rsidRPr="00560443" w:rsidRDefault="00560443" w:rsidP="00560443">
            <w:pPr>
              <w:pStyle w:val="TableParagraph"/>
              <w:ind w:left="0"/>
              <w:rPr>
                <w:sz w:val="12"/>
                <w:szCs w:val="12"/>
              </w:rPr>
            </w:pPr>
            <w:r w:rsidRPr="00560443">
              <w:rPr>
                <w:sz w:val="12"/>
                <w:szCs w:val="12"/>
              </w:rPr>
              <w:t>380555.22</w:t>
            </w:r>
          </w:p>
        </w:tc>
        <w:tc>
          <w:tcPr>
            <w:tcW w:w="1468" w:type="dxa"/>
          </w:tcPr>
          <w:p w:rsidR="00560443" w:rsidRPr="00560443" w:rsidRDefault="00560443" w:rsidP="00560443">
            <w:pPr>
              <w:pStyle w:val="TableParagraph"/>
              <w:ind w:left="0"/>
              <w:rPr>
                <w:sz w:val="12"/>
                <w:szCs w:val="12"/>
              </w:rPr>
            </w:pPr>
            <w:r w:rsidRPr="00560443">
              <w:rPr>
                <w:sz w:val="12"/>
                <w:szCs w:val="12"/>
              </w:rPr>
              <w:t>2151719.66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w:t>
            </w:r>
          </w:p>
        </w:tc>
        <w:tc>
          <w:tcPr>
            <w:tcW w:w="1263" w:type="dxa"/>
          </w:tcPr>
          <w:p w:rsidR="00560443" w:rsidRPr="00560443" w:rsidRDefault="00560443" w:rsidP="00560443">
            <w:pPr>
              <w:pStyle w:val="TableParagraph"/>
              <w:ind w:left="0"/>
              <w:rPr>
                <w:sz w:val="12"/>
                <w:szCs w:val="12"/>
              </w:rPr>
            </w:pPr>
            <w:r w:rsidRPr="00560443">
              <w:rPr>
                <w:sz w:val="12"/>
                <w:szCs w:val="12"/>
              </w:rPr>
              <w:t>380571.22</w:t>
            </w:r>
          </w:p>
        </w:tc>
        <w:tc>
          <w:tcPr>
            <w:tcW w:w="1468" w:type="dxa"/>
          </w:tcPr>
          <w:p w:rsidR="00560443" w:rsidRPr="00560443" w:rsidRDefault="00560443" w:rsidP="00560443">
            <w:pPr>
              <w:pStyle w:val="TableParagraph"/>
              <w:ind w:left="0"/>
              <w:rPr>
                <w:sz w:val="12"/>
                <w:szCs w:val="12"/>
              </w:rPr>
            </w:pPr>
            <w:r w:rsidRPr="00560443">
              <w:rPr>
                <w:sz w:val="12"/>
                <w:szCs w:val="12"/>
              </w:rPr>
              <w:t>2151727.73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72</w:t>
            </w:r>
          </w:p>
        </w:tc>
        <w:tc>
          <w:tcPr>
            <w:tcW w:w="1263" w:type="dxa"/>
          </w:tcPr>
          <w:p w:rsidR="00560443" w:rsidRPr="00560443" w:rsidRDefault="00560443" w:rsidP="00560443">
            <w:pPr>
              <w:pStyle w:val="TableParagraph"/>
              <w:ind w:left="0"/>
              <w:rPr>
                <w:sz w:val="12"/>
                <w:szCs w:val="12"/>
              </w:rPr>
            </w:pPr>
            <w:r w:rsidRPr="00560443">
              <w:rPr>
                <w:sz w:val="12"/>
                <w:szCs w:val="12"/>
              </w:rPr>
              <w:t>380486.71</w:t>
            </w:r>
          </w:p>
        </w:tc>
        <w:tc>
          <w:tcPr>
            <w:tcW w:w="1468" w:type="dxa"/>
          </w:tcPr>
          <w:p w:rsidR="00560443" w:rsidRPr="00560443" w:rsidRDefault="00560443" w:rsidP="00560443">
            <w:pPr>
              <w:pStyle w:val="TableParagraph"/>
              <w:ind w:left="0"/>
              <w:rPr>
                <w:sz w:val="12"/>
                <w:szCs w:val="12"/>
              </w:rPr>
            </w:pPr>
            <w:r w:rsidRPr="00560443">
              <w:rPr>
                <w:sz w:val="12"/>
                <w:szCs w:val="12"/>
              </w:rPr>
              <w:t>2151535.37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73</w:t>
            </w:r>
          </w:p>
        </w:tc>
        <w:tc>
          <w:tcPr>
            <w:tcW w:w="1263" w:type="dxa"/>
          </w:tcPr>
          <w:p w:rsidR="00560443" w:rsidRPr="00560443" w:rsidRDefault="00560443" w:rsidP="00560443">
            <w:pPr>
              <w:pStyle w:val="TableParagraph"/>
              <w:ind w:left="0"/>
              <w:rPr>
                <w:sz w:val="12"/>
                <w:szCs w:val="12"/>
              </w:rPr>
            </w:pPr>
            <w:r w:rsidRPr="00560443">
              <w:rPr>
                <w:sz w:val="12"/>
                <w:szCs w:val="12"/>
              </w:rPr>
              <w:t>380463.24</w:t>
            </w:r>
          </w:p>
        </w:tc>
        <w:tc>
          <w:tcPr>
            <w:tcW w:w="1468" w:type="dxa"/>
          </w:tcPr>
          <w:p w:rsidR="00560443" w:rsidRPr="00560443" w:rsidRDefault="00560443" w:rsidP="00560443">
            <w:pPr>
              <w:pStyle w:val="TableParagraph"/>
              <w:ind w:left="0"/>
              <w:rPr>
                <w:sz w:val="12"/>
                <w:szCs w:val="12"/>
              </w:rPr>
            </w:pPr>
            <w:r w:rsidRPr="00560443">
              <w:rPr>
                <w:sz w:val="12"/>
                <w:szCs w:val="12"/>
              </w:rPr>
              <w:t>2151577.03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74</w:t>
            </w:r>
          </w:p>
        </w:tc>
        <w:tc>
          <w:tcPr>
            <w:tcW w:w="1263" w:type="dxa"/>
          </w:tcPr>
          <w:p w:rsidR="00560443" w:rsidRPr="00560443" w:rsidRDefault="00560443" w:rsidP="00560443">
            <w:pPr>
              <w:pStyle w:val="TableParagraph"/>
              <w:ind w:left="0"/>
              <w:rPr>
                <w:sz w:val="12"/>
                <w:szCs w:val="12"/>
              </w:rPr>
            </w:pPr>
            <w:r w:rsidRPr="00560443">
              <w:rPr>
                <w:sz w:val="12"/>
                <w:szCs w:val="12"/>
              </w:rPr>
              <w:t>380465.01</w:t>
            </w:r>
          </w:p>
        </w:tc>
        <w:tc>
          <w:tcPr>
            <w:tcW w:w="1468" w:type="dxa"/>
          </w:tcPr>
          <w:p w:rsidR="00560443" w:rsidRPr="00560443" w:rsidRDefault="00560443" w:rsidP="00560443">
            <w:pPr>
              <w:pStyle w:val="TableParagraph"/>
              <w:ind w:left="0"/>
              <w:rPr>
                <w:sz w:val="12"/>
                <w:szCs w:val="12"/>
              </w:rPr>
            </w:pPr>
            <w:r w:rsidRPr="00560443">
              <w:rPr>
                <w:sz w:val="12"/>
                <w:szCs w:val="12"/>
              </w:rPr>
              <w:t>2151578.42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75</w:t>
            </w:r>
          </w:p>
        </w:tc>
        <w:tc>
          <w:tcPr>
            <w:tcW w:w="1263" w:type="dxa"/>
          </w:tcPr>
          <w:p w:rsidR="00560443" w:rsidRPr="00560443" w:rsidRDefault="00560443" w:rsidP="00560443">
            <w:pPr>
              <w:pStyle w:val="TableParagraph"/>
              <w:ind w:left="0"/>
              <w:rPr>
                <w:sz w:val="12"/>
                <w:szCs w:val="12"/>
              </w:rPr>
            </w:pPr>
            <w:r w:rsidRPr="00560443">
              <w:rPr>
                <w:sz w:val="12"/>
                <w:szCs w:val="12"/>
              </w:rPr>
              <w:t>380464.65</w:t>
            </w:r>
          </w:p>
        </w:tc>
        <w:tc>
          <w:tcPr>
            <w:tcW w:w="1468" w:type="dxa"/>
          </w:tcPr>
          <w:p w:rsidR="00560443" w:rsidRPr="00560443" w:rsidRDefault="00560443" w:rsidP="00560443">
            <w:pPr>
              <w:pStyle w:val="TableParagraph"/>
              <w:ind w:left="0"/>
              <w:rPr>
                <w:sz w:val="12"/>
                <w:szCs w:val="12"/>
              </w:rPr>
            </w:pPr>
            <w:r w:rsidRPr="00560443">
              <w:rPr>
                <w:sz w:val="12"/>
                <w:szCs w:val="12"/>
              </w:rPr>
              <w:t>2151578.54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76</w:t>
            </w:r>
          </w:p>
        </w:tc>
        <w:tc>
          <w:tcPr>
            <w:tcW w:w="1263" w:type="dxa"/>
          </w:tcPr>
          <w:p w:rsidR="00560443" w:rsidRPr="00560443" w:rsidRDefault="00560443" w:rsidP="00560443">
            <w:pPr>
              <w:pStyle w:val="TableParagraph"/>
              <w:ind w:left="0"/>
              <w:rPr>
                <w:sz w:val="12"/>
                <w:szCs w:val="12"/>
              </w:rPr>
            </w:pPr>
            <w:r w:rsidRPr="00560443">
              <w:rPr>
                <w:sz w:val="12"/>
                <w:szCs w:val="12"/>
              </w:rPr>
              <w:t>380462.23</w:t>
            </w:r>
          </w:p>
        </w:tc>
        <w:tc>
          <w:tcPr>
            <w:tcW w:w="1468" w:type="dxa"/>
          </w:tcPr>
          <w:p w:rsidR="00560443" w:rsidRPr="00560443" w:rsidRDefault="00560443" w:rsidP="00560443">
            <w:pPr>
              <w:pStyle w:val="TableParagraph"/>
              <w:ind w:left="0"/>
              <w:rPr>
                <w:sz w:val="12"/>
                <w:szCs w:val="12"/>
              </w:rPr>
            </w:pPr>
            <w:r w:rsidRPr="00560443">
              <w:rPr>
                <w:sz w:val="12"/>
                <w:szCs w:val="12"/>
              </w:rPr>
              <w:t>2151581.79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77</w:t>
            </w:r>
          </w:p>
        </w:tc>
        <w:tc>
          <w:tcPr>
            <w:tcW w:w="1263" w:type="dxa"/>
          </w:tcPr>
          <w:p w:rsidR="00560443" w:rsidRPr="00560443" w:rsidRDefault="00560443" w:rsidP="00560443">
            <w:pPr>
              <w:pStyle w:val="TableParagraph"/>
              <w:ind w:left="0"/>
              <w:rPr>
                <w:sz w:val="12"/>
                <w:szCs w:val="12"/>
              </w:rPr>
            </w:pPr>
            <w:r w:rsidRPr="00560443">
              <w:rPr>
                <w:sz w:val="12"/>
                <w:szCs w:val="12"/>
              </w:rPr>
              <w:t>380458.37</w:t>
            </w:r>
          </w:p>
        </w:tc>
        <w:tc>
          <w:tcPr>
            <w:tcW w:w="1468" w:type="dxa"/>
          </w:tcPr>
          <w:p w:rsidR="00560443" w:rsidRPr="00560443" w:rsidRDefault="00560443" w:rsidP="00560443">
            <w:pPr>
              <w:pStyle w:val="TableParagraph"/>
              <w:ind w:left="0"/>
              <w:rPr>
                <w:sz w:val="12"/>
                <w:szCs w:val="12"/>
              </w:rPr>
            </w:pPr>
            <w:r w:rsidRPr="00560443">
              <w:rPr>
                <w:sz w:val="12"/>
                <w:szCs w:val="12"/>
              </w:rPr>
              <w:t>2151586.46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78</w:t>
            </w:r>
          </w:p>
        </w:tc>
        <w:tc>
          <w:tcPr>
            <w:tcW w:w="1263" w:type="dxa"/>
          </w:tcPr>
          <w:p w:rsidR="00560443" w:rsidRPr="00560443" w:rsidRDefault="00560443" w:rsidP="00560443">
            <w:pPr>
              <w:pStyle w:val="TableParagraph"/>
              <w:ind w:left="0"/>
              <w:rPr>
                <w:sz w:val="12"/>
                <w:szCs w:val="12"/>
              </w:rPr>
            </w:pPr>
            <w:r w:rsidRPr="00560443">
              <w:rPr>
                <w:sz w:val="12"/>
                <w:szCs w:val="12"/>
              </w:rPr>
              <w:t>380453.16</w:t>
            </w:r>
          </w:p>
        </w:tc>
        <w:tc>
          <w:tcPr>
            <w:tcW w:w="1468" w:type="dxa"/>
          </w:tcPr>
          <w:p w:rsidR="00560443" w:rsidRPr="00560443" w:rsidRDefault="00560443" w:rsidP="00560443">
            <w:pPr>
              <w:pStyle w:val="TableParagraph"/>
              <w:ind w:left="0"/>
              <w:rPr>
                <w:sz w:val="12"/>
                <w:szCs w:val="12"/>
              </w:rPr>
            </w:pPr>
            <w:r w:rsidRPr="00560443">
              <w:rPr>
                <w:sz w:val="12"/>
                <w:szCs w:val="12"/>
              </w:rPr>
              <w:t>2151594.54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79</w:t>
            </w:r>
          </w:p>
        </w:tc>
        <w:tc>
          <w:tcPr>
            <w:tcW w:w="1263" w:type="dxa"/>
          </w:tcPr>
          <w:p w:rsidR="00560443" w:rsidRPr="00560443" w:rsidRDefault="00560443" w:rsidP="00560443">
            <w:pPr>
              <w:pStyle w:val="TableParagraph"/>
              <w:ind w:left="0"/>
              <w:rPr>
                <w:sz w:val="12"/>
                <w:szCs w:val="12"/>
              </w:rPr>
            </w:pPr>
            <w:r w:rsidRPr="00560443">
              <w:rPr>
                <w:sz w:val="12"/>
                <w:szCs w:val="12"/>
              </w:rPr>
              <w:t>380449.37</w:t>
            </w:r>
          </w:p>
        </w:tc>
        <w:tc>
          <w:tcPr>
            <w:tcW w:w="1468" w:type="dxa"/>
          </w:tcPr>
          <w:p w:rsidR="00560443" w:rsidRPr="00560443" w:rsidRDefault="00560443" w:rsidP="00560443">
            <w:pPr>
              <w:pStyle w:val="TableParagraph"/>
              <w:ind w:left="0"/>
              <w:rPr>
                <w:sz w:val="12"/>
                <w:szCs w:val="12"/>
              </w:rPr>
            </w:pPr>
            <w:r w:rsidRPr="00560443">
              <w:rPr>
                <w:sz w:val="12"/>
                <w:szCs w:val="12"/>
              </w:rPr>
              <w:t>2151600.46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80</w:t>
            </w:r>
          </w:p>
        </w:tc>
        <w:tc>
          <w:tcPr>
            <w:tcW w:w="1263" w:type="dxa"/>
          </w:tcPr>
          <w:p w:rsidR="00560443" w:rsidRPr="00560443" w:rsidRDefault="00560443" w:rsidP="00560443">
            <w:pPr>
              <w:pStyle w:val="TableParagraph"/>
              <w:ind w:left="0"/>
              <w:rPr>
                <w:sz w:val="12"/>
                <w:szCs w:val="12"/>
              </w:rPr>
            </w:pPr>
            <w:r w:rsidRPr="00560443">
              <w:rPr>
                <w:sz w:val="12"/>
                <w:szCs w:val="12"/>
              </w:rPr>
              <w:t>380438.29</w:t>
            </w:r>
          </w:p>
        </w:tc>
        <w:tc>
          <w:tcPr>
            <w:tcW w:w="1468" w:type="dxa"/>
          </w:tcPr>
          <w:p w:rsidR="00560443" w:rsidRPr="00560443" w:rsidRDefault="00560443" w:rsidP="00560443">
            <w:pPr>
              <w:pStyle w:val="TableParagraph"/>
              <w:ind w:left="0"/>
              <w:rPr>
                <w:sz w:val="12"/>
                <w:szCs w:val="12"/>
              </w:rPr>
            </w:pPr>
            <w:r w:rsidRPr="00560443">
              <w:rPr>
                <w:sz w:val="12"/>
                <w:szCs w:val="12"/>
              </w:rPr>
              <w:t>2151620.40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81</w:t>
            </w:r>
          </w:p>
        </w:tc>
        <w:tc>
          <w:tcPr>
            <w:tcW w:w="1263" w:type="dxa"/>
          </w:tcPr>
          <w:p w:rsidR="00560443" w:rsidRPr="00560443" w:rsidRDefault="00560443" w:rsidP="00560443">
            <w:pPr>
              <w:pStyle w:val="TableParagraph"/>
              <w:ind w:left="0"/>
              <w:rPr>
                <w:sz w:val="12"/>
                <w:szCs w:val="12"/>
              </w:rPr>
            </w:pPr>
            <w:r w:rsidRPr="00560443">
              <w:rPr>
                <w:sz w:val="12"/>
                <w:szCs w:val="12"/>
              </w:rPr>
              <w:t>380433.45</w:t>
            </w:r>
          </w:p>
        </w:tc>
        <w:tc>
          <w:tcPr>
            <w:tcW w:w="1468" w:type="dxa"/>
          </w:tcPr>
          <w:p w:rsidR="00560443" w:rsidRPr="00560443" w:rsidRDefault="00560443" w:rsidP="00560443">
            <w:pPr>
              <w:pStyle w:val="TableParagraph"/>
              <w:ind w:left="0"/>
              <w:rPr>
                <w:sz w:val="12"/>
                <w:szCs w:val="12"/>
              </w:rPr>
            </w:pPr>
            <w:r w:rsidRPr="00560443">
              <w:rPr>
                <w:sz w:val="12"/>
                <w:szCs w:val="12"/>
              </w:rPr>
              <w:t>2151630.05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82</w:t>
            </w:r>
          </w:p>
        </w:tc>
        <w:tc>
          <w:tcPr>
            <w:tcW w:w="1263" w:type="dxa"/>
          </w:tcPr>
          <w:p w:rsidR="00560443" w:rsidRPr="00560443" w:rsidRDefault="00560443" w:rsidP="00560443">
            <w:pPr>
              <w:pStyle w:val="TableParagraph"/>
              <w:ind w:left="0"/>
              <w:rPr>
                <w:sz w:val="12"/>
                <w:szCs w:val="12"/>
              </w:rPr>
            </w:pPr>
            <w:r w:rsidRPr="00560443">
              <w:rPr>
                <w:sz w:val="12"/>
                <w:szCs w:val="12"/>
              </w:rPr>
              <w:t>380422.58</w:t>
            </w:r>
          </w:p>
        </w:tc>
        <w:tc>
          <w:tcPr>
            <w:tcW w:w="1468" w:type="dxa"/>
          </w:tcPr>
          <w:p w:rsidR="00560443" w:rsidRPr="00560443" w:rsidRDefault="00560443" w:rsidP="00560443">
            <w:pPr>
              <w:pStyle w:val="TableParagraph"/>
              <w:ind w:left="0"/>
              <w:rPr>
                <w:sz w:val="12"/>
                <w:szCs w:val="12"/>
              </w:rPr>
            </w:pPr>
            <w:r w:rsidRPr="00560443">
              <w:rPr>
                <w:sz w:val="12"/>
                <w:szCs w:val="12"/>
              </w:rPr>
              <w:t>2151649.60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83</w:t>
            </w:r>
          </w:p>
        </w:tc>
        <w:tc>
          <w:tcPr>
            <w:tcW w:w="1263" w:type="dxa"/>
          </w:tcPr>
          <w:p w:rsidR="00560443" w:rsidRPr="00560443" w:rsidRDefault="00560443" w:rsidP="00560443">
            <w:pPr>
              <w:pStyle w:val="TableParagraph"/>
              <w:ind w:left="0"/>
              <w:rPr>
                <w:sz w:val="12"/>
                <w:szCs w:val="12"/>
              </w:rPr>
            </w:pPr>
            <w:r w:rsidRPr="00560443">
              <w:rPr>
                <w:sz w:val="12"/>
                <w:szCs w:val="12"/>
              </w:rPr>
              <w:t>380405.12</w:t>
            </w:r>
          </w:p>
        </w:tc>
        <w:tc>
          <w:tcPr>
            <w:tcW w:w="1468" w:type="dxa"/>
          </w:tcPr>
          <w:p w:rsidR="00560443" w:rsidRPr="00560443" w:rsidRDefault="00560443" w:rsidP="00560443">
            <w:pPr>
              <w:pStyle w:val="TableParagraph"/>
              <w:ind w:left="0"/>
              <w:rPr>
                <w:sz w:val="12"/>
                <w:szCs w:val="12"/>
              </w:rPr>
            </w:pPr>
            <w:r w:rsidRPr="00560443">
              <w:rPr>
                <w:sz w:val="12"/>
                <w:szCs w:val="12"/>
              </w:rPr>
              <w:t>2151682.95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84</w:t>
            </w:r>
          </w:p>
        </w:tc>
        <w:tc>
          <w:tcPr>
            <w:tcW w:w="1263" w:type="dxa"/>
          </w:tcPr>
          <w:p w:rsidR="00560443" w:rsidRPr="00560443" w:rsidRDefault="00560443" w:rsidP="00560443">
            <w:pPr>
              <w:pStyle w:val="TableParagraph"/>
              <w:ind w:left="0"/>
              <w:rPr>
                <w:sz w:val="12"/>
                <w:szCs w:val="12"/>
              </w:rPr>
            </w:pPr>
            <w:r w:rsidRPr="00560443">
              <w:rPr>
                <w:sz w:val="12"/>
                <w:szCs w:val="12"/>
              </w:rPr>
              <w:t>380398.26</w:t>
            </w:r>
          </w:p>
        </w:tc>
        <w:tc>
          <w:tcPr>
            <w:tcW w:w="1468" w:type="dxa"/>
          </w:tcPr>
          <w:p w:rsidR="00560443" w:rsidRPr="00560443" w:rsidRDefault="00560443" w:rsidP="00560443">
            <w:pPr>
              <w:pStyle w:val="TableParagraph"/>
              <w:ind w:left="0"/>
              <w:rPr>
                <w:sz w:val="12"/>
                <w:szCs w:val="12"/>
              </w:rPr>
            </w:pPr>
            <w:r w:rsidRPr="00560443">
              <w:rPr>
                <w:sz w:val="12"/>
                <w:szCs w:val="12"/>
              </w:rPr>
              <w:t>2151695.80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85</w:t>
            </w:r>
          </w:p>
        </w:tc>
        <w:tc>
          <w:tcPr>
            <w:tcW w:w="1263" w:type="dxa"/>
          </w:tcPr>
          <w:p w:rsidR="00560443" w:rsidRPr="00560443" w:rsidRDefault="00560443" w:rsidP="00560443">
            <w:pPr>
              <w:pStyle w:val="TableParagraph"/>
              <w:ind w:left="0"/>
              <w:rPr>
                <w:sz w:val="12"/>
                <w:szCs w:val="12"/>
              </w:rPr>
            </w:pPr>
            <w:r w:rsidRPr="00560443">
              <w:rPr>
                <w:sz w:val="12"/>
                <w:szCs w:val="12"/>
              </w:rPr>
              <w:t>380388.01</w:t>
            </w:r>
          </w:p>
        </w:tc>
        <w:tc>
          <w:tcPr>
            <w:tcW w:w="1468" w:type="dxa"/>
          </w:tcPr>
          <w:p w:rsidR="00560443" w:rsidRPr="00560443" w:rsidRDefault="00560443" w:rsidP="00560443">
            <w:pPr>
              <w:pStyle w:val="TableParagraph"/>
              <w:ind w:left="0"/>
              <w:rPr>
                <w:sz w:val="12"/>
                <w:szCs w:val="12"/>
              </w:rPr>
            </w:pPr>
            <w:r w:rsidRPr="00560443">
              <w:rPr>
                <w:sz w:val="12"/>
                <w:szCs w:val="12"/>
              </w:rPr>
              <w:t>2151715.03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jc w:val="right"/>
              <w:rPr>
                <w:sz w:val="12"/>
                <w:szCs w:val="12"/>
              </w:rPr>
            </w:pPr>
            <w:r w:rsidRPr="00560443">
              <w:rPr>
                <w:sz w:val="12"/>
                <w:szCs w:val="12"/>
              </w:rPr>
              <w:t>86</w:t>
            </w:r>
          </w:p>
        </w:tc>
        <w:tc>
          <w:tcPr>
            <w:tcW w:w="1263" w:type="dxa"/>
          </w:tcPr>
          <w:p w:rsidR="00560443" w:rsidRPr="00560443" w:rsidRDefault="00560443" w:rsidP="00560443">
            <w:pPr>
              <w:pStyle w:val="TableParagraph"/>
              <w:ind w:left="0"/>
              <w:rPr>
                <w:sz w:val="12"/>
                <w:szCs w:val="12"/>
              </w:rPr>
            </w:pPr>
            <w:r w:rsidRPr="00560443">
              <w:rPr>
                <w:sz w:val="12"/>
                <w:szCs w:val="12"/>
              </w:rPr>
              <w:t>380384.28</w:t>
            </w:r>
          </w:p>
        </w:tc>
        <w:tc>
          <w:tcPr>
            <w:tcW w:w="1468" w:type="dxa"/>
          </w:tcPr>
          <w:p w:rsidR="00560443" w:rsidRPr="00560443" w:rsidRDefault="00560443" w:rsidP="00560443">
            <w:pPr>
              <w:pStyle w:val="TableParagraph"/>
              <w:ind w:left="0"/>
              <w:rPr>
                <w:sz w:val="12"/>
                <w:szCs w:val="12"/>
              </w:rPr>
            </w:pPr>
            <w:r w:rsidRPr="00560443">
              <w:rPr>
                <w:sz w:val="12"/>
                <w:szCs w:val="12"/>
              </w:rPr>
              <w:t>2151717.84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87</w:t>
            </w:r>
          </w:p>
        </w:tc>
        <w:tc>
          <w:tcPr>
            <w:tcW w:w="1263" w:type="dxa"/>
          </w:tcPr>
          <w:p w:rsidR="00560443" w:rsidRPr="00560443" w:rsidRDefault="00560443" w:rsidP="00560443">
            <w:pPr>
              <w:pStyle w:val="TableParagraph"/>
              <w:ind w:left="0"/>
              <w:rPr>
                <w:sz w:val="12"/>
                <w:szCs w:val="12"/>
              </w:rPr>
            </w:pPr>
            <w:r w:rsidRPr="00560443">
              <w:rPr>
                <w:sz w:val="12"/>
                <w:szCs w:val="12"/>
              </w:rPr>
              <w:t>380344.13</w:t>
            </w:r>
          </w:p>
        </w:tc>
        <w:tc>
          <w:tcPr>
            <w:tcW w:w="1468" w:type="dxa"/>
          </w:tcPr>
          <w:p w:rsidR="00560443" w:rsidRPr="00560443" w:rsidRDefault="00560443" w:rsidP="00560443">
            <w:pPr>
              <w:pStyle w:val="TableParagraph"/>
              <w:ind w:left="0"/>
              <w:rPr>
                <w:sz w:val="12"/>
                <w:szCs w:val="12"/>
              </w:rPr>
            </w:pPr>
            <w:r w:rsidRPr="00560443">
              <w:rPr>
                <w:sz w:val="12"/>
                <w:szCs w:val="12"/>
              </w:rPr>
              <w:t>2151785.98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88</w:t>
            </w:r>
          </w:p>
        </w:tc>
        <w:tc>
          <w:tcPr>
            <w:tcW w:w="1263" w:type="dxa"/>
          </w:tcPr>
          <w:p w:rsidR="00560443" w:rsidRPr="00560443" w:rsidRDefault="00560443" w:rsidP="00560443">
            <w:pPr>
              <w:pStyle w:val="TableParagraph"/>
              <w:ind w:left="0"/>
              <w:rPr>
                <w:sz w:val="12"/>
                <w:szCs w:val="12"/>
              </w:rPr>
            </w:pPr>
            <w:r w:rsidRPr="00560443">
              <w:rPr>
                <w:sz w:val="12"/>
                <w:szCs w:val="12"/>
              </w:rPr>
              <w:t>380299.58</w:t>
            </w:r>
          </w:p>
        </w:tc>
        <w:tc>
          <w:tcPr>
            <w:tcW w:w="1468" w:type="dxa"/>
          </w:tcPr>
          <w:p w:rsidR="00560443" w:rsidRPr="00560443" w:rsidRDefault="00560443" w:rsidP="00560443">
            <w:pPr>
              <w:pStyle w:val="TableParagraph"/>
              <w:ind w:left="0"/>
              <w:rPr>
                <w:sz w:val="12"/>
                <w:szCs w:val="12"/>
              </w:rPr>
            </w:pPr>
            <w:r w:rsidRPr="00560443">
              <w:rPr>
                <w:sz w:val="12"/>
                <w:szCs w:val="12"/>
              </w:rPr>
              <w:t>2151868.95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89</w:t>
            </w:r>
          </w:p>
        </w:tc>
        <w:tc>
          <w:tcPr>
            <w:tcW w:w="1263" w:type="dxa"/>
          </w:tcPr>
          <w:p w:rsidR="00560443" w:rsidRPr="00560443" w:rsidRDefault="00560443" w:rsidP="00560443">
            <w:pPr>
              <w:pStyle w:val="TableParagraph"/>
              <w:ind w:left="0"/>
              <w:rPr>
                <w:sz w:val="12"/>
                <w:szCs w:val="12"/>
              </w:rPr>
            </w:pPr>
            <w:r w:rsidRPr="00560443">
              <w:rPr>
                <w:sz w:val="12"/>
                <w:szCs w:val="12"/>
              </w:rPr>
              <w:t>380303.73</w:t>
            </w:r>
          </w:p>
        </w:tc>
        <w:tc>
          <w:tcPr>
            <w:tcW w:w="1468" w:type="dxa"/>
          </w:tcPr>
          <w:p w:rsidR="00560443" w:rsidRPr="00560443" w:rsidRDefault="00560443" w:rsidP="00560443">
            <w:pPr>
              <w:pStyle w:val="TableParagraph"/>
              <w:ind w:left="0"/>
              <w:rPr>
                <w:sz w:val="12"/>
                <w:szCs w:val="12"/>
              </w:rPr>
            </w:pPr>
            <w:r w:rsidRPr="00560443">
              <w:rPr>
                <w:sz w:val="12"/>
                <w:szCs w:val="12"/>
              </w:rPr>
              <w:t>2151871.21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90</w:t>
            </w:r>
          </w:p>
        </w:tc>
        <w:tc>
          <w:tcPr>
            <w:tcW w:w="1263" w:type="dxa"/>
          </w:tcPr>
          <w:p w:rsidR="00560443" w:rsidRPr="00560443" w:rsidRDefault="00560443" w:rsidP="00560443">
            <w:pPr>
              <w:pStyle w:val="TableParagraph"/>
              <w:ind w:left="0"/>
              <w:rPr>
                <w:sz w:val="12"/>
                <w:szCs w:val="12"/>
              </w:rPr>
            </w:pPr>
            <w:r w:rsidRPr="00560443">
              <w:rPr>
                <w:sz w:val="12"/>
                <w:szCs w:val="12"/>
              </w:rPr>
              <w:t>380301.99</w:t>
            </w:r>
          </w:p>
        </w:tc>
        <w:tc>
          <w:tcPr>
            <w:tcW w:w="1468" w:type="dxa"/>
          </w:tcPr>
          <w:p w:rsidR="00560443" w:rsidRPr="00560443" w:rsidRDefault="00560443" w:rsidP="00560443">
            <w:pPr>
              <w:pStyle w:val="TableParagraph"/>
              <w:ind w:left="0"/>
              <w:rPr>
                <w:sz w:val="12"/>
                <w:szCs w:val="12"/>
              </w:rPr>
            </w:pPr>
            <w:r w:rsidRPr="00560443">
              <w:rPr>
                <w:sz w:val="12"/>
                <w:szCs w:val="12"/>
              </w:rPr>
              <w:t>2151874.42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91</w:t>
            </w:r>
          </w:p>
        </w:tc>
        <w:tc>
          <w:tcPr>
            <w:tcW w:w="1263" w:type="dxa"/>
          </w:tcPr>
          <w:p w:rsidR="00560443" w:rsidRPr="00560443" w:rsidRDefault="00560443" w:rsidP="00560443">
            <w:pPr>
              <w:pStyle w:val="TableParagraph"/>
              <w:ind w:left="0"/>
              <w:rPr>
                <w:sz w:val="12"/>
                <w:szCs w:val="12"/>
              </w:rPr>
            </w:pPr>
            <w:r w:rsidRPr="00560443">
              <w:rPr>
                <w:sz w:val="12"/>
                <w:szCs w:val="12"/>
              </w:rPr>
              <w:t>380298.66</w:t>
            </w:r>
          </w:p>
        </w:tc>
        <w:tc>
          <w:tcPr>
            <w:tcW w:w="1468" w:type="dxa"/>
          </w:tcPr>
          <w:p w:rsidR="00560443" w:rsidRPr="00560443" w:rsidRDefault="00560443" w:rsidP="00560443">
            <w:pPr>
              <w:pStyle w:val="TableParagraph"/>
              <w:ind w:left="0"/>
              <w:rPr>
                <w:sz w:val="12"/>
                <w:szCs w:val="12"/>
              </w:rPr>
            </w:pPr>
            <w:r w:rsidRPr="00560443">
              <w:rPr>
                <w:sz w:val="12"/>
                <w:szCs w:val="12"/>
              </w:rPr>
              <w:t>2151880.61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92</w:t>
            </w:r>
          </w:p>
        </w:tc>
        <w:tc>
          <w:tcPr>
            <w:tcW w:w="1263" w:type="dxa"/>
          </w:tcPr>
          <w:p w:rsidR="00560443" w:rsidRPr="00560443" w:rsidRDefault="00560443" w:rsidP="00560443">
            <w:pPr>
              <w:pStyle w:val="TableParagraph"/>
              <w:ind w:left="0"/>
              <w:rPr>
                <w:sz w:val="12"/>
                <w:szCs w:val="12"/>
              </w:rPr>
            </w:pPr>
            <w:r w:rsidRPr="00560443">
              <w:rPr>
                <w:sz w:val="12"/>
                <w:szCs w:val="12"/>
              </w:rPr>
              <w:t>380288.12</w:t>
            </w:r>
          </w:p>
        </w:tc>
        <w:tc>
          <w:tcPr>
            <w:tcW w:w="1468" w:type="dxa"/>
          </w:tcPr>
          <w:p w:rsidR="00560443" w:rsidRPr="00560443" w:rsidRDefault="00560443" w:rsidP="00560443">
            <w:pPr>
              <w:pStyle w:val="TableParagraph"/>
              <w:ind w:left="0"/>
              <w:rPr>
                <w:sz w:val="12"/>
                <w:szCs w:val="12"/>
              </w:rPr>
            </w:pPr>
            <w:r w:rsidRPr="00560443">
              <w:rPr>
                <w:sz w:val="12"/>
                <w:szCs w:val="12"/>
              </w:rPr>
              <w:t>2151900.01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93</w:t>
            </w:r>
          </w:p>
        </w:tc>
        <w:tc>
          <w:tcPr>
            <w:tcW w:w="1263" w:type="dxa"/>
          </w:tcPr>
          <w:p w:rsidR="00560443" w:rsidRPr="00560443" w:rsidRDefault="00560443" w:rsidP="00560443">
            <w:pPr>
              <w:pStyle w:val="TableParagraph"/>
              <w:ind w:left="0"/>
              <w:rPr>
                <w:sz w:val="12"/>
                <w:szCs w:val="12"/>
              </w:rPr>
            </w:pPr>
            <w:r w:rsidRPr="00560443">
              <w:rPr>
                <w:sz w:val="12"/>
                <w:szCs w:val="12"/>
              </w:rPr>
              <w:t>380286.22</w:t>
            </w:r>
          </w:p>
        </w:tc>
        <w:tc>
          <w:tcPr>
            <w:tcW w:w="1468" w:type="dxa"/>
          </w:tcPr>
          <w:p w:rsidR="00560443" w:rsidRPr="00560443" w:rsidRDefault="00560443" w:rsidP="00560443">
            <w:pPr>
              <w:pStyle w:val="TableParagraph"/>
              <w:ind w:left="0"/>
              <w:rPr>
                <w:sz w:val="12"/>
                <w:szCs w:val="12"/>
              </w:rPr>
            </w:pPr>
            <w:r w:rsidRPr="00560443">
              <w:rPr>
                <w:sz w:val="12"/>
                <w:szCs w:val="12"/>
              </w:rPr>
              <w:t>2151903.42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94</w:t>
            </w:r>
          </w:p>
        </w:tc>
        <w:tc>
          <w:tcPr>
            <w:tcW w:w="1263" w:type="dxa"/>
          </w:tcPr>
          <w:p w:rsidR="00560443" w:rsidRPr="00560443" w:rsidRDefault="00560443" w:rsidP="00560443">
            <w:pPr>
              <w:pStyle w:val="TableParagraph"/>
              <w:ind w:left="0"/>
              <w:rPr>
                <w:sz w:val="12"/>
                <w:szCs w:val="12"/>
              </w:rPr>
            </w:pPr>
            <w:r w:rsidRPr="00560443">
              <w:rPr>
                <w:sz w:val="12"/>
                <w:szCs w:val="12"/>
              </w:rPr>
              <w:t>380285.23</w:t>
            </w:r>
          </w:p>
        </w:tc>
        <w:tc>
          <w:tcPr>
            <w:tcW w:w="1468" w:type="dxa"/>
          </w:tcPr>
          <w:p w:rsidR="00560443" w:rsidRPr="00560443" w:rsidRDefault="00560443" w:rsidP="00560443">
            <w:pPr>
              <w:pStyle w:val="TableParagraph"/>
              <w:ind w:left="0"/>
              <w:rPr>
                <w:sz w:val="12"/>
                <w:szCs w:val="12"/>
              </w:rPr>
            </w:pPr>
            <w:r w:rsidRPr="00560443">
              <w:rPr>
                <w:sz w:val="12"/>
                <w:szCs w:val="12"/>
              </w:rPr>
              <w:t>2151905.33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jc w:val="right"/>
              <w:rPr>
                <w:sz w:val="12"/>
                <w:szCs w:val="12"/>
              </w:rPr>
            </w:pPr>
            <w:r w:rsidRPr="00560443">
              <w:rPr>
                <w:sz w:val="12"/>
                <w:szCs w:val="12"/>
              </w:rPr>
              <w:t>95</w:t>
            </w:r>
          </w:p>
        </w:tc>
        <w:tc>
          <w:tcPr>
            <w:tcW w:w="1263" w:type="dxa"/>
          </w:tcPr>
          <w:p w:rsidR="00560443" w:rsidRPr="00560443" w:rsidRDefault="00560443" w:rsidP="00560443">
            <w:pPr>
              <w:pStyle w:val="TableParagraph"/>
              <w:ind w:left="0"/>
              <w:rPr>
                <w:sz w:val="12"/>
                <w:szCs w:val="12"/>
              </w:rPr>
            </w:pPr>
            <w:r w:rsidRPr="00560443">
              <w:rPr>
                <w:sz w:val="12"/>
                <w:szCs w:val="12"/>
              </w:rPr>
              <w:t>380285.03</w:t>
            </w:r>
          </w:p>
        </w:tc>
        <w:tc>
          <w:tcPr>
            <w:tcW w:w="1468" w:type="dxa"/>
          </w:tcPr>
          <w:p w:rsidR="00560443" w:rsidRPr="00560443" w:rsidRDefault="00560443" w:rsidP="00560443">
            <w:pPr>
              <w:pStyle w:val="TableParagraph"/>
              <w:ind w:left="0"/>
              <w:rPr>
                <w:sz w:val="12"/>
                <w:szCs w:val="12"/>
              </w:rPr>
            </w:pPr>
            <w:r w:rsidRPr="00560443">
              <w:rPr>
                <w:sz w:val="12"/>
                <w:szCs w:val="12"/>
              </w:rPr>
              <w:t>2151905.72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96</w:t>
            </w:r>
          </w:p>
        </w:tc>
        <w:tc>
          <w:tcPr>
            <w:tcW w:w="1263" w:type="dxa"/>
          </w:tcPr>
          <w:p w:rsidR="00560443" w:rsidRPr="00560443" w:rsidRDefault="00560443" w:rsidP="00560443">
            <w:pPr>
              <w:pStyle w:val="TableParagraph"/>
              <w:ind w:left="0"/>
              <w:rPr>
                <w:sz w:val="12"/>
                <w:szCs w:val="12"/>
              </w:rPr>
            </w:pPr>
            <w:r w:rsidRPr="00560443">
              <w:rPr>
                <w:sz w:val="12"/>
                <w:szCs w:val="12"/>
              </w:rPr>
              <w:t>380281.15</w:t>
            </w:r>
          </w:p>
        </w:tc>
        <w:tc>
          <w:tcPr>
            <w:tcW w:w="1468" w:type="dxa"/>
          </w:tcPr>
          <w:p w:rsidR="00560443" w:rsidRPr="00560443" w:rsidRDefault="00560443" w:rsidP="00560443">
            <w:pPr>
              <w:pStyle w:val="TableParagraph"/>
              <w:ind w:left="0"/>
              <w:rPr>
                <w:sz w:val="12"/>
                <w:szCs w:val="12"/>
              </w:rPr>
            </w:pPr>
            <w:r w:rsidRPr="00560443">
              <w:rPr>
                <w:sz w:val="12"/>
                <w:szCs w:val="12"/>
              </w:rPr>
              <w:t>2151913.08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97</w:t>
            </w:r>
          </w:p>
        </w:tc>
        <w:tc>
          <w:tcPr>
            <w:tcW w:w="1263" w:type="dxa"/>
          </w:tcPr>
          <w:p w:rsidR="00560443" w:rsidRPr="00560443" w:rsidRDefault="00560443" w:rsidP="00560443">
            <w:pPr>
              <w:pStyle w:val="TableParagraph"/>
              <w:ind w:left="0"/>
              <w:rPr>
                <w:sz w:val="12"/>
                <w:szCs w:val="12"/>
              </w:rPr>
            </w:pPr>
            <w:r w:rsidRPr="00560443">
              <w:rPr>
                <w:sz w:val="12"/>
                <w:szCs w:val="12"/>
              </w:rPr>
              <w:t>380276.14</w:t>
            </w:r>
          </w:p>
        </w:tc>
        <w:tc>
          <w:tcPr>
            <w:tcW w:w="1468" w:type="dxa"/>
          </w:tcPr>
          <w:p w:rsidR="00560443" w:rsidRPr="00560443" w:rsidRDefault="00560443" w:rsidP="00560443">
            <w:pPr>
              <w:pStyle w:val="TableParagraph"/>
              <w:ind w:left="0"/>
              <w:rPr>
                <w:sz w:val="12"/>
                <w:szCs w:val="12"/>
              </w:rPr>
            </w:pPr>
            <w:r w:rsidRPr="00560443">
              <w:rPr>
                <w:sz w:val="12"/>
                <w:szCs w:val="12"/>
              </w:rPr>
              <w:t>2151920.92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98</w:t>
            </w:r>
          </w:p>
        </w:tc>
        <w:tc>
          <w:tcPr>
            <w:tcW w:w="1263" w:type="dxa"/>
          </w:tcPr>
          <w:p w:rsidR="00560443" w:rsidRPr="00560443" w:rsidRDefault="00560443" w:rsidP="00560443">
            <w:pPr>
              <w:pStyle w:val="TableParagraph"/>
              <w:ind w:left="0"/>
              <w:rPr>
                <w:sz w:val="12"/>
                <w:szCs w:val="12"/>
              </w:rPr>
            </w:pPr>
            <w:r w:rsidRPr="00560443">
              <w:rPr>
                <w:sz w:val="12"/>
                <w:szCs w:val="12"/>
              </w:rPr>
              <w:t>380254.84</w:t>
            </w:r>
          </w:p>
        </w:tc>
        <w:tc>
          <w:tcPr>
            <w:tcW w:w="1468" w:type="dxa"/>
          </w:tcPr>
          <w:p w:rsidR="00560443" w:rsidRPr="00560443" w:rsidRDefault="00560443" w:rsidP="00560443">
            <w:pPr>
              <w:pStyle w:val="TableParagraph"/>
              <w:ind w:left="0"/>
              <w:rPr>
                <w:sz w:val="12"/>
                <w:szCs w:val="12"/>
              </w:rPr>
            </w:pPr>
            <w:r w:rsidRPr="00560443">
              <w:rPr>
                <w:sz w:val="12"/>
                <w:szCs w:val="12"/>
              </w:rPr>
              <w:t>2151961.56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99</w:t>
            </w:r>
          </w:p>
        </w:tc>
        <w:tc>
          <w:tcPr>
            <w:tcW w:w="1263" w:type="dxa"/>
          </w:tcPr>
          <w:p w:rsidR="00560443" w:rsidRPr="00560443" w:rsidRDefault="00560443" w:rsidP="00560443">
            <w:pPr>
              <w:pStyle w:val="TableParagraph"/>
              <w:ind w:left="0"/>
              <w:rPr>
                <w:sz w:val="12"/>
                <w:szCs w:val="12"/>
              </w:rPr>
            </w:pPr>
            <w:r w:rsidRPr="00560443">
              <w:rPr>
                <w:sz w:val="12"/>
                <w:szCs w:val="12"/>
              </w:rPr>
              <w:t>380252.04</w:t>
            </w:r>
          </w:p>
        </w:tc>
        <w:tc>
          <w:tcPr>
            <w:tcW w:w="1468" w:type="dxa"/>
          </w:tcPr>
          <w:p w:rsidR="00560443" w:rsidRPr="00560443" w:rsidRDefault="00560443" w:rsidP="00560443">
            <w:pPr>
              <w:pStyle w:val="TableParagraph"/>
              <w:ind w:left="0"/>
              <w:rPr>
                <w:sz w:val="12"/>
                <w:szCs w:val="12"/>
              </w:rPr>
            </w:pPr>
            <w:r w:rsidRPr="00560443">
              <w:rPr>
                <w:sz w:val="12"/>
                <w:szCs w:val="12"/>
              </w:rPr>
              <w:t>2151966.05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lastRenderedPageBreak/>
              <w:t>100</w:t>
            </w:r>
          </w:p>
        </w:tc>
        <w:tc>
          <w:tcPr>
            <w:tcW w:w="1263" w:type="dxa"/>
          </w:tcPr>
          <w:p w:rsidR="00560443" w:rsidRPr="00560443" w:rsidRDefault="00560443" w:rsidP="00560443">
            <w:pPr>
              <w:pStyle w:val="TableParagraph"/>
              <w:ind w:left="0"/>
              <w:rPr>
                <w:sz w:val="12"/>
                <w:szCs w:val="12"/>
              </w:rPr>
            </w:pPr>
            <w:r w:rsidRPr="00560443">
              <w:rPr>
                <w:sz w:val="12"/>
                <w:szCs w:val="12"/>
              </w:rPr>
              <w:t>380249.58</w:t>
            </w:r>
          </w:p>
        </w:tc>
        <w:tc>
          <w:tcPr>
            <w:tcW w:w="1468" w:type="dxa"/>
          </w:tcPr>
          <w:p w:rsidR="00560443" w:rsidRPr="00560443" w:rsidRDefault="00560443" w:rsidP="00560443">
            <w:pPr>
              <w:pStyle w:val="TableParagraph"/>
              <w:ind w:left="0"/>
              <w:rPr>
                <w:sz w:val="12"/>
                <w:szCs w:val="12"/>
              </w:rPr>
            </w:pPr>
            <w:r w:rsidRPr="00560443">
              <w:rPr>
                <w:sz w:val="12"/>
                <w:szCs w:val="12"/>
              </w:rPr>
              <w:t>2151970.08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101</w:t>
            </w:r>
          </w:p>
        </w:tc>
        <w:tc>
          <w:tcPr>
            <w:tcW w:w="1263" w:type="dxa"/>
          </w:tcPr>
          <w:p w:rsidR="00560443" w:rsidRPr="00560443" w:rsidRDefault="00560443" w:rsidP="00560443">
            <w:pPr>
              <w:pStyle w:val="TableParagraph"/>
              <w:ind w:left="0"/>
              <w:rPr>
                <w:sz w:val="12"/>
                <w:szCs w:val="12"/>
              </w:rPr>
            </w:pPr>
            <w:r w:rsidRPr="00560443">
              <w:rPr>
                <w:sz w:val="12"/>
                <w:szCs w:val="12"/>
              </w:rPr>
              <w:t>380244.66</w:t>
            </w:r>
          </w:p>
        </w:tc>
        <w:tc>
          <w:tcPr>
            <w:tcW w:w="1468" w:type="dxa"/>
          </w:tcPr>
          <w:p w:rsidR="00560443" w:rsidRPr="00560443" w:rsidRDefault="00560443" w:rsidP="00560443">
            <w:pPr>
              <w:pStyle w:val="TableParagraph"/>
              <w:ind w:left="0"/>
              <w:rPr>
                <w:sz w:val="12"/>
                <w:szCs w:val="12"/>
              </w:rPr>
            </w:pPr>
            <w:r w:rsidRPr="00560443">
              <w:rPr>
                <w:sz w:val="12"/>
                <w:szCs w:val="12"/>
              </w:rPr>
              <w:t>2151979.73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102</w:t>
            </w:r>
          </w:p>
        </w:tc>
        <w:tc>
          <w:tcPr>
            <w:tcW w:w="1263" w:type="dxa"/>
          </w:tcPr>
          <w:p w:rsidR="00560443" w:rsidRPr="00560443" w:rsidRDefault="00560443" w:rsidP="00560443">
            <w:pPr>
              <w:pStyle w:val="TableParagraph"/>
              <w:ind w:left="0"/>
              <w:rPr>
                <w:sz w:val="12"/>
                <w:szCs w:val="12"/>
              </w:rPr>
            </w:pPr>
            <w:r w:rsidRPr="00560443">
              <w:rPr>
                <w:sz w:val="12"/>
                <w:szCs w:val="12"/>
              </w:rPr>
              <w:t>380238.76</w:t>
            </w:r>
          </w:p>
        </w:tc>
        <w:tc>
          <w:tcPr>
            <w:tcW w:w="1468" w:type="dxa"/>
          </w:tcPr>
          <w:p w:rsidR="00560443" w:rsidRPr="00560443" w:rsidRDefault="00560443" w:rsidP="00560443">
            <w:pPr>
              <w:pStyle w:val="TableParagraph"/>
              <w:ind w:left="0"/>
              <w:rPr>
                <w:sz w:val="12"/>
                <w:szCs w:val="12"/>
              </w:rPr>
            </w:pPr>
            <w:r w:rsidRPr="00560443">
              <w:rPr>
                <w:sz w:val="12"/>
                <w:szCs w:val="12"/>
              </w:rPr>
              <w:t>2151976.86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103</w:t>
            </w:r>
          </w:p>
        </w:tc>
        <w:tc>
          <w:tcPr>
            <w:tcW w:w="1263" w:type="dxa"/>
          </w:tcPr>
          <w:p w:rsidR="00560443" w:rsidRPr="00560443" w:rsidRDefault="00560443" w:rsidP="00560443">
            <w:pPr>
              <w:pStyle w:val="TableParagraph"/>
              <w:ind w:left="0"/>
              <w:rPr>
                <w:sz w:val="12"/>
                <w:szCs w:val="12"/>
              </w:rPr>
            </w:pPr>
            <w:r w:rsidRPr="00560443">
              <w:rPr>
                <w:sz w:val="12"/>
                <w:szCs w:val="12"/>
              </w:rPr>
              <w:t>380226.75</w:t>
            </w:r>
          </w:p>
        </w:tc>
        <w:tc>
          <w:tcPr>
            <w:tcW w:w="1468" w:type="dxa"/>
          </w:tcPr>
          <w:p w:rsidR="00560443" w:rsidRPr="00560443" w:rsidRDefault="00560443" w:rsidP="00560443">
            <w:pPr>
              <w:pStyle w:val="TableParagraph"/>
              <w:ind w:left="0"/>
              <w:rPr>
                <w:sz w:val="12"/>
                <w:szCs w:val="12"/>
              </w:rPr>
            </w:pPr>
            <w:r w:rsidRPr="00560443">
              <w:rPr>
                <w:sz w:val="12"/>
                <w:szCs w:val="12"/>
              </w:rPr>
              <w:t>2151996.71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104</w:t>
            </w:r>
          </w:p>
        </w:tc>
        <w:tc>
          <w:tcPr>
            <w:tcW w:w="1263" w:type="dxa"/>
          </w:tcPr>
          <w:p w:rsidR="00560443" w:rsidRPr="00560443" w:rsidRDefault="00560443" w:rsidP="00560443">
            <w:pPr>
              <w:pStyle w:val="TableParagraph"/>
              <w:ind w:left="0"/>
              <w:rPr>
                <w:sz w:val="12"/>
                <w:szCs w:val="12"/>
              </w:rPr>
            </w:pPr>
            <w:r w:rsidRPr="00560443">
              <w:rPr>
                <w:sz w:val="12"/>
                <w:szCs w:val="12"/>
              </w:rPr>
              <w:t>380107.25</w:t>
            </w:r>
          </w:p>
        </w:tc>
        <w:tc>
          <w:tcPr>
            <w:tcW w:w="1468" w:type="dxa"/>
          </w:tcPr>
          <w:p w:rsidR="00560443" w:rsidRPr="00560443" w:rsidRDefault="00560443" w:rsidP="00560443">
            <w:pPr>
              <w:pStyle w:val="TableParagraph"/>
              <w:ind w:left="0"/>
              <w:rPr>
                <w:sz w:val="12"/>
                <w:szCs w:val="12"/>
              </w:rPr>
            </w:pPr>
            <w:r w:rsidRPr="00560443">
              <w:rPr>
                <w:sz w:val="12"/>
                <w:szCs w:val="12"/>
              </w:rPr>
              <w:t>2151935.50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jc w:val="right"/>
              <w:rPr>
                <w:sz w:val="12"/>
                <w:szCs w:val="12"/>
              </w:rPr>
            </w:pPr>
            <w:r w:rsidRPr="00560443">
              <w:rPr>
                <w:sz w:val="12"/>
                <w:szCs w:val="12"/>
              </w:rPr>
              <w:t>105</w:t>
            </w:r>
          </w:p>
        </w:tc>
        <w:tc>
          <w:tcPr>
            <w:tcW w:w="1263" w:type="dxa"/>
          </w:tcPr>
          <w:p w:rsidR="00560443" w:rsidRPr="00560443" w:rsidRDefault="00560443" w:rsidP="00560443">
            <w:pPr>
              <w:pStyle w:val="TableParagraph"/>
              <w:ind w:left="0"/>
              <w:rPr>
                <w:sz w:val="12"/>
                <w:szCs w:val="12"/>
              </w:rPr>
            </w:pPr>
            <w:r w:rsidRPr="00560443">
              <w:rPr>
                <w:sz w:val="12"/>
                <w:szCs w:val="12"/>
              </w:rPr>
              <w:t>380100.17</w:t>
            </w:r>
          </w:p>
        </w:tc>
        <w:tc>
          <w:tcPr>
            <w:tcW w:w="1468" w:type="dxa"/>
          </w:tcPr>
          <w:p w:rsidR="00560443" w:rsidRPr="00560443" w:rsidRDefault="00560443" w:rsidP="00560443">
            <w:pPr>
              <w:pStyle w:val="TableParagraph"/>
              <w:ind w:left="0"/>
              <w:rPr>
                <w:sz w:val="12"/>
                <w:szCs w:val="12"/>
              </w:rPr>
            </w:pPr>
            <w:r w:rsidRPr="00560443">
              <w:rPr>
                <w:sz w:val="12"/>
                <w:szCs w:val="12"/>
              </w:rPr>
              <w:t>2151935.47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106</w:t>
            </w:r>
          </w:p>
        </w:tc>
        <w:tc>
          <w:tcPr>
            <w:tcW w:w="1263" w:type="dxa"/>
          </w:tcPr>
          <w:p w:rsidR="00560443" w:rsidRPr="00560443" w:rsidRDefault="00560443" w:rsidP="00560443">
            <w:pPr>
              <w:pStyle w:val="TableParagraph"/>
              <w:ind w:left="0"/>
              <w:rPr>
                <w:sz w:val="12"/>
                <w:szCs w:val="12"/>
              </w:rPr>
            </w:pPr>
            <w:r w:rsidRPr="00560443">
              <w:rPr>
                <w:sz w:val="12"/>
                <w:szCs w:val="12"/>
              </w:rPr>
              <w:t>380088.66</w:t>
            </w:r>
          </w:p>
        </w:tc>
        <w:tc>
          <w:tcPr>
            <w:tcW w:w="1468" w:type="dxa"/>
          </w:tcPr>
          <w:p w:rsidR="00560443" w:rsidRPr="00560443" w:rsidRDefault="00560443" w:rsidP="00560443">
            <w:pPr>
              <w:pStyle w:val="TableParagraph"/>
              <w:ind w:left="0"/>
              <w:rPr>
                <w:sz w:val="12"/>
                <w:szCs w:val="12"/>
              </w:rPr>
            </w:pPr>
            <w:r w:rsidRPr="00560443">
              <w:rPr>
                <w:sz w:val="12"/>
                <w:szCs w:val="12"/>
              </w:rPr>
              <w:t>2151941.12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107</w:t>
            </w:r>
          </w:p>
        </w:tc>
        <w:tc>
          <w:tcPr>
            <w:tcW w:w="1263" w:type="dxa"/>
          </w:tcPr>
          <w:p w:rsidR="00560443" w:rsidRPr="00560443" w:rsidRDefault="00560443" w:rsidP="00560443">
            <w:pPr>
              <w:pStyle w:val="TableParagraph"/>
              <w:ind w:left="0"/>
              <w:rPr>
                <w:sz w:val="12"/>
                <w:szCs w:val="12"/>
              </w:rPr>
            </w:pPr>
            <w:r w:rsidRPr="00560443">
              <w:rPr>
                <w:sz w:val="12"/>
                <w:szCs w:val="12"/>
              </w:rPr>
              <w:t>380066.00</w:t>
            </w:r>
          </w:p>
        </w:tc>
        <w:tc>
          <w:tcPr>
            <w:tcW w:w="1468" w:type="dxa"/>
          </w:tcPr>
          <w:p w:rsidR="00560443" w:rsidRPr="00560443" w:rsidRDefault="00560443" w:rsidP="00560443">
            <w:pPr>
              <w:pStyle w:val="TableParagraph"/>
              <w:ind w:left="0"/>
              <w:rPr>
                <w:sz w:val="12"/>
                <w:szCs w:val="12"/>
              </w:rPr>
            </w:pPr>
            <w:r w:rsidRPr="00560443">
              <w:rPr>
                <w:sz w:val="12"/>
                <w:szCs w:val="12"/>
              </w:rPr>
              <w:t>2151940.74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108</w:t>
            </w:r>
          </w:p>
        </w:tc>
        <w:tc>
          <w:tcPr>
            <w:tcW w:w="1263" w:type="dxa"/>
          </w:tcPr>
          <w:p w:rsidR="00560443" w:rsidRPr="00560443" w:rsidRDefault="00560443" w:rsidP="00560443">
            <w:pPr>
              <w:pStyle w:val="TableParagraph"/>
              <w:ind w:left="0"/>
              <w:rPr>
                <w:sz w:val="12"/>
                <w:szCs w:val="12"/>
              </w:rPr>
            </w:pPr>
            <w:r w:rsidRPr="00560443">
              <w:rPr>
                <w:sz w:val="12"/>
                <w:szCs w:val="12"/>
              </w:rPr>
              <w:t>380014.85</w:t>
            </w:r>
          </w:p>
        </w:tc>
        <w:tc>
          <w:tcPr>
            <w:tcW w:w="1468" w:type="dxa"/>
          </w:tcPr>
          <w:p w:rsidR="00560443" w:rsidRPr="00560443" w:rsidRDefault="00560443" w:rsidP="00560443">
            <w:pPr>
              <w:pStyle w:val="TableParagraph"/>
              <w:ind w:left="0"/>
              <w:rPr>
                <w:sz w:val="12"/>
                <w:szCs w:val="12"/>
              </w:rPr>
            </w:pPr>
            <w:r w:rsidRPr="00560443">
              <w:rPr>
                <w:sz w:val="12"/>
                <w:szCs w:val="12"/>
              </w:rPr>
              <w:t>2151919.43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109</w:t>
            </w:r>
          </w:p>
        </w:tc>
        <w:tc>
          <w:tcPr>
            <w:tcW w:w="1263" w:type="dxa"/>
          </w:tcPr>
          <w:p w:rsidR="00560443" w:rsidRPr="00560443" w:rsidRDefault="00560443" w:rsidP="00560443">
            <w:pPr>
              <w:pStyle w:val="TableParagraph"/>
              <w:ind w:left="0"/>
              <w:rPr>
                <w:sz w:val="12"/>
                <w:szCs w:val="12"/>
              </w:rPr>
            </w:pPr>
            <w:r w:rsidRPr="00560443">
              <w:rPr>
                <w:sz w:val="12"/>
                <w:szCs w:val="12"/>
              </w:rPr>
              <w:t>380108.99</w:t>
            </w:r>
          </w:p>
        </w:tc>
        <w:tc>
          <w:tcPr>
            <w:tcW w:w="1468" w:type="dxa"/>
          </w:tcPr>
          <w:p w:rsidR="00560443" w:rsidRPr="00560443" w:rsidRDefault="00560443" w:rsidP="00560443">
            <w:pPr>
              <w:pStyle w:val="TableParagraph"/>
              <w:ind w:left="0"/>
              <w:rPr>
                <w:sz w:val="12"/>
                <w:szCs w:val="12"/>
              </w:rPr>
            </w:pPr>
            <w:r w:rsidRPr="00560443">
              <w:rPr>
                <w:sz w:val="12"/>
                <w:szCs w:val="12"/>
              </w:rPr>
              <w:t>2151748.31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110</w:t>
            </w:r>
          </w:p>
        </w:tc>
        <w:tc>
          <w:tcPr>
            <w:tcW w:w="1263" w:type="dxa"/>
          </w:tcPr>
          <w:p w:rsidR="00560443" w:rsidRPr="00560443" w:rsidRDefault="00560443" w:rsidP="00560443">
            <w:pPr>
              <w:pStyle w:val="TableParagraph"/>
              <w:ind w:left="0"/>
              <w:rPr>
                <w:sz w:val="12"/>
                <w:szCs w:val="12"/>
              </w:rPr>
            </w:pPr>
            <w:r w:rsidRPr="00560443">
              <w:rPr>
                <w:sz w:val="12"/>
                <w:szCs w:val="12"/>
              </w:rPr>
              <w:t>380167.26</w:t>
            </w:r>
          </w:p>
        </w:tc>
        <w:tc>
          <w:tcPr>
            <w:tcW w:w="1468" w:type="dxa"/>
          </w:tcPr>
          <w:p w:rsidR="00560443" w:rsidRPr="00560443" w:rsidRDefault="00560443" w:rsidP="00560443">
            <w:pPr>
              <w:pStyle w:val="TableParagraph"/>
              <w:ind w:left="0"/>
              <w:rPr>
                <w:sz w:val="12"/>
                <w:szCs w:val="12"/>
              </w:rPr>
            </w:pPr>
            <w:r w:rsidRPr="00560443">
              <w:rPr>
                <w:sz w:val="12"/>
                <w:szCs w:val="12"/>
              </w:rPr>
              <w:t>2151641.85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111</w:t>
            </w:r>
          </w:p>
        </w:tc>
        <w:tc>
          <w:tcPr>
            <w:tcW w:w="1263" w:type="dxa"/>
          </w:tcPr>
          <w:p w:rsidR="00560443" w:rsidRPr="00560443" w:rsidRDefault="00560443" w:rsidP="00560443">
            <w:pPr>
              <w:pStyle w:val="TableParagraph"/>
              <w:ind w:left="0"/>
              <w:rPr>
                <w:sz w:val="12"/>
                <w:szCs w:val="12"/>
              </w:rPr>
            </w:pPr>
            <w:r w:rsidRPr="00560443">
              <w:rPr>
                <w:sz w:val="12"/>
                <w:szCs w:val="12"/>
              </w:rPr>
              <w:t>380286.68</w:t>
            </w:r>
          </w:p>
        </w:tc>
        <w:tc>
          <w:tcPr>
            <w:tcW w:w="1468" w:type="dxa"/>
          </w:tcPr>
          <w:p w:rsidR="00560443" w:rsidRPr="00560443" w:rsidRDefault="00560443" w:rsidP="00560443">
            <w:pPr>
              <w:pStyle w:val="TableParagraph"/>
              <w:ind w:left="0"/>
              <w:rPr>
                <w:sz w:val="12"/>
                <w:szCs w:val="12"/>
              </w:rPr>
            </w:pPr>
            <w:r w:rsidRPr="00560443">
              <w:rPr>
                <w:sz w:val="12"/>
                <w:szCs w:val="12"/>
              </w:rPr>
              <w:t>2151427.13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112</w:t>
            </w:r>
          </w:p>
        </w:tc>
        <w:tc>
          <w:tcPr>
            <w:tcW w:w="1263" w:type="dxa"/>
          </w:tcPr>
          <w:p w:rsidR="00560443" w:rsidRPr="00560443" w:rsidRDefault="00560443" w:rsidP="00560443">
            <w:pPr>
              <w:pStyle w:val="TableParagraph"/>
              <w:ind w:left="0"/>
              <w:rPr>
                <w:sz w:val="12"/>
                <w:szCs w:val="12"/>
              </w:rPr>
            </w:pPr>
            <w:r w:rsidRPr="00560443">
              <w:rPr>
                <w:sz w:val="12"/>
                <w:szCs w:val="12"/>
              </w:rPr>
              <w:t>380316.63</w:t>
            </w:r>
          </w:p>
        </w:tc>
        <w:tc>
          <w:tcPr>
            <w:tcW w:w="1468" w:type="dxa"/>
          </w:tcPr>
          <w:p w:rsidR="00560443" w:rsidRPr="00560443" w:rsidRDefault="00560443" w:rsidP="00560443">
            <w:pPr>
              <w:pStyle w:val="TableParagraph"/>
              <w:ind w:left="0"/>
              <w:rPr>
                <w:sz w:val="12"/>
                <w:szCs w:val="12"/>
              </w:rPr>
            </w:pPr>
            <w:r w:rsidRPr="00560443">
              <w:rPr>
                <w:sz w:val="12"/>
                <w:szCs w:val="12"/>
              </w:rPr>
              <w:t>2151374.46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113</w:t>
            </w:r>
          </w:p>
        </w:tc>
        <w:tc>
          <w:tcPr>
            <w:tcW w:w="1263" w:type="dxa"/>
          </w:tcPr>
          <w:p w:rsidR="00560443" w:rsidRPr="00560443" w:rsidRDefault="00560443" w:rsidP="00560443">
            <w:pPr>
              <w:pStyle w:val="TableParagraph"/>
              <w:ind w:left="0"/>
              <w:rPr>
                <w:sz w:val="12"/>
                <w:szCs w:val="12"/>
              </w:rPr>
            </w:pPr>
            <w:r w:rsidRPr="00560443">
              <w:rPr>
                <w:sz w:val="12"/>
                <w:szCs w:val="12"/>
              </w:rPr>
              <w:t>380322.85</w:t>
            </w:r>
          </w:p>
        </w:tc>
        <w:tc>
          <w:tcPr>
            <w:tcW w:w="1468" w:type="dxa"/>
          </w:tcPr>
          <w:p w:rsidR="00560443" w:rsidRPr="00560443" w:rsidRDefault="00560443" w:rsidP="00560443">
            <w:pPr>
              <w:pStyle w:val="TableParagraph"/>
              <w:ind w:left="0"/>
              <w:rPr>
                <w:sz w:val="12"/>
                <w:szCs w:val="12"/>
              </w:rPr>
            </w:pPr>
            <w:r w:rsidRPr="00560443">
              <w:rPr>
                <w:sz w:val="12"/>
                <w:szCs w:val="12"/>
              </w:rPr>
              <w:t>2151376.89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114</w:t>
            </w:r>
          </w:p>
        </w:tc>
        <w:tc>
          <w:tcPr>
            <w:tcW w:w="1263" w:type="dxa"/>
          </w:tcPr>
          <w:p w:rsidR="00560443" w:rsidRPr="00560443" w:rsidRDefault="00560443" w:rsidP="00560443">
            <w:pPr>
              <w:pStyle w:val="TableParagraph"/>
              <w:ind w:left="0"/>
              <w:rPr>
                <w:sz w:val="12"/>
                <w:szCs w:val="12"/>
              </w:rPr>
            </w:pPr>
            <w:r w:rsidRPr="00560443">
              <w:rPr>
                <w:sz w:val="12"/>
                <w:szCs w:val="12"/>
              </w:rPr>
              <w:t>380335.88</w:t>
            </w:r>
          </w:p>
        </w:tc>
        <w:tc>
          <w:tcPr>
            <w:tcW w:w="1468" w:type="dxa"/>
          </w:tcPr>
          <w:p w:rsidR="00560443" w:rsidRPr="00560443" w:rsidRDefault="00560443" w:rsidP="00560443">
            <w:pPr>
              <w:pStyle w:val="TableParagraph"/>
              <w:ind w:left="0"/>
              <w:rPr>
                <w:sz w:val="12"/>
                <w:szCs w:val="12"/>
              </w:rPr>
            </w:pPr>
            <w:r w:rsidRPr="00560443">
              <w:rPr>
                <w:sz w:val="12"/>
                <w:szCs w:val="12"/>
              </w:rPr>
              <w:t>2151381.45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jc w:val="right"/>
              <w:rPr>
                <w:sz w:val="12"/>
                <w:szCs w:val="12"/>
              </w:rPr>
            </w:pPr>
            <w:r w:rsidRPr="00560443">
              <w:rPr>
                <w:sz w:val="12"/>
                <w:szCs w:val="12"/>
              </w:rPr>
              <w:t>115</w:t>
            </w:r>
          </w:p>
        </w:tc>
        <w:tc>
          <w:tcPr>
            <w:tcW w:w="1263" w:type="dxa"/>
          </w:tcPr>
          <w:p w:rsidR="00560443" w:rsidRPr="00560443" w:rsidRDefault="00560443" w:rsidP="00560443">
            <w:pPr>
              <w:pStyle w:val="TableParagraph"/>
              <w:ind w:left="0"/>
              <w:rPr>
                <w:sz w:val="12"/>
                <w:szCs w:val="12"/>
              </w:rPr>
            </w:pPr>
            <w:r w:rsidRPr="00560443">
              <w:rPr>
                <w:sz w:val="12"/>
                <w:szCs w:val="12"/>
              </w:rPr>
              <w:t>380354.71</w:t>
            </w:r>
          </w:p>
        </w:tc>
        <w:tc>
          <w:tcPr>
            <w:tcW w:w="1468" w:type="dxa"/>
          </w:tcPr>
          <w:p w:rsidR="00560443" w:rsidRPr="00560443" w:rsidRDefault="00560443" w:rsidP="00560443">
            <w:pPr>
              <w:pStyle w:val="TableParagraph"/>
              <w:ind w:left="0"/>
              <w:rPr>
                <w:sz w:val="12"/>
                <w:szCs w:val="12"/>
              </w:rPr>
            </w:pPr>
            <w:r w:rsidRPr="00560443">
              <w:rPr>
                <w:sz w:val="12"/>
                <w:szCs w:val="12"/>
              </w:rPr>
              <w:t>2151391.86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116</w:t>
            </w:r>
          </w:p>
        </w:tc>
        <w:tc>
          <w:tcPr>
            <w:tcW w:w="1263" w:type="dxa"/>
          </w:tcPr>
          <w:p w:rsidR="00560443" w:rsidRPr="00560443" w:rsidRDefault="00560443" w:rsidP="00560443">
            <w:pPr>
              <w:pStyle w:val="TableParagraph"/>
              <w:ind w:left="0"/>
              <w:rPr>
                <w:sz w:val="12"/>
                <w:szCs w:val="12"/>
              </w:rPr>
            </w:pPr>
            <w:r w:rsidRPr="00560443">
              <w:rPr>
                <w:sz w:val="12"/>
                <w:szCs w:val="12"/>
              </w:rPr>
              <w:t>380357.85</w:t>
            </w:r>
          </w:p>
        </w:tc>
        <w:tc>
          <w:tcPr>
            <w:tcW w:w="1468" w:type="dxa"/>
          </w:tcPr>
          <w:p w:rsidR="00560443" w:rsidRPr="00560443" w:rsidRDefault="00560443" w:rsidP="00560443">
            <w:pPr>
              <w:pStyle w:val="TableParagraph"/>
              <w:ind w:left="0"/>
              <w:rPr>
                <w:sz w:val="12"/>
                <w:szCs w:val="12"/>
              </w:rPr>
            </w:pPr>
            <w:r w:rsidRPr="00560443">
              <w:rPr>
                <w:sz w:val="12"/>
                <w:szCs w:val="12"/>
              </w:rPr>
              <w:t>2151387.32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117</w:t>
            </w:r>
          </w:p>
        </w:tc>
        <w:tc>
          <w:tcPr>
            <w:tcW w:w="1263" w:type="dxa"/>
          </w:tcPr>
          <w:p w:rsidR="00560443" w:rsidRPr="00560443" w:rsidRDefault="00560443" w:rsidP="00560443">
            <w:pPr>
              <w:pStyle w:val="TableParagraph"/>
              <w:ind w:left="0"/>
              <w:rPr>
                <w:sz w:val="12"/>
                <w:szCs w:val="12"/>
              </w:rPr>
            </w:pPr>
            <w:r w:rsidRPr="00560443">
              <w:rPr>
                <w:sz w:val="12"/>
                <w:szCs w:val="12"/>
              </w:rPr>
              <w:t>380360.65</w:t>
            </w:r>
          </w:p>
        </w:tc>
        <w:tc>
          <w:tcPr>
            <w:tcW w:w="1468" w:type="dxa"/>
          </w:tcPr>
          <w:p w:rsidR="00560443" w:rsidRPr="00560443" w:rsidRDefault="00560443" w:rsidP="00560443">
            <w:pPr>
              <w:pStyle w:val="TableParagraph"/>
              <w:ind w:left="0"/>
              <w:rPr>
                <w:sz w:val="12"/>
                <w:szCs w:val="12"/>
              </w:rPr>
            </w:pPr>
            <w:r w:rsidRPr="00560443">
              <w:rPr>
                <w:sz w:val="12"/>
                <w:szCs w:val="12"/>
              </w:rPr>
              <w:t>2151389.13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118</w:t>
            </w:r>
          </w:p>
        </w:tc>
        <w:tc>
          <w:tcPr>
            <w:tcW w:w="1263" w:type="dxa"/>
          </w:tcPr>
          <w:p w:rsidR="00560443" w:rsidRPr="00560443" w:rsidRDefault="00560443" w:rsidP="00560443">
            <w:pPr>
              <w:pStyle w:val="TableParagraph"/>
              <w:ind w:left="0"/>
              <w:rPr>
                <w:sz w:val="12"/>
                <w:szCs w:val="12"/>
              </w:rPr>
            </w:pPr>
            <w:r w:rsidRPr="00560443">
              <w:rPr>
                <w:sz w:val="12"/>
                <w:szCs w:val="12"/>
              </w:rPr>
              <w:t>380367.28</w:t>
            </w:r>
          </w:p>
        </w:tc>
        <w:tc>
          <w:tcPr>
            <w:tcW w:w="1468" w:type="dxa"/>
          </w:tcPr>
          <w:p w:rsidR="00560443" w:rsidRPr="00560443" w:rsidRDefault="00560443" w:rsidP="00560443">
            <w:pPr>
              <w:pStyle w:val="TableParagraph"/>
              <w:ind w:left="0"/>
              <w:rPr>
                <w:sz w:val="12"/>
                <w:szCs w:val="12"/>
              </w:rPr>
            </w:pPr>
            <w:r w:rsidRPr="00560443">
              <w:rPr>
                <w:sz w:val="12"/>
                <w:szCs w:val="12"/>
              </w:rPr>
              <w:t>2151380.06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119</w:t>
            </w:r>
          </w:p>
        </w:tc>
        <w:tc>
          <w:tcPr>
            <w:tcW w:w="1263" w:type="dxa"/>
          </w:tcPr>
          <w:p w:rsidR="00560443" w:rsidRPr="00560443" w:rsidRDefault="00560443" w:rsidP="00560443">
            <w:pPr>
              <w:pStyle w:val="TableParagraph"/>
              <w:ind w:left="0"/>
              <w:rPr>
                <w:sz w:val="12"/>
                <w:szCs w:val="12"/>
              </w:rPr>
            </w:pPr>
            <w:r w:rsidRPr="00560443">
              <w:rPr>
                <w:sz w:val="12"/>
                <w:szCs w:val="12"/>
              </w:rPr>
              <w:t>380386.40</w:t>
            </w:r>
          </w:p>
        </w:tc>
        <w:tc>
          <w:tcPr>
            <w:tcW w:w="1468" w:type="dxa"/>
          </w:tcPr>
          <w:p w:rsidR="00560443" w:rsidRPr="00560443" w:rsidRDefault="00560443" w:rsidP="00560443">
            <w:pPr>
              <w:pStyle w:val="TableParagraph"/>
              <w:ind w:left="0"/>
              <w:rPr>
                <w:sz w:val="12"/>
                <w:szCs w:val="12"/>
              </w:rPr>
            </w:pPr>
            <w:r w:rsidRPr="00560443">
              <w:rPr>
                <w:sz w:val="12"/>
                <w:szCs w:val="12"/>
              </w:rPr>
              <w:t>2151391.47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120</w:t>
            </w:r>
          </w:p>
        </w:tc>
        <w:tc>
          <w:tcPr>
            <w:tcW w:w="1263" w:type="dxa"/>
          </w:tcPr>
          <w:p w:rsidR="00560443" w:rsidRPr="00560443" w:rsidRDefault="00560443" w:rsidP="00560443">
            <w:pPr>
              <w:pStyle w:val="TableParagraph"/>
              <w:ind w:left="0"/>
              <w:rPr>
                <w:sz w:val="12"/>
                <w:szCs w:val="12"/>
              </w:rPr>
            </w:pPr>
            <w:r w:rsidRPr="00560443">
              <w:rPr>
                <w:sz w:val="12"/>
                <w:szCs w:val="12"/>
              </w:rPr>
              <w:t>380392.05</w:t>
            </w:r>
          </w:p>
        </w:tc>
        <w:tc>
          <w:tcPr>
            <w:tcW w:w="1468" w:type="dxa"/>
          </w:tcPr>
          <w:p w:rsidR="00560443" w:rsidRPr="00560443" w:rsidRDefault="00560443" w:rsidP="00560443">
            <w:pPr>
              <w:pStyle w:val="TableParagraph"/>
              <w:ind w:left="0"/>
              <w:rPr>
                <w:sz w:val="12"/>
                <w:szCs w:val="12"/>
              </w:rPr>
            </w:pPr>
            <w:r w:rsidRPr="00560443">
              <w:rPr>
                <w:sz w:val="12"/>
                <w:szCs w:val="12"/>
              </w:rPr>
              <w:t>2151394.38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121</w:t>
            </w:r>
          </w:p>
        </w:tc>
        <w:tc>
          <w:tcPr>
            <w:tcW w:w="1263" w:type="dxa"/>
          </w:tcPr>
          <w:p w:rsidR="00560443" w:rsidRPr="00560443" w:rsidRDefault="00560443" w:rsidP="00560443">
            <w:pPr>
              <w:pStyle w:val="TableParagraph"/>
              <w:ind w:left="0"/>
              <w:rPr>
                <w:sz w:val="12"/>
                <w:szCs w:val="12"/>
              </w:rPr>
            </w:pPr>
            <w:r w:rsidRPr="00560443">
              <w:rPr>
                <w:sz w:val="12"/>
                <w:szCs w:val="12"/>
              </w:rPr>
              <w:t>380394.80</w:t>
            </w:r>
          </w:p>
        </w:tc>
        <w:tc>
          <w:tcPr>
            <w:tcW w:w="1468" w:type="dxa"/>
          </w:tcPr>
          <w:p w:rsidR="00560443" w:rsidRPr="00560443" w:rsidRDefault="00560443" w:rsidP="00560443">
            <w:pPr>
              <w:pStyle w:val="TableParagraph"/>
              <w:ind w:left="0"/>
              <w:rPr>
                <w:sz w:val="12"/>
                <w:szCs w:val="12"/>
              </w:rPr>
            </w:pPr>
            <w:r w:rsidRPr="00560443">
              <w:rPr>
                <w:sz w:val="12"/>
                <w:szCs w:val="12"/>
              </w:rPr>
              <w:t>2151397.16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122</w:t>
            </w:r>
          </w:p>
        </w:tc>
        <w:tc>
          <w:tcPr>
            <w:tcW w:w="1263" w:type="dxa"/>
          </w:tcPr>
          <w:p w:rsidR="00560443" w:rsidRPr="00560443" w:rsidRDefault="00560443" w:rsidP="00560443">
            <w:pPr>
              <w:pStyle w:val="TableParagraph"/>
              <w:ind w:left="0"/>
              <w:rPr>
                <w:sz w:val="12"/>
                <w:szCs w:val="12"/>
              </w:rPr>
            </w:pPr>
            <w:r w:rsidRPr="00560443">
              <w:rPr>
                <w:sz w:val="12"/>
                <w:szCs w:val="12"/>
              </w:rPr>
              <w:t>380406.15</w:t>
            </w:r>
          </w:p>
        </w:tc>
        <w:tc>
          <w:tcPr>
            <w:tcW w:w="1468" w:type="dxa"/>
          </w:tcPr>
          <w:p w:rsidR="00560443" w:rsidRPr="00560443" w:rsidRDefault="00560443" w:rsidP="00560443">
            <w:pPr>
              <w:pStyle w:val="TableParagraph"/>
              <w:ind w:left="0"/>
              <w:rPr>
                <w:sz w:val="12"/>
                <w:szCs w:val="12"/>
              </w:rPr>
            </w:pPr>
            <w:r w:rsidRPr="00560443">
              <w:rPr>
                <w:sz w:val="12"/>
                <w:szCs w:val="12"/>
              </w:rPr>
              <w:t>2151404.38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123</w:t>
            </w:r>
          </w:p>
        </w:tc>
        <w:tc>
          <w:tcPr>
            <w:tcW w:w="1263" w:type="dxa"/>
          </w:tcPr>
          <w:p w:rsidR="00560443" w:rsidRPr="00560443" w:rsidRDefault="00560443" w:rsidP="00560443">
            <w:pPr>
              <w:pStyle w:val="TableParagraph"/>
              <w:ind w:left="0"/>
              <w:rPr>
                <w:sz w:val="12"/>
                <w:szCs w:val="12"/>
              </w:rPr>
            </w:pPr>
            <w:r w:rsidRPr="00560443">
              <w:rPr>
                <w:sz w:val="12"/>
                <w:szCs w:val="12"/>
              </w:rPr>
              <w:t>380415.91</w:t>
            </w:r>
          </w:p>
        </w:tc>
        <w:tc>
          <w:tcPr>
            <w:tcW w:w="1468" w:type="dxa"/>
          </w:tcPr>
          <w:p w:rsidR="00560443" w:rsidRPr="00560443" w:rsidRDefault="00560443" w:rsidP="00560443">
            <w:pPr>
              <w:pStyle w:val="TableParagraph"/>
              <w:ind w:left="0"/>
              <w:rPr>
                <w:sz w:val="12"/>
                <w:szCs w:val="12"/>
              </w:rPr>
            </w:pPr>
            <w:r w:rsidRPr="00560443">
              <w:rPr>
                <w:sz w:val="12"/>
                <w:szCs w:val="12"/>
              </w:rPr>
              <w:t>2151410.07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124</w:t>
            </w:r>
          </w:p>
        </w:tc>
        <w:tc>
          <w:tcPr>
            <w:tcW w:w="1263" w:type="dxa"/>
          </w:tcPr>
          <w:p w:rsidR="00560443" w:rsidRPr="00560443" w:rsidRDefault="00560443" w:rsidP="00560443">
            <w:pPr>
              <w:pStyle w:val="TableParagraph"/>
              <w:ind w:left="0"/>
              <w:rPr>
                <w:sz w:val="12"/>
                <w:szCs w:val="12"/>
              </w:rPr>
            </w:pPr>
            <w:r w:rsidRPr="00560443">
              <w:rPr>
                <w:sz w:val="12"/>
                <w:szCs w:val="12"/>
              </w:rPr>
              <w:t>380411.34</w:t>
            </w:r>
          </w:p>
        </w:tc>
        <w:tc>
          <w:tcPr>
            <w:tcW w:w="1468" w:type="dxa"/>
          </w:tcPr>
          <w:p w:rsidR="00560443" w:rsidRPr="00560443" w:rsidRDefault="00560443" w:rsidP="00560443">
            <w:pPr>
              <w:pStyle w:val="TableParagraph"/>
              <w:ind w:left="0"/>
              <w:rPr>
                <w:sz w:val="12"/>
                <w:szCs w:val="12"/>
              </w:rPr>
            </w:pPr>
            <w:r w:rsidRPr="00560443">
              <w:rPr>
                <w:sz w:val="12"/>
                <w:szCs w:val="12"/>
              </w:rPr>
              <w:t>2151421.08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jc w:val="right"/>
              <w:rPr>
                <w:sz w:val="12"/>
                <w:szCs w:val="12"/>
              </w:rPr>
            </w:pPr>
            <w:r w:rsidRPr="00560443">
              <w:rPr>
                <w:sz w:val="12"/>
                <w:szCs w:val="12"/>
              </w:rPr>
              <w:t>125</w:t>
            </w:r>
          </w:p>
        </w:tc>
        <w:tc>
          <w:tcPr>
            <w:tcW w:w="1263" w:type="dxa"/>
          </w:tcPr>
          <w:p w:rsidR="00560443" w:rsidRPr="00560443" w:rsidRDefault="00560443" w:rsidP="00560443">
            <w:pPr>
              <w:pStyle w:val="TableParagraph"/>
              <w:ind w:left="0"/>
              <w:rPr>
                <w:sz w:val="12"/>
                <w:szCs w:val="12"/>
              </w:rPr>
            </w:pPr>
            <w:r w:rsidRPr="00560443">
              <w:rPr>
                <w:sz w:val="12"/>
                <w:szCs w:val="12"/>
              </w:rPr>
              <w:t>380398.22</w:t>
            </w:r>
          </w:p>
        </w:tc>
        <w:tc>
          <w:tcPr>
            <w:tcW w:w="1468" w:type="dxa"/>
          </w:tcPr>
          <w:p w:rsidR="00560443" w:rsidRPr="00560443" w:rsidRDefault="00560443" w:rsidP="00560443">
            <w:pPr>
              <w:pStyle w:val="TableParagraph"/>
              <w:ind w:left="0"/>
              <w:rPr>
                <w:sz w:val="12"/>
                <w:szCs w:val="12"/>
              </w:rPr>
            </w:pPr>
            <w:r w:rsidRPr="00560443">
              <w:rPr>
                <w:sz w:val="12"/>
                <w:szCs w:val="12"/>
              </w:rPr>
              <w:t>2151421.36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126</w:t>
            </w:r>
          </w:p>
        </w:tc>
        <w:tc>
          <w:tcPr>
            <w:tcW w:w="1263" w:type="dxa"/>
          </w:tcPr>
          <w:p w:rsidR="00560443" w:rsidRPr="00560443" w:rsidRDefault="00560443" w:rsidP="00560443">
            <w:pPr>
              <w:pStyle w:val="TableParagraph"/>
              <w:ind w:left="0"/>
              <w:rPr>
                <w:sz w:val="12"/>
                <w:szCs w:val="12"/>
              </w:rPr>
            </w:pPr>
            <w:r w:rsidRPr="00560443">
              <w:rPr>
                <w:sz w:val="12"/>
                <w:szCs w:val="12"/>
              </w:rPr>
              <w:t>380382.81</w:t>
            </w:r>
          </w:p>
        </w:tc>
        <w:tc>
          <w:tcPr>
            <w:tcW w:w="1468" w:type="dxa"/>
          </w:tcPr>
          <w:p w:rsidR="00560443" w:rsidRPr="00560443" w:rsidRDefault="00560443" w:rsidP="00560443">
            <w:pPr>
              <w:pStyle w:val="TableParagraph"/>
              <w:ind w:left="0"/>
              <w:rPr>
                <w:sz w:val="12"/>
                <w:szCs w:val="12"/>
              </w:rPr>
            </w:pPr>
            <w:r w:rsidRPr="00560443">
              <w:rPr>
                <w:sz w:val="12"/>
                <w:szCs w:val="12"/>
              </w:rPr>
              <w:t>2151437.66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127</w:t>
            </w:r>
          </w:p>
        </w:tc>
        <w:tc>
          <w:tcPr>
            <w:tcW w:w="1263" w:type="dxa"/>
          </w:tcPr>
          <w:p w:rsidR="00560443" w:rsidRPr="00560443" w:rsidRDefault="00560443" w:rsidP="00560443">
            <w:pPr>
              <w:pStyle w:val="TableParagraph"/>
              <w:ind w:left="0"/>
              <w:rPr>
                <w:sz w:val="12"/>
                <w:szCs w:val="12"/>
              </w:rPr>
            </w:pPr>
            <w:r w:rsidRPr="00560443">
              <w:rPr>
                <w:sz w:val="12"/>
                <w:szCs w:val="12"/>
              </w:rPr>
              <w:t>380375.75</w:t>
            </w:r>
          </w:p>
        </w:tc>
        <w:tc>
          <w:tcPr>
            <w:tcW w:w="1468" w:type="dxa"/>
          </w:tcPr>
          <w:p w:rsidR="00560443" w:rsidRPr="00560443" w:rsidRDefault="00560443" w:rsidP="00560443">
            <w:pPr>
              <w:pStyle w:val="TableParagraph"/>
              <w:ind w:left="0"/>
              <w:rPr>
                <w:sz w:val="12"/>
                <w:szCs w:val="12"/>
              </w:rPr>
            </w:pPr>
            <w:r w:rsidRPr="00560443">
              <w:rPr>
                <w:sz w:val="12"/>
                <w:szCs w:val="12"/>
              </w:rPr>
              <w:t>2151450.69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128</w:t>
            </w:r>
          </w:p>
        </w:tc>
        <w:tc>
          <w:tcPr>
            <w:tcW w:w="1263" w:type="dxa"/>
          </w:tcPr>
          <w:p w:rsidR="00560443" w:rsidRPr="00560443" w:rsidRDefault="00560443" w:rsidP="00560443">
            <w:pPr>
              <w:pStyle w:val="TableParagraph"/>
              <w:ind w:left="0"/>
              <w:rPr>
                <w:sz w:val="12"/>
                <w:szCs w:val="12"/>
              </w:rPr>
            </w:pPr>
            <w:r w:rsidRPr="00560443">
              <w:rPr>
                <w:sz w:val="12"/>
                <w:szCs w:val="12"/>
              </w:rPr>
              <w:t>380368.89</w:t>
            </w:r>
          </w:p>
        </w:tc>
        <w:tc>
          <w:tcPr>
            <w:tcW w:w="1468" w:type="dxa"/>
          </w:tcPr>
          <w:p w:rsidR="00560443" w:rsidRPr="00560443" w:rsidRDefault="00560443" w:rsidP="00560443">
            <w:pPr>
              <w:pStyle w:val="TableParagraph"/>
              <w:ind w:left="0"/>
              <w:rPr>
                <w:sz w:val="12"/>
                <w:szCs w:val="12"/>
              </w:rPr>
            </w:pPr>
            <w:r w:rsidRPr="00560443">
              <w:rPr>
                <w:sz w:val="12"/>
                <w:szCs w:val="12"/>
              </w:rPr>
              <w:t>2151471.32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129</w:t>
            </w:r>
          </w:p>
        </w:tc>
        <w:tc>
          <w:tcPr>
            <w:tcW w:w="1263" w:type="dxa"/>
          </w:tcPr>
          <w:p w:rsidR="00560443" w:rsidRPr="00560443" w:rsidRDefault="00560443" w:rsidP="00560443">
            <w:pPr>
              <w:pStyle w:val="TableParagraph"/>
              <w:ind w:left="0"/>
              <w:rPr>
                <w:sz w:val="12"/>
                <w:szCs w:val="12"/>
              </w:rPr>
            </w:pPr>
            <w:r w:rsidRPr="00560443">
              <w:rPr>
                <w:sz w:val="12"/>
                <w:szCs w:val="12"/>
              </w:rPr>
              <w:t>380386.01</w:t>
            </w:r>
          </w:p>
        </w:tc>
        <w:tc>
          <w:tcPr>
            <w:tcW w:w="1468" w:type="dxa"/>
          </w:tcPr>
          <w:p w:rsidR="00560443" w:rsidRPr="00560443" w:rsidRDefault="00560443" w:rsidP="00560443">
            <w:pPr>
              <w:pStyle w:val="TableParagraph"/>
              <w:ind w:left="0"/>
              <w:rPr>
                <w:sz w:val="12"/>
                <w:szCs w:val="12"/>
              </w:rPr>
            </w:pPr>
            <w:r w:rsidRPr="00560443">
              <w:rPr>
                <w:sz w:val="12"/>
                <w:szCs w:val="12"/>
              </w:rPr>
              <w:t>2151480.62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130</w:t>
            </w:r>
          </w:p>
        </w:tc>
        <w:tc>
          <w:tcPr>
            <w:tcW w:w="1263" w:type="dxa"/>
          </w:tcPr>
          <w:p w:rsidR="00560443" w:rsidRPr="00560443" w:rsidRDefault="00560443" w:rsidP="00560443">
            <w:pPr>
              <w:pStyle w:val="TableParagraph"/>
              <w:ind w:left="0"/>
              <w:rPr>
                <w:sz w:val="12"/>
                <w:szCs w:val="12"/>
              </w:rPr>
            </w:pPr>
            <w:r w:rsidRPr="00560443">
              <w:rPr>
                <w:sz w:val="12"/>
                <w:szCs w:val="12"/>
              </w:rPr>
              <w:t>380396.03</w:t>
            </w:r>
          </w:p>
        </w:tc>
        <w:tc>
          <w:tcPr>
            <w:tcW w:w="1468" w:type="dxa"/>
          </w:tcPr>
          <w:p w:rsidR="00560443" w:rsidRPr="00560443" w:rsidRDefault="00560443" w:rsidP="00560443">
            <w:pPr>
              <w:pStyle w:val="TableParagraph"/>
              <w:ind w:left="0"/>
              <w:rPr>
                <w:sz w:val="12"/>
                <w:szCs w:val="12"/>
              </w:rPr>
            </w:pPr>
            <w:r w:rsidRPr="00560443">
              <w:rPr>
                <w:sz w:val="12"/>
                <w:szCs w:val="12"/>
              </w:rPr>
              <w:t>2151485.85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131</w:t>
            </w:r>
          </w:p>
        </w:tc>
        <w:tc>
          <w:tcPr>
            <w:tcW w:w="1263" w:type="dxa"/>
          </w:tcPr>
          <w:p w:rsidR="00560443" w:rsidRPr="00560443" w:rsidRDefault="00560443" w:rsidP="00560443">
            <w:pPr>
              <w:pStyle w:val="TableParagraph"/>
              <w:ind w:left="0"/>
              <w:rPr>
                <w:sz w:val="12"/>
                <w:szCs w:val="12"/>
              </w:rPr>
            </w:pPr>
            <w:r w:rsidRPr="00560443">
              <w:rPr>
                <w:sz w:val="12"/>
                <w:szCs w:val="12"/>
              </w:rPr>
              <w:t>380416.52</w:t>
            </w:r>
          </w:p>
        </w:tc>
        <w:tc>
          <w:tcPr>
            <w:tcW w:w="1468" w:type="dxa"/>
          </w:tcPr>
          <w:p w:rsidR="00560443" w:rsidRPr="00560443" w:rsidRDefault="00560443" w:rsidP="00560443">
            <w:pPr>
              <w:pStyle w:val="TableParagraph"/>
              <w:ind w:left="0"/>
              <w:rPr>
                <w:sz w:val="12"/>
                <w:szCs w:val="12"/>
              </w:rPr>
            </w:pPr>
            <w:r w:rsidRPr="00560443">
              <w:rPr>
                <w:sz w:val="12"/>
                <w:szCs w:val="12"/>
              </w:rPr>
              <w:t>2151496.85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132</w:t>
            </w:r>
          </w:p>
        </w:tc>
        <w:tc>
          <w:tcPr>
            <w:tcW w:w="1263" w:type="dxa"/>
          </w:tcPr>
          <w:p w:rsidR="00560443" w:rsidRPr="00560443" w:rsidRDefault="00560443" w:rsidP="00560443">
            <w:pPr>
              <w:pStyle w:val="TableParagraph"/>
              <w:ind w:left="0"/>
              <w:rPr>
                <w:sz w:val="12"/>
                <w:szCs w:val="12"/>
              </w:rPr>
            </w:pPr>
            <w:r w:rsidRPr="00560443">
              <w:rPr>
                <w:sz w:val="12"/>
                <w:szCs w:val="12"/>
              </w:rPr>
              <w:t>380432.16</w:t>
            </w:r>
          </w:p>
        </w:tc>
        <w:tc>
          <w:tcPr>
            <w:tcW w:w="1468" w:type="dxa"/>
          </w:tcPr>
          <w:p w:rsidR="00560443" w:rsidRPr="00560443" w:rsidRDefault="00560443" w:rsidP="00560443">
            <w:pPr>
              <w:pStyle w:val="TableParagraph"/>
              <w:ind w:left="0"/>
              <w:rPr>
                <w:sz w:val="12"/>
                <w:szCs w:val="12"/>
              </w:rPr>
            </w:pPr>
            <w:r w:rsidRPr="00560443">
              <w:rPr>
                <w:sz w:val="12"/>
                <w:szCs w:val="12"/>
              </w:rPr>
              <w:t>2151505.29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133</w:t>
            </w:r>
          </w:p>
        </w:tc>
        <w:tc>
          <w:tcPr>
            <w:tcW w:w="1263" w:type="dxa"/>
          </w:tcPr>
          <w:p w:rsidR="00560443" w:rsidRPr="00560443" w:rsidRDefault="00560443" w:rsidP="00560443">
            <w:pPr>
              <w:pStyle w:val="TableParagraph"/>
              <w:ind w:left="0"/>
              <w:rPr>
                <w:sz w:val="12"/>
                <w:szCs w:val="12"/>
              </w:rPr>
            </w:pPr>
            <w:r w:rsidRPr="00560443">
              <w:rPr>
                <w:sz w:val="12"/>
                <w:szCs w:val="12"/>
              </w:rPr>
              <w:t>380445.70</w:t>
            </w:r>
          </w:p>
        </w:tc>
        <w:tc>
          <w:tcPr>
            <w:tcW w:w="1468" w:type="dxa"/>
          </w:tcPr>
          <w:p w:rsidR="00560443" w:rsidRPr="00560443" w:rsidRDefault="00560443" w:rsidP="00560443">
            <w:pPr>
              <w:pStyle w:val="TableParagraph"/>
              <w:ind w:left="0"/>
              <w:rPr>
                <w:sz w:val="12"/>
                <w:szCs w:val="12"/>
              </w:rPr>
            </w:pPr>
            <w:r w:rsidRPr="00560443">
              <w:rPr>
                <w:sz w:val="12"/>
                <w:szCs w:val="12"/>
              </w:rPr>
              <w:t>2151512.76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jc w:val="right"/>
              <w:rPr>
                <w:sz w:val="12"/>
                <w:szCs w:val="12"/>
              </w:rPr>
            </w:pPr>
            <w:r w:rsidRPr="00560443">
              <w:rPr>
                <w:sz w:val="12"/>
                <w:szCs w:val="12"/>
              </w:rPr>
              <w:t>72</w:t>
            </w:r>
          </w:p>
        </w:tc>
        <w:tc>
          <w:tcPr>
            <w:tcW w:w="1263" w:type="dxa"/>
          </w:tcPr>
          <w:p w:rsidR="00560443" w:rsidRPr="00560443" w:rsidRDefault="00560443" w:rsidP="00560443">
            <w:pPr>
              <w:pStyle w:val="TableParagraph"/>
              <w:ind w:left="0"/>
              <w:rPr>
                <w:sz w:val="12"/>
                <w:szCs w:val="12"/>
              </w:rPr>
            </w:pPr>
            <w:r w:rsidRPr="00560443">
              <w:rPr>
                <w:sz w:val="12"/>
                <w:szCs w:val="12"/>
              </w:rPr>
              <w:t>380486.71</w:t>
            </w:r>
          </w:p>
        </w:tc>
        <w:tc>
          <w:tcPr>
            <w:tcW w:w="1468" w:type="dxa"/>
          </w:tcPr>
          <w:p w:rsidR="00560443" w:rsidRPr="00560443" w:rsidRDefault="00560443" w:rsidP="00560443">
            <w:pPr>
              <w:pStyle w:val="TableParagraph"/>
              <w:ind w:left="0"/>
              <w:rPr>
                <w:sz w:val="12"/>
                <w:szCs w:val="12"/>
              </w:rPr>
            </w:pPr>
            <w:r w:rsidRPr="00560443">
              <w:rPr>
                <w:sz w:val="12"/>
                <w:szCs w:val="12"/>
              </w:rPr>
              <w:t>2151535.37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134</w:t>
            </w:r>
          </w:p>
        </w:tc>
        <w:tc>
          <w:tcPr>
            <w:tcW w:w="1263" w:type="dxa"/>
          </w:tcPr>
          <w:p w:rsidR="00560443" w:rsidRPr="00560443" w:rsidRDefault="00560443" w:rsidP="00560443">
            <w:pPr>
              <w:pStyle w:val="TableParagraph"/>
              <w:ind w:left="0"/>
              <w:rPr>
                <w:sz w:val="12"/>
                <w:szCs w:val="12"/>
              </w:rPr>
            </w:pPr>
            <w:r w:rsidRPr="00560443">
              <w:rPr>
                <w:sz w:val="12"/>
                <w:szCs w:val="12"/>
              </w:rPr>
              <w:t>380397.63</w:t>
            </w:r>
          </w:p>
        </w:tc>
        <w:tc>
          <w:tcPr>
            <w:tcW w:w="1468" w:type="dxa"/>
          </w:tcPr>
          <w:p w:rsidR="00560443" w:rsidRPr="00560443" w:rsidRDefault="00560443" w:rsidP="00560443">
            <w:pPr>
              <w:pStyle w:val="TableParagraph"/>
              <w:ind w:left="0"/>
              <w:rPr>
                <w:sz w:val="12"/>
                <w:szCs w:val="12"/>
              </w:rPr>
            </w:pPr>
            <w:r w:rsidRPr="00560443">
              <w:rPr>
                <w:sz w:val="12"/>
                <w:szCs w:val="12"/>
              </w:rPr>
              <w:t>2151338.29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135</w:t>
            </w:r>
          </w:p>
        </w:tc>
        <w:tc>
          <w:tcPr>
            <w:tcW w:w="1263" w:type="dxa"/>
          </w:tcPr>
          <w:p w:rsidR="00560443" w:rsidRPr="00560443" w:rsidRDefault="00560443" w:rsidP="00560443">
            <w:pPr>
              <w:pStyle w:val="TableParagraph"/>
              <w:ind w:left="0"/>
              <w:rPr>
                <w:sz w:val="12"/>
                <w:szCs w:val="12"/>
              </w:rPr>
            </w:pPr>
            <w:r w:rsidRPr="00560443">
              <w:rPr>
                <w:sz w:val="12"/>
                <w:szCs w:val="12"/>
              </w:rPr>
              <w:t>380381.19</w:t>
            </w:r>
          </w:p>
        </w:tc>
        <w:tc>
          <w:tcPr>
            <w:tcW w:w="1468" w:type="dxa"/>
          </w:tcPr>
          <w:p w:rsidR="00560443" w:rsidRPr="00560443" w:rsidRDefault="00560443" w:rsidP="00560443">
            <w:pPr>
              <w:pStyle w:val="TableParagraph"/>
              <w:ind w:left="0"/>
              <w:rPr>
                <w:sz w:val="12"/>
                <w:szCs w:val="12"/>
              </w:rPr>
            </w:pPr>
            <w:r w:rsidRPr="00560443">
              <w:rPr>
                <w:sz w:val="12"/>
                <w:szCs w:val="12"/>
              </w:rPr>
              <w:t>2151366.97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136</w:t>
            </w:r>
          </w:p>
        </w:tc>
        <w:tc>
          <w:tcPr>
            <w:tcW w:w="1263" w:type="dxa"/>
          </w:tcPr>
          <w:p w:rsidR="00560443" w:rsidRPr="00560443" w:rsidRDefault="00560443" w:rsidP="00560443">
            <w:pPr>
              <w:pStyle w:val="TableParagraph"/>
              <w:ind w:left="0"/>
              <w:rPr>
                <w:sz w:val="12"/>
                <w:szCs w:val="12"/>
              </w:rPr>
            </w:pPr>
            <w:r w:rsidRPr="00560443">
              <w:rPr>
                <w:sz w:val="12"/>
                <w:szCs w:val="12"/>
              </w:rPr>
              <w:t>380377.60</w:t>
            </w:r>
          </w:p>
        </w:tc>
        <w:tc>
          <w:tcPr>
            <w:tcW w:w="1468" w:type="dxa"/>
          </w:tcPr>
          <w:p w:rsidR="00560443" w:rsidRPr="00560443" w:rsidRDefault="00560443" w:rsidP="00560443">
            <w:pPr>
              <w:pStyle w:val="TableParagraph"/>
              <w:ind w:left="0"/>
              <w:rPr>
                <w:sz w:val="12"/>
                <w:szCs w:val="12"/>
              </w:rPr>
            </w:pPr>
            <w:r w:rsidRPr="00560443">
              <w:rPr>
                <w:sz w:val="12"/>
                <w:szCs w:val="12"/>
              </w:rPr>
              <w:t>2151367.26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137</w:t>
            </w:r>
          </w:p>
        </w:tc>
        <w:tc>
          <w:tcPr>
            <w:tcW w:w="1263" w:type="dxa"/>
          </w:tcPr>
          <w:p w:rsidR="00560443" w:rsidRPr="00560443" w:rsidRDefault="00560443" w:rsidP="00560443">
            <w:pPr>
              <w:pStyle w:val="TableParagraph"/>
              <w:ind w:left="0"/>
              <w:rPr>
                <w:sz w:val="12"/>
                <w:szCs w:val="12"/>
              </w:rPr>
            </w:pPr>
            <w:r w:rsidRPr="00560443">
              <w:rPr>
                <w:sz w:val="12"/>
                <w:szCs w:val="12"/>
              </w:rPr>
              <w:t>380333.38</w:t>
            </w:r>
          </w:p>
        </w:tc>
        <w:tc>
          <w:tcPr>
            <w:tcW w:w="1468" w:type="dxa"/>
          </w:tcPr>
          <w:p w:rsidR="00560443" w:rsidRPr="00560443" w:rsidRDefault="00560443" w:rsidP="00560443">
            <w:pPr>
              <w:pStyle w:val="TableParagraph"/>
              <w:ind w:left="0"/>
              <w:rPr>
                <w:sz w:val="12"/>
                <w:szCs w:val="12"/>
              </w:rPr>
            </w:pPr>
            <w:r w:rsidRPr="00560443">
              <w:rPr>
                <w:sz w:val="12"/>
                <w:szCs w:val="12"/>
              </w:rPr>
              <w:t>2151343.17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138</w:t>
            </w:r>
          </w:p>
        </w:tc>
        <w:tc>
          <w:tcPr>
            <w:tcW w:w="1263" w:type="dxa"/>
          </w:tcPr>
          <w:p w:rsidR="00560443" w:rsidRPr="00560443" w:rsidRDefault="00560443" w:rsidP="00560443">
            <w:pPr>
              <w:pStyle w:val="TableParagraph"/>
              <w:ind w:left="0"/>
              <w:rPr>
                <w:sz w:val="12"/>
                <w:szCs w:val="12"/>
              </w:rPr>
            </w:pPr>
            <w:r w:rsidRPr="00560443">
              <w:rPr>
                <w:sz w:val="12"/>
                <w:szCs w:val="12"/>
              </w:rPr>
              <w:t>380350.36</w:t>
            </w:r>
          </w:p>
        </w:tc>
        <w:tc>
          <w:tcPr>
            <w:tcW w:w="1468" w:type="dxa"/>
          </w:tcPr>
          <w:p w:rsidR="00560443" w:rsidRPr="00560443" w:rsidRDefault="00560443" w:rsidP="00560443">
            <w:pPr>
              <w:pStyle w:val="TableParagraph"/>
              <w:ind w:left="0"/>
              <w:rPr>
                <w:sz w:val="12"/>
                <w:szCs w:val="12"/>
              </w:rPr>
            </w:pPr>
            <w:r w:rsidRPr="00560443">
              <w:rPr>
                <w:sz w:val="12"/>
                <w:szCs w:val="12"/>
              </w:rPr>
              <w:t>2151312.71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139</w:t>
            </w:r>
          </w:p>
        </w:tc>
        <w:tc>
          <w:tcPr>
            <w:tcW w:w="1263" w:type="dxa"/>
          </w:tcPr>
          <w:p w:rsidR="00560443" w:rsidRPr="00560443" w:rsidRDefault="00560443" w:rsidP="00560443">
            <w:pPr>
              <w:pStyle w:val="TableParagraph"/>
              <w:ind w:left="0"/>
              <w:rPr>
                <w:sz w:val="12"/>
                <w:szCs w:val="12"/>
              </w:rPr>
            </w:pPr>
            <w:r w:rsidRPr="00560443">
              <w:rPr>
                <w:sz w:val="12"/>
                <w:szCs w:val="12"/>
              </w:rPr>
              <w:t>380355.83</w:t>
            </w:r>
          </w:p>
        </w:tc>
        <w:tc>
          <w:tcPr>
            <w:tcW w:w="1468" w:type="dxa"/>
          </w:tcPr>
          <w:p w:rsidR="00560443" w:rsidRPr="00560443" w:rsidRDefault="00560443" w:rsidP="00560443">
            <w:pPr>
              <w:pStyle w:val="TableParagraph"/>
              <w:ind w:left="0"/>
              <w:rPr>
                <w:sz w:val="12"/>
                <w:szCs w:val="12"/>
              </w:rPr>
            </w:pPr>
            <w:r w:rsidRPr="00560443">
              <w:rPr>
                <w:sz w:val="12"/>
                <w:szCs w:val="12"/>
              </w:rPr>
              <w:t>2151315.59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140</w:t>
            </w:r>
          </w:p>
        </w:tc>
        <w:tc>
          <w:tcPr>
            <w:tcW w:w="1263" w:type="dxa"/>
          </w:tcPr>
          <w:p w:rsidR="00560443" w:rsidRPr="00560443" w:rsidRDefault="00560443" w:rsidP="00560443">
            <w:pPr>
              <w:pStyle w:val="TableParagraph"/>
              <w:ind w:left="0"/>
              <w:rPr>
                <w:sz w:val="12"/>
                <w:szCs w:val="12"/>
              </w:rPr>
            </w:pPr>
            <w:r w:rsidRPr="00560443">
              <w:rPr>
                <w:sz w:val="12"/>
                <w:szCs w:val="12"/>
              </w:rPr>
              <w:t>380369.75</w:t>
            </w:r>
          </w:p>
        </w:tc>
        <w:tc>
          <w:tcPr>
            <w:tcW w:w="1468" w:type="dxa"/>
          </w:tcPr>
          <w:p w:rsidR="00560443" w:rsidRPr="00560443" w:rsidRDefault="00560443" w:rsidP="00560443">
            <w:pPr>
              <w:pStyle w:val="TableParagraph"/>
              <w:ind w:left="0"/>
              <w:rPr>
                <w:sz w:val="12"/>
                <w:szCs w:val="12"/>
              </w:rPr>
            </w:pPr>
            <w:r w:rsidRPr="00560443">
              <w:rPr>
                <w:sz w:val="12"/>
                <w:szCs w:val="12"/>
              </w:rPr>
              <w:t>2151322.98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jc w:val="right"/>
              <w:rPr>
                <w:sz w:val="12"/>
                <w:szCs w:val="12"/>
              </w:rPr>
            </w:pPr>
            <w:r w:rsidRPr="00560443">
              <w:rPr>
                <w:sz w:val="12"/>
                <w:szCs w:val="12"/>
              </w:rPr>
              <w:t>141</w:t>
            </w:r>
          </w:p>
        </w:tc>
        <w:tc>
          <w:tcPr>
            <w:tcW w:w="1263" w:type="dxa"/>
          </w:tcPr>
          <w:p w:rsidR="00560443" w:rsidRPr="00560443" w:rsidRDefault="00560443" w:rsidP="00560443">
            <w:pPr>
              <w:pStyle w:val="TableParagraph"/>
              <w:ind w:left="0"/>
              <w:rPr>
                <w:sz w:val="12"/>
                <w:szCs w:val="12"/>
              </w:rPr>
            </w:pPr>
            <w:r w:rsidRPr="00560443">
              <w:rPr>
                <w:sz w:val="12"/>
                <w:szCs w:val="12"/>
              </w:rPr>
              <w:t>380391.37</w:t>
            </w:r>
          </w:p>
        </w:tc>
        <w:tc>
          <w:tcPr>
            <w:tcW w:w="1468" w:type="dxa"/>
          </w:tcPr>
          <w:p w:rsidR="00560443" w:rsidRPr="00560443" w:rsidRDefault="00560443" w:rsidP="00560443">
            <w:pPr>
              <w:pStyle w:val="TableParagraph"/>
              <w:ind w:left="0"/>
              <w:rPr>
                <w:sz w:val="12"/>
                <w:szCs w:val="12"/>
              </w:rPr>
            </w:pPr>
            <w:r w:rsidRPr="00560443">
              <w:rPr>
                <w:sz w:val="12"/>
                <w:szCs w:val="12"/>
              </w:rPr>
              <w:t>2151334.92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134</w:t>
            </w:r>
          </w:p>
        </w:tc>
        <w:tc>
          <w:tcPr>
            <w:tcW w:w="1263" w:type="dxa"/>
          </w:tcPr>
          <w:p w:rsidR="00560443" w:rsidRPr="00560443" w:rsidRDefault="00560443" w:rsidP="00560443">
            <w:pPr>
              <w:pStyle w:val="TableParagraph"/>
              <w:ind w:left="0"/>
              <w:rPr>
                <w:sz w:val="12"/>
                <w:szCs w:val="12"/>
              </w:rPr>
            </w:pPr>
            <w:r w:rsidRPr="00560443">
              <w:rPr>
                <w:sz w:val="12"/>
                <w:szCs w:val="12"/>
              </w:rPr>
              <w:t>380397.63</w:t>
            </w:r>
          </w:p>
        </w:tc>
        <w:tc>
          <w:tcPr>
            <w:tcW w:w="1468" w:type="dxa"/>
          </w:tcPr>
          <w:p w:rsidR="00560443" w:rsidRPr="00560443" w:rsidRDefault="00560443" w:rsidP="00560443">
            <w:pPr>
              <w:pStyle w:val="TableParagraph"/>
              <w:ind w:left="0"/>
              <w:rPr>
                <w:sz w:val="12"/>
                <w:szCs w:val="12"/>
              </w:rPr>
            </w:pPr>
            <w:r w:rsidRPr="00560443">
              <w:rPr>
                <w:sz w:val="12"/>
                <w:szCs w:val="12"/>
              </w:rPr>
              <w:t>2151338.29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lastRenderedPageBreak/>
              <w:t>142</w:t>
            </w:r>
          </w:p>
        </w:tc>
        <w:tc>
          <w:tcPr>
            <w:tcW w:w="1263" w:type="dxa"/>
          </w:tcPr>
          <w:p w:rsidR="00560443" w:rsidRPr="00560443" w:rsidRDefault="00560443" w:rsidP="00560443">
            <w:pPr>
              <w:pStyle w:val="TableParagraph"/>
              <w:ind w:left="0"/>
              <w:rPr>
                <w:sz w:val="12"/>
                <w:szCs w:val="12"/>
              </w:rPr>
            </w:pPr>
            <w:r w:rsidRPr="00560443">
              <w:rPr>
                <w:sz w:val="12"/>
                <w:szCs w:val="12"/>
              </w:rPr>
              <w:t>380340.07</w:t>
            </w:r>
          </w:p>
        </w:tc>
        <w:tc>
          <w:tcPr>
            <w:tcW w:w="1468" w:type="dxa"/>
          </w:tcPr>
          <w:p w:rsidR="00560443" w:rsidRPr="00560443" w:rsidRDefault="00560443" w:rsidP="00560443">
            <w:pPr>
              <w:pStyle w:val="TableParagraph"/>
              <w:ind w:left="0"/>
              <w:rPr>
                <w:sz w:val="12"/>
                <w:szCs w:val="12"/>
              </w:rPr>
            </w:pPr>
            <w:r w:rsidRPr="00560443">
              <w:rPr>
                <w:sz w:val="12"/>
                <w:szCs w:val="12"/>
              </w:rPr>
              <w:t>2151305.68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143</w:t>
            </w:r>
          </w:p>
        </w:tc>
        <w:tc>
          <w:tcPr>
            <w:tcW w:w="1263" w:type="dxa"/>
          </w:tcPr>
          <w:p w:rsidR="00560443" w:rsidRPr="00560443" w:rsidRDefault="00560443" w:rsidP="00560443">
            <w:pPr>
              <w:pStyle w:val="TableParagraph"/>
              <w:ind w:left="0"/>
              <w:rPr>
                <w:sz w:val="12"/>
                <w:szCs w:val="12"/>
              </w:rPr>
            </w:pPr>
            <w:r w:rsidRPr="00560443">
              <w:rPr>
                <w:sz w:val="12"/>
                <w:szCs w:val="12"/>
              </w:rPr>
              <w:t>380328.20</w:t>
            </w:r>
          </w:p>
        </w:tc>
        <w:tc>
          <w:tcPr>
            <w:tcW w:w="1468" w:type="dxa"/>
          </w:tcPr>
          <w:p w:rsidR="00560443" w:rsidRPr="00560443" w:rsidRDefault="00560443" w:rsidP="00560443">
            <w:pPr>
              <w:pStyle w:val="TableParagraph"/>
              <w:ind w:left="0"/>
              <w:rPr>
                <w:sz w:val="12"/>
                <w:szCs w:val="12"/>
              </w:rPr>
            </w:pPr>
            <w:r w:rsidRPr="00560443">
              <w:rPr>
                <w:sz w:val="12"/>
                <w:szCs w:val="12"/>
              </w:rPr>
              <w:t>2151327.68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144</w:t>
            </w:r>
          </w:p>
        </w:tc>
        <w:tc>
          <w:tcPr>
            <w:tcW w:w="1263" w:type="dxa"/>
          </w:tcPr>
          <w:p w:rsidR="00560443" w:rsidRPr="00560443" w:rsidRDefault="00560443" w:rsidP="00560443">
            <w:pPr>
              <w:pStyle w:val="TableParagraph"/>
              <w:ind w:left="0"/>
              <w:rPr>
                <w:sz w:val="12"/>
                <w:szCs w:val="12"/>
              </w:rPr>
            </w:pPr>
            <w:r w:rsidRPr="00560443">
              <w:rPr>
                <w:sz w:val="12"/>
                <w:szCs w:val="12"/>
              </w:rPr>
              <w:t>380326.79</w:t>
            </w:r>
          </w:p>
        </w:tc>
        <w:tc>
          <w:tcPr>
            <w:tcW w:w="1468" w:type="dxa"/>
          </w:tcPr>
          <w:p w:rsidR="00560443" w:rsidRPr="00560443" w:rsidRDefault="00560443" w:rsidP="00560443">
            <w:pPr>
              <w:pStyle w:val="TableParagraph"/>
              <w:ind w:left="0"/>
              <w:rPr>
                <w:sz w:val="12"/>
                <w:szCs w:val="12"/>
              </w:rPr>
            </w:pPr>
            <w:r w:rsidRPr="00560443">
              <w:rPr>
                <w:sz w:val="12"/>
                <w:szCs w:val="12"/>
              </w:rPr>
              <w:t>2151326.90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145</w:t>
            </w:r>
          </w:p>
        </w:tc>
        <w:tc>
          <w:tcPr>
            <w:tcW w:w="1263" w:type="dxa"/>
          </w:tcPr>
          <w:p w:rsidR="00560443" w:rsidRPr="00560443" w:rsidRDefault="00560443" w:rsidP="00560443">
            <w:pPr>
              <w:pStyle w:val="TableParagraph"/>
              <w:ind w:left="0"/>
              <w:rPr>
                <w:sz w:val="12"/>
                <w:szCs w:val="12"/>
              </w:rPr>
            </w:pPr>
            <w:r w:rsidRPr="00560443">
              <w:rPr>
                <w:sz w:val="12"/>
                <w:szCs w:val="12"/>
              </w:rPr>
              <w:t>380316.99</w:t>
            </w:r>
          </w:p>
        </w:tc>
        <w:tc>
          <w:tcPr>
            <w:tcW w:w="1468" w:type="dxa"/>
          </w:tcPr>
          <w:p w:rsidR="00560443" w:rsidRPr="00560443" w:rsidRDefault="00560443" w:rsidP="00560443">
            <w:pPr>
              <w:pStyle w:val="TableParagraph"/>
              <w:ind w:left="0"/>
              <w:rPr>
                <w:sz w:val="12"/>
                <w:szCs w:val="12"/>
              </w:rPr>
            </w:pPr>
            <w:r w:rsidRPr="00560443">
              <w:rPr>
                <w:sz w:val="12"/>
                <w:szCs w:val="12"/>
              </w:rPr>
              <w:t>2151343.15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146</w:t>
            </w:r>
          </w:p>
        </w:tc>
        <w:tc>
          <w:tcPr>
            <w:tcW w:w="1263" w:type="dxa"/>
          </w:tcPr>
          <w:p w:rsidR="00560443" w:rsidRPr="00560443" w:rsidRDefault="00560443" w:rsidP="00560443">
            <w:pPr>
              <w:pStyle w:val="TableParagraph"/>
              <w:ind w:left="0"/>
              <w:rPr>
                <w:sz w:val="12"/>
                <w:szCs w:val="12"/>
              </w:rPr>
            </w:pPr>
            <w:r w:rsidRPr="00560443">
              <w:rPr>
                <w:sz w:val="12"/>
                <w:szCs w:val="12"/>
              </w:rPr>
              <w:t>380301.44</w:t>
            </w:r>
          </w:p>
        </w:tc>
        <w:tc>
          <w:tcPr>
            <w:tcW w:w="1468" w:type="dxa"/>
          </w:tcPr>
          <w:p w:rsidR="00560443" w:rsidRPr="00560443" w:rsidRDefault="00560443" w:rsidP="00560443">
            <w:pPr>
              <w:pStyle w:val="TableParagraph"/>
              <w:ind w:left="0"/>
              <w:rPr>
                <w:sz w:val="12"/>
                <w:szCs w:val="12"/>
              </w:rPr>
            </w:pPr>
            <w:r w:rsidRPr="00560443">
              <w:rPr>
                <w:sz w:val="12"/>
                <w:szCs w:val="12"/>
              </w:rPr>
              <w:t>2151372.10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147</w:t>
            </w:r>
          </w:p>
        </w:tc>
        <w:tc>
          <w:tcPr>
            <w:tcW w:w="1263" w:type="dxa"/>
          </w:tcPr>
          <w:p w:rsidR="00560443" w:rsidRPr="00560443" w:rsidRDefault="00560443" w:rsidP="00560443">
            <w:pPr>
              <w:pStyle w:val="TableParagraph"/>
              <w:ind w:left="0"/>
              <w:rPr>
                <w:sz w:val="12"/>
                <w:szCs w:val="12"/>
              </w:rPr>
            </w:pPr>
            <w:r w:rsidRPr="00560443">
              <w:rPr>
                <w:sz w:val="12"/>
                <w:szCs w:val="12"/>
              </w:rPr>
              <w:t>380297.09</w:t>
            </w:r>
          </w:p>
        </w:tc>
        <w:tc>
          <w:tcPr>
            <w:tcW w:w="1468" w:type="dxa"/>
          </w:tcPr>
          <w:p w:rsidR="00560443" w:rsidRPr="00560443" w:rsidRDefault="00560443" w:rsidP="00560443">
            <w:pPr>
              <w:pStyle w:val="TableParagraph"/>
              <w:ind w:left="0"/>
              <w:rPr>
                <w:sz w:val="12"/>
                <w:szCs w:val="12"/>
              </w:rPr>
            </w:pPr>
            <w:r w:rsidRPr="00560443">
              <w:rPr>
                <w:sz w:val="12"/>
                <w:szCs w:val="12"/>
              </w:rPr>
              <w:t>2151380.15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148</w:t>
            </w:r>
          </w:p>
        </w:tc>
        <w:tc>
          <w:tcPr>
            <w:tcW w:w="1263" w:type="dxa"/>
          </w:tcPr>
          <w:p w:rsidR="00560443" w:rsidRPr="00560443" w:rsidRDefault="00560443" w:rsidP="00560443">
            <w:pPr>
              <w:pStyle w:val="TableParagraph"/>
              <w:ind w:left="0"/>
              <w:rPr>
                <w:sz w:val="12"/>
                <w:szCs w:val="12"/>
              </w:rPr>
            </w:pPr>
            <w:r w:rsidRPr="00560443">
              <w:rPr>
                <w:sz w:val="12"/>
                <w:szCs w:val="12"/>
              </w:rPr>
              <w:t>380285.32</w:t>
            </w:r>
          </w:p>
        </w:tc>
        <w:tc>
          <w:tcPr>
            <w:tcW w:w="1468" w:type="dxa"/>
          </w:tcPr>
          <w:p w:rsidR="00560443" w:rsidRPr="00560443" w:rsidRDefault="00560443" w:rsidP="00560443">
            <w:pPr>
              <w:pStyle w:val="TableParagraph"/>
              <w:ind w:left="0"/>
              <w:rPr>
                <w:sz w:val="12"/>
                <w:szCs w:val="12"/>
              </w:rPr>
            </w:pPr>
            <w:r w:rsidRPr="00560443">
              <w:rPr>
                <w:sz w:val="12"/>
                <w:szCs w:val="12"/>
              </w:rPr>
              <w:t>2151401.99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jc w:val="right"/>
              <w:rPr>
                <w:sz w:val="12"/>
                <w:szCs w:val="12"/>
              </w:rPr>
            </w:pPr>
            <w:r w:rsidRPr="00560443">
              <w:rPr>
                <w:sz w:val="12"/>
                <w:szCs w:val="12"/>
              </w:rPr>
              <w:t>149</w:t>
            </w:r>
          </w:p>
        </w:tc>
        <w:tc>
          <w:tcPr>
            <w:tcW w:w="1263" w:type="dxa"/>
          </w:tcPr>
          <w:p w:rsidR="00560443" w:rsidRPr="00560443" w:rsidRDefault="00560443" w:rsidP="00560443">
            <w:pPr>
              <w:pStyle w:val="TableParagraph"/>
              <w:ind w:left="0"/>
              <w:rPr>
                <w:sz w:val="12"/>
                <w:szCs w:val="12"/>
              </w:rPr>
            </w:pPr>
            <w:r w:rsidRPr="00560443">
              <w:rPr>
                <w:sz w:val="12"/>
                <w:szCs w:val="12"/>
              </w:rPr>
              <w:t>380269.34</w:t>
            </w:r>
          </w:p>
        </w:tc>
        <w:tc>
          <w:tcPr>
            <w:tcW w:w="1468" w:type="dxa"/>
          </w:tcPr>
          <w:p w:rsidR="00560443" w:rsidRPr="00560443" w:rsidRDefault="00560443" w:rsidP="00560443">
            <w:pPr>
              <w:pStyle w:val="TableParagraph"/>
              <w:ind w:left="0"/>
              <w:rPr>
                <w:sz w:val="12"/>
                <w:szCs w:val="12"/>
              </w:rPr>
            </w:pPr>
            <w:r w:rsidRPr="00560443">
              <w:rPr>
                <w:sz w:val="12"/>
                <w:szCs w:val="12"/>
              </w:rPr>
              <w:t>2151432.38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150</w:t>
            </w:r>
          </w:p>
        </w:tc>
        <w:tc>
          <w:tcPr>
            <w:tcW w:w="1263" w:type="dxa"/>
          </w:tcPr>
          <w:p w:rsidR="00560443" w:rsidRPr="00560443" w:rsidRDefault="00560443" w:rsidP="00560443">
            <w:pPr>
              <w:pStyle w:val="TableParagraph"/>
              <w:ind w:left="0"/>
              <w:rPr>
                <w:sz w:val="12"/>
                <w:szCs w:val="12"/>
              </w:rPr>
            </w:pPr>
            <w:r w:rsidRPr="00560443">
              <w:rPr>
                <w:sz w:val="12"/>
                <w:szCs w:val="12"/>
              </w:rPr>
              <w:t>380267.38</w:t>
            </w:r>
          </w:p>
        </w:tc>
        <w:tc>
          <w:tcPr>
            <w:tcW w:w="1468" w:type="dxa"/>
          </w:tcPr>
          <w:p w:rsidR="00560443" w:rsidRPr="00560443" w:rsidRDefault="00560443" w:rsidP="00560443">
            <w:pPr>
              <w:pStyle w:val="TableParagraph"/>
              <w:ind w:left="0"/>
              <w:rPr>
                <w:sz w:val="12"/>
                <w:szCs w:val="12"/>
              </w:rPr>
            </w:pPr>
            <w:r w:rsidRPr="00560443">
              <w:rPr>
                <w:sz w:val="12"/>
                <w:szCs w:val="12"/>
              </w:rPr>
              <w:t>2151435.87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151</w:t>
            </w:r>
          </w:p>
        </w:tc>
        <w:tc>
          <w:tcPr>
            <w:tcW w:w="1263" w:type="dxa"/>
          </w:tcPr>
          <w:p w:rsidR="00560443" w:rsidRPr="00560443" w:rsidRDefault="00560443" w:rsidP="00560443">
            <w:pPr>
              <w:pStyle w:val="TableParagraph"/>
              <w:ind w:left="0"/>
              <w:rPr>
                <w:sz w:val="12"/>
                <w:szCs w:val="12"/>
              </w:rPr>
            </w:pPr>
            <w:r w:rsidRPr="00560443">
              <w:rPr>
                <w:sz w:val="12"/>
                <w:szCs w:val="12"/>
              </w:rPr>
              <w:t>380261.29</w:t>
            </w:r>
          </w:p>
        </w:tc>
        <w:tc>
          <w:tcPr>
            <w:tcW w:w="1468" w:type="dxa"/>
          </w:tcPr>
          <w:p w:rsidR="00560443" w:rsidRPr="00560443" w:rsidRDefault="00560443" w:rsidP="00560443">
            <w:pPr>
              <w:pStyle w:val="TableParagraph"/>
              <w:ind w:left="0"/>
              <w:rPr>
                <w:sz w:val="12"/>
                <w:szCs w:val="12"/>
              </w:rPr>
            </w:pPr>
            <w:r w:rsidRPr="00560443">
              <w:rPr>
                <w:sz w:val="12"/>
                <w:szCs w:val="12"/>
              </w:rPr>
              <w:t>2151441.95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152</w:t>
            </w:r>
          </w:p>
        </w:tc>
        <w:tc>
          <w:tcPr>
            <w:tcW w:w="1263" w:type="dxa"/>
          </w:tcPr>
          <w:p w:rsidR="00560443" w:rsidRPr="00560443" w:rsidRDefault="00560443" w:rsidP="00560443">
            <w:pPr>
              <w:pStyle w:val="TableParagraph"/>
              <w:ind w:left="0"/>
              <w:rPr>
                <w:sz w:val="12"/>
                <w:szCs w:val="12"/>
              </w:rPr>
            </w:pPr>
            <w:r w:rsidRPr="00560443">
              <w:rPr>
                <w:sz w:val="12"/>
                <w:szCs w:val="12"/>
              </w:rPr>
              <w:t>380185.29</w:t>
            </w:r>
          </w:p>
        </w:tc>
        <w:tc>
          <w:tcPr>
            <w:tcW w:w="1468" w:type="dxa"/>
          </w:tcPr>
          <w:p w:rsidR="00560443" w:rsidRPr="00560443" w:rsidRDefault="00560443" w:rsidP="00560443">
            <w:pPr>
              <w:pStyle w:val="TableParagraph"/>
              <w:ind w:left="0"/>
              <w:rPr>
                <w:sz w:val="12"/>
                <w:szCs w:val="12"/>
              </w:rPr>
            </w:pPr>
            <w:r w:rsidRPr="00560443">
              <w:rPr>
                <w:sz w:val="12"/>
                <w:szCs w:val="12"/>
              </w:rPr>
              <w:t>2151583.40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153</w:t>
            </w:r>
          </w:p>
        </w:tc>
        <w:tc>
          <w:tcPr>
            <w:tcW w:w="1263" w:type="dxa"/>
          </w:tcPr>
          <w:p w:rsidR="00560443" w:rsidRPr="00560443" w:rsidRDefault="00560443" w:rsidP="00560443">
            <w:pPr>
              <w:pStyle w:val="TableParagraph"/>
              <w:ind w:left="0"/>
              <w:rPr>
                <w:sz w:val="12"/>
                <w:szCs w:val="12"/>
              </w:rPr>
            </w:pPr>
            <w:r w:rsidRPr="00560443">
              <w:rPr>
                <w:sz w:val="12"/>
                <w:szCs w:val="12"/>
              </w:rPr>
              <w:t>380187.07</w:t>
            </w:r>
          </w:p>
        </w:tc>
        <w:tc>
          <w:tcPr>
            <w:tcW w:w="1468" w:type="dxa"/>
          </w:tcPr>
          <w:p w:rsidR="00560443" w:rsidRPr="00560443" w:rsidRDefault="00560443" w:rsidP="00560443">
            <w:pPr>
              <w:pStyle w:val="TableParagraph"/>
              <w:ind w:left="0"/>
              <w:rPr>
                <w:sz w:val="12"/>
                <w:szCs w:val="12"/>
              </w:rPr>
            </w:pPr>
            <w:r w:rsidRPr="00560443">
              <w:rPr>
                <w:sz w:val="12"/>
                <w:szCs w:val="12"/>
              </w:rPr>
              <w:t>2151584.40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154</w:t>
            </w:r>
          </w:p>
        </w:tc>
        <w:tc>
          <w:tcPr>
            <w:tcW w:w="1263" w:type="dxa"/>
          </w:tcPr>
          <w:p w:rsidR="00560443" w:rsidRPr="00560443" w:rsidRDefault="00560443" w:rsidP="00560443">
            <w:pPr>
              <w:pStyle w:val="TableParagraph"/>
              <w:ind w:left="0"/>
              <w:rPr>
                <w:sz w:val="12"/>
                <w:szCs w:val="12"/>
              </w:rPr>
            </w:pPr>
            <w:r w:rsidRPr="00560443">
              <w:rPr>
                <w:sz w:val="12"/>
                <w:szCs w:val="12"/>
              </w:rPr>
              <w:t>380174.23</w:t>
            </w:r>
          </w:p>
        </w:tc>
        <w:tc>
          <w:tcPr>
            <w:tcW w:w="1468" w:type="dxa"/>
          </w:tcPr>
          <w:p w:rsidR="00560443" w:rsidRPr="00560443" w:rsidRDefault="00560443" w:rsidP="00560443">
            <w:pPr>
              <w:pStyle w:val="TableParagraph"/>
              <w:ind w:left="0"/>
              <w:rPr>
                <w:sz w:val="12"/>
                <w:szCs w:val="12"/>
              </w:rPr>
            </w:pPr>
            <w:r w:rsidRPr="00560443">
              <w:rPr>
                <w:sz w:val="12"/>
                <w:szCs w:val="12"/>
              </w:rPr>
              <w:t>2151605.98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155</w:t>
            </w:r>
          </w:p>
        </w:tc>
        <w:tc>
          <w:tcPr>
            <w:tcW w:w="1263" w:type="dxa"/>
          </w:tcPr>
          <w:p w:rsidR="00560443" w:rsidRPr="00560443" w:rsidRDefault="00560443" w:rsidP="00560443">
            <w:pPr>
              <w:pStyle w:val="TableParagraph"/>
              <w:ind w:left="0"/>
              <w:rPr>
                <w:sz w:val="12"/>
                <w:szCs w:val="12"/>
              </w:rPr>
            </w:pPr>
            <w:r w:rsidRPr="00560443">
              <w:rPr>
                <w:sz w:val="12"/>
                <w:szCs w:val="12"/>
              </w:rPr>
              <w:t>380156.57</w:t>
            </w:r>
          </w:p>
        </w:tc>
        <w:tc>
          <w:tcPr>
            <w:tcW w:w="1468" w:type="dxa"/>
          </w:tcPr>
          <w:p w:rsidR="00560443" w:rsidRPr="00560443" w:rsidRDefault="00560443" w:rsidP="00560443">
            <w:pPr>
              <w:pStyle w:val="TableParagraph"/>
              <w:ind w:left="0"/>
              <w:rPr>
                <w:sz w:val="12"/>
                <w:szCs w:val="12"/>
              </w:rPr>
            </w:pPr>
            <w:r w:rsidRPr="00560443">
              <w:rPr>
                <w:sz w:val="12"/>
                <w:szCs w:val="12"/>
              </w:rPr>
              <w:t>2151636.17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156</w:t>
            </w:r>
          </w:p>
        </w:tc>
        <w:tc>
          <w:tcPr>
            <w:tcW w:w="1263" w:type="dxa"/>
          </w:tcPr>
          <w:p w:rsidR="00560443" w:rsidRPr="00560443" w:rsidRDefault="00560443" w:rsidP="00560443">
            <w:pPr>
              <w:pStyle w:val="TableParagraph"/>
              <w:ind w:left="0"/>
              <w:rPr>
                <w:sz w:val="12"/>
                <w:szCs w:val="12"/>
              </w:rPr>
            </w:pPr>
            <w:r w:rsidRPr="00560443">
              <w:rPr>
                <w:sz w:val="12"/>
                <w:szCs w:val="12"/>
              </w:rPr>
              <w:t>380148.07</w:t>
            </w:r>
          </w:p>
        </w:tc>
        <w:tc>
          <w:tcPr>
            <w:tcW w:w="1468" w:type="dxa"/>
          </w:tcPr>
          <w:p w:rsidR="00560443" w:rsidRPr="00560443" w:rsidRDefault="00560443" w:rsidP="00560443">
            <w:pPr>
              <w:pStyle w:val="TableParagraph"/>
              <w:ind w:left="0"/>
              <w:rPr>
                <w:sz w:val="12"/>
                <w:szCs w:val="12"/>
              </w:rPr>
            </w:pPr>
            <w:r w:rsidRPr="00560443">
              <w:rPr>
                <w:sz w:val="12"/>
                <w:szCs w:val="12"/>
              </w:rPr>
              <w:t>2151651.44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157</w:t>
            </w:r>
          </w:p>
        </w:tc>
        <w:tc>
          <w:tcPr>
            <w:tcW w:w="1263" w:type="dxa"/>
          </w:tcPr>
          <w:p w:rsidR="00560443" w:rsidRPr="00560443" w:rsidRDefault="00560443" w:rsidP="00560443">
            <w:pPr>
              <w:pStyle w:val="TableParagraph"/>
              <w:ind w:left="0"/>
              <w:rPr>
                <w:sz w:val="12"/>
                <w:szCs w:val="12"/>
              </w:rPr>
            </w:pPr>
            <w:r w:rsidRPr="00560443">
              <w:rPr>
                <w:sz w:val="12"/>
                <w:szCs w:val="12"/>
              </w:rPr>
              <w:t>380150.29</w:t>
            </w:r>
          </w:p>
        </w:tc>
        <w:tc>
          <w:tcPr>
            <w:tcW w:w="1468" w:type="dxa"/>
          </w:tcPr>
          <w:p w:rsidR="00560443" w:rsidRPr="00560443" w:rsidRDefault="00560443" w:rsidP="00560443">
            <w:pPr>
              <w:pStyle w:val="TableParagraph"/>
              <w:ind w:left="0"/>
              <w:rPr>
                <w:sz w:val="12"/>
                <w:szCs w:val="12"/>
              </w:rPr>
            </w:pPr>
            <w:r w:rsidRPr="00560443">
              <w:rPr>
                <w:sz w:val="12"/>
                <w:szCs w:val="12"/>
              </w:rPr>
              <w:t>2151652.65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158</w:t>
            </w:r>
          </w:p>
        </w:tc>
        <w:tc>
          <w:tcPr>
            <w:tcW w:w="1263" w:type="dxa"/>
          </w:tcPr>
          <w:p w:rsidR="00560443" w:rsidRPr="00560443" w:rsidRDefault="00560443" w:rsidP="00560443">
            <w:pPr>
              <w:pStyle w:val="TableParagraph"/>
              <w:ind w:left="0"/>
              <w:rPr>
                <w:sz w:val="12"/>
                <w:szCs w:val="12"/>
              </w:rPr>
            </w:pPr>
            <w:r w:rsidRPr="00560443">
              <w:rPr>
                <w:sz w:val="12"/>
                <w:szCs w:val="12"/>
              </w:rPr>
              <w:t>380140.26</w:t>
            </w:r>
          </w:p>
        </w:tc>
        <w:tc>
          <w:tcPr>
            <w:tcW w:w="1468" w:type="dxa"/>
          </w:tcPr>
          <w:p w:rsidR="00560443" w:rsidRPr="00560443" w:rsidRDefault="00560443" w:rsidP="00560443">
            <w:pPr>
              <w:pStyle w:val="TableParagraph"/>
              <w:ind w:left="0"/>
              <w:rPr>
                <w:sz w:val="12"/>
                <w:szCs w:val="12"/>
              </w:rPr>
            </w:pPr>
            <w:r w:rsidRPr="00560443">
              <w:rPr>
                <w:sz w:val="12"/>
                <w:szCs w:val="12"/>
              </w:rPr>
              <w:t>2151672.04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jc w:val="right"/>
              <w:rPr>
                <w:sz w:val="12"/>
                <w:szCs w:val="12"/>
              </w:rPr>
            </w:pPr>
            <w:r w:rsidRPr="00560443">
              <w:rPr>
                <w:sz w:val="12"/>
                <w:szCs w:val="12"/>
              </w:rPr>
              <w:t>159</w:t>
            </w:r>
          </w:p>
        </w:tc>
        <w:tc>
          <w:tcPr>
            <w:tcW w:w="1263" w:type="dxa"/>
          </w:tcPr>
          <w:p w:rsidR="00560443" w:rsidRPr="00560443" w:rsidRDefault="00560443" w:rsidP="00560443">
            <w:pPr>
              <w:pStyle w:val="TableParagraph"/>
              <w:ind w:left="0"/>
              <w:rPr>
                <w:sz w:val="12"/>
                <w:szCs w:val="12"/>
              </w:rPr>
            </w:pPr>
            <w:r w:rsidRPr="00560443">
              <w:rPr>
                <w:sz w:val="12"/>
                <w:szCs w:val="12"/>
              </w:rPr>
              <w:t>380133.03</w:t>
            </w:r>
          </w:p>
        </w:tc>
        <w:tc>
          <w:tcPr>
            <w:tcW w:w="1468" w:type="dxa"/>
          </w:tcPr>
          <w:p w:rsidR="00560443" w:rsidRPr="00560443" w:rsidRDefault="00560443" w:rsidP="00560443">
            <w:pPr>
              <w:pStyle w:val="TableParagraph"/>
              <w:ind w:left="0"/>
              <w:rPr>
                <w:sz w:val="12"/>
                <w:szCs w:val="12"/>
              </w:rPr>
            </w:pPr>
            <w:r w:rsidRPr="00560443">
              <w:rPr>
                <w:sz w:val="12"/>
                <w:szCs w:val="12"/>
              </w:rPr>
              <w:t>2151685.40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160</w:t>
            </w:r>
          </w:p>
        </w:tc>
        <w:tc>
          <w:tcPr>
            <w:tcW w:w="1263" w:type="dxa"/>
          </w:tcPr>
          <w:p w:rsidR="00560443" w:rsidRPr="00560443" w:rsidRDefault="00560443" w:rsidP="00560443">
            <w:pPr>
              <w:pStyle w:val="TableParagraph"/>
              <w:ind w:left="0"/>
              <w:rPr>
                <w:sz w:val="12"/>
                <w:szCs w:val="12"/>
              </w:rPr>
            </w:pPr>
            <w:r w:rsidRPr="00560443">
              <w:rPr>
                <w:sz w:val="12"/>
                <w:szCs w:val="12"/>
              </w:rPr>
              <w:t>380115.91</w:t>
            </w:r>
          </w:p>
        </w:tc>
        <w:tc>
          <w:tcPr>
            <w:tcW w:w="1468" w:type="dxa"/>
          </w:tcPr>
          <w:p w:rsidR="00560443" w:rsidRPr="00560443" w:rsidRDefault="00560443" w:rsidP="00560443">
            <w:pPr>
              <w:pStyle w:val="TableParagraph"/>
              <w:ind w:left="0"/>
              <w:rPr>
                <w:sz w:val="12"/>
                <w:szCs w:val="12"/>
              </w:rPr>
            </w:pPr>
            <w:r w:rsidRPr="00560443">
              <w:rPr>
                <w:sz w:val="12"/>
                <w:szCs w:val="12"/>
              </w:rPr>
              <w:t>2151718.05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161</w:t>
            </w:r>
          </w:p>
        </w:tc>
        <w:tc>
          <w:tcPr>
            <w:tcW w:w="1263" w:type="dxa"/>
          </w:tcPr>
          <w:p w:rsidR="00560443" w:rsidRPr="00560443" w:rsidRDefault="00560443" w:rsidP="00560443">
            <w:pPr>
              <w:pStyle w:val="TableParagraph"/>
              <w:ind w:left="0"/>
              <w:rPr>
                <w:sz w:val="12"/>
                <w:szCs w:val="12"/>
              </w:rPr>
            </w:pPr>
            <w:r w:rsidRPr="00560443">
              <w:rPr>
                <w:sz w:val="12"/>
                <w:szCs w:val="12"/>
              </w:rPr>
              <w:t>380104.09</w:t>
            </w:r>
          </w:p>
        </w:tc>
        <w:tc>
          <w:tcPr>
            <w:tcW w:w="1468" w:type="dxa"/>
          </w:tcPr>
          <w:p w:rsidR="00560443" w:rsidRPr="00560443" w:rsidRDefault="00560443" w:rsidP="00560443">
            <w:pPr>
              <w:pStyle w:val="TableParagraph"/>
              <w:ind w:left="0"/>
              <w:rPr>
                <w:sz w:val="12"/>
                <w:szCs w:val="12"/>
              </w:rPr>
            </w:pPr>
            <w:r w:rsidRPr="00560443">
              <w:rPr>
                <w:sz w:val="12"/>
                <w:szCs w:val="12"/>
              </w:rPr>
              <w:t>2151739.50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162</w:t>
            </w:r>
          </w:p>
        </w:tc>
        <w:tc>
          <w:tcPr>
            <w:tcW w:w="1263" w:type="dxa"/>
          </w:tcPr>
          <w:p w:rsidR="00560443" w:rsidRPr="00560443" w:rsidRDefault="00560443" w:rsidP="00560443">
            <w:pPr>
              <w:pStyle w:val="TableParagraph"/>
              <w:ind w:left="0"/>
              <w:rPr>
                <w:sz w:val="12"/>
                <w:szCs w:val="12"/>
              </w:rPr>
            </w:pPr>
            <w:r w:rsidRPr="00560443">
              <w:rPr>
                <w:sz w:val="12"/>
                <w:szCs w:val="12"/>
              </w:rPr>
              <w:t>380099.33</w:t>
            </w:r>
          </w:p>
        </w:tc>
        <w:tc>
          <w:tcPr>
            <w:tcW w:w="1468" w:type="dxa"/>
          </w:tcPr>
          <w:p w:rsidR="00560443" w:rsidRPr="00560443" w:rsidRDefault="00560443" w:rsidP="00560443">
            <w:pPr>
              <w:pStyle w:val="TableParagraph"/>
              <w:ind w:left="0"/>
              <w:rPr>
                <w:sz w:val="12"/>
                <w:szCs w:val="12"/>
              </w:rPr>
            </w:pPr>
            <w:r w:rsidRPr="00560443">
              <w:rPr>
                <w:sz w:val="12"/>
                <w:szCs w:val="12"/>
              </w:rPr>
              <w:t>2151736.88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163</w:t>
            </w:r>
          </w:p>
        </w:tc>
        <w:tc>
          <w:tcPr>
            <w:tcW w:w="1263" w:type="dxa"/>
          </w:tcPr>
          <w:p w:rsidR="00560443" w:rsidRPr="00560443" w:rsidRDefault="00560443" w:rsidP="00560443">
            <w:pPr>
              <w:pStyle w:val="TableParagraph"/>
              <w:ind w:left="0"/>
              <w:rPr>
                <w:sz w:val="12"/>
                <w:szCs w:val="12"/>
              </w:rPr>
            </w:pPr>
            <w:r w:rsidRPr="00560443">
              <w:rPr>
                <w:sz w:val="12"/>
                <w:szCs w:val="12"/>
              </w:rPr>
              <w:t>380096.52</w:t>
            </w:r>
          </w:p>
        </w:tc>
        <w:tc>
          <w:tcPr>
            <w:tcW w:w="1468" w:type="dxa"/>
          </w:tcPr>
          <w:p w:rsidR="00560443" w:rsidRPr="00560443" w:rsidRDefault="00560443" w:rsidP="00560443">
            <w:pPr>
              <w:pStyle w:val="TableParagraph"/>
              <w:ind w:left="0"/>
              <w:rPr>
                <w:sz w:val="12"/>
                <w:szCs w:val="12"/>
              </w:rPr>
            </w:pPr>
            <w:r w:rsidRPr="00560443">
              <w:rPr>
                <w:sz w:val="12"/>
                <w:szCs w:val="12"/>
              </w:rPr>
              <w:t>2151741.58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164</w:t>
            </w:r>
          </w:p>
        </w:tc>
        <w:tc>
          <w:tcPr>
            <w:tcW w:w="1263" w:type="dxa"/>
          </w:tcPr>
          <w:p w:rsidR="00560443" w:rsidRPr="00560443" w:rsidRDefault="00560443" w:rsidP="00560443">
            <w:pPr>
              <w:pStyle w:val="TableParagraph"/>
              <w:ind w:left="0"/>
              <w:rPr>
                <w:sz w:val="12"/>
                <w:szCs w:val="12"/>
              </w:rPr>
            </w:pPr>
            <w:r w:rsidRPr="00560443">
              <w:rPr>
                <w:sz w:val="12"/>
                <w:szCs w:val="12"/>
              </w:rPr>
              <w:t>379974.97</w:t>
            </w:r>
          </w:p>
        </w:tc>
        <w:tc>
          <w:tcPr>
            <w:tcW w:w="1468" w:type="dxa"/>
          </w:tcPr>
          <w:p w:rsidR="00560443" w:rsidRPr="00560443" w:rsidRDefault="00560443" w:rsidP="00560443">
            <w:pPr>
              <w:pStyle w:val="TableParagraph"/>
              <w:ind w:left="0"/>
              <w:rPr>
                <w:sz w:val="12"/>
                <w:szCs w:val="12"/>
              </w:rPr>
            </w:pPr>
            <w:r w:rsidRPr="00560443">
              <w:rPr>
                <w:sz w:val="12"/>
                <w:szCs w:val="12"/>
              </w:rPr>
              <w:t>2151674.42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165</w:t>
            </w:r>
          </w:p>
        </w:tc>
        <w:tc>
          <w:tcPr>
            <w:tcW w:w="1263" w:type="dxa"/>
          </w:tcPr>
          <w:p w:rsidR="00560443" w:rsidRPr="00560443" w:rsidRDefault="00560443" w:rsidP="00560443">
            <w:pPr>
              <w:pStyle w:val="TableParagraph"/>
              <w:ind w:left="0"/>
              <w:rPr>
                <w:sz w:val="12"/>
                <w:szCs w:val="12"/>
              </w:rPr>
            </w:pPr>
            <w:r w:rsidRPr="00560443">
              <w:rPr>
                <w:sz w:val="12"/>
                <w:szCs w:val="12"/>
              </w:rPr>
              <w:t>379907.66</w:t>
            </w:r>
          </w:p>
        </w:tc>
        <w:tc>
          <w:tcPr>
            <w:tcW w:w="1468" w:type="dxa"/>
          </w:tcPr>
          <w:p w:rsidR="00560443" w:rsidRPr="00560443" w:rsidRDefault="00560443" w:rsidP="00560443">
            <w:pPr>
              <w:pStyle w:val="TableParagraph"/>
              <w:ind w:left="0"/>
              <w:rPr>
                <w:sz w:val="12"/>
                <w:szCs w:val="12"/>
              </w:rPr>
            </w:pPr>
            <w:r w:rsidRPr="00560443">
              <w:rPr>
                <w:sz w:val="12"/>
                <w:szCs w:val="12"/>
              </w:rPr>
              <w:t>2151637.87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166</w:t>
            </w:r>
          </w:p>
        </w:tc>
        <w:tc>
          <w:tcPr>
            <w:tcW w:w="1263" w:type="dxa"/>
          </w:tcPr>
          <w:p w:rsidR="00560443" w:rsidRPr="00560443" w:rsidRDefault="00560443" w:rsidP="00560443">
            <w:pPr>
              <w:pStyle w:val="TableParagraph"/>
              <w:ind w:left="0"/>
              <w:rPr>
                <w:sz w:val="12"/>
                <w:szCs w:val="12"/>
              </w:rPr>
            </w:pPr>
            <w:r w:rsidRPr="00560443">
              <w:rPr>
                <w:sz w:val="12"/>
                <w:szCs w:val="12"/>
              </w:rPr>
              <w:t>379910.01</w:t>
            </w:r>
          </w:p>
        </w:tc>
        <w:tc>
          <w:tcPr>
            <w:tcW w:w="1468" w:type="dxa"/>
          </w:tcPr>
          <w:p w:rsidR="00560443" w:rsidRPr="00560443" w:rsidRDefault="00560443" w:rsidP="00560443">
            <w:pPr>
              <w:pStyle w:val="TableParagraph"/>
              <w:ind w:left="0"/>
              <w:rPr>
                <w:sz w:val="12"/>
                <w:szCs w:val="12"/>
              </w:rPr>
            </w:pPr>
            <w:r w:rsidRPr="00560443">
              <w:rPr>
                <w:sz w:val="12"/>
                <w:szCs w:val="12"/>
              </w:rPr>
              <w:t>2151633.87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167</w:t>
            </w:r>
          </w:p>
        </w:tc>
        <w:tc>
          <w:tcPr>
            <w:tcW w:w="1263" w:type="dxa"/>
          </w:tcPr>
          <w:p w:rsidR="00560443" w:rsidRPr="00560443" w:rsidRDefault="00560443" w:rsidP="00560443">
            <w:pPr>
              <w:pStyle w:val="TableParagraph"/>
              <w:ind w:left="0"/>
              <w:rPr>
                <w:sz w:val="12"/>
                <w:szCs w:val="12"/>
              </w:rPr>
            </w:pPr>
            <w:r w:rsidRPr="00560443">
              <w:rPr>
                <w:sz w:val="12"/>
                <w:szCs w:val="12"/>
              </w:rPr>
              <w:t>379923.73</w:t>
            </w:r>
          </w:p>
        </w:tc>
        <w:tc>
          <w:tcPr>
            <w:tcW w:w="1468" w:type="dxa"/>
          </w:tcPr>
          <w:p w:rsidR="00560443" w:rsidRPr="00560443" w:rsidRDefault="00560443" w:rsidP="00560443">
            <w:pPr>
              <w:pStyle w:val="TableParagraph"/>
              <w:ind w:left="0"/>
              <w:rPr>
                <w:sz w:val="12"/>
                <w:szCs w:val="12"/>
              </w:rPr>
            </w:pPr>
            <w:r w:rsidRPr="00560443">
              <w:rPr>
                <w:sz w:val="12"/>
                <w:szCs w:val="12"/>
              </w:rPr>
              <w:t>2151612.55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168</w:t>
            </w:r>
          </w:p>
        </w:tc>
        <w:tc>
          <w:tcPr>
            <w:tcW w:w="1263" w:type="dxa"/>
          </w:tcPr>
          <w:p w:rsidR="00560443" w:rsidRPr="00560443" w:rsidRDefault="00560443" w:rsidP="00560443">
            <w:pPr>
              <w:pStyle w:val="TableParagraph"/>
              <w:ind w:left="0"/>
              <w:rPr>
                <w:sz w:val="12"/>
                <w:szCs w:val="12"/>
              </w:rPr>
            </w:pPr>
            <w:r w:rsidRPr="00560443">
              <w:rPr>
                <w:sz w:val="12"/>
                <w:szCs w:val="12"/>
              </w:rPr>
              <w:t>379905.54</w:t>
            </w:r>
          </w:p>
        </w:tc>
        <w:tc>
          <w:tcPr>
            <w:tcW w:w="1468" w:type="dxa"/>
          </w:tcPr>
          <w:p w:rsidR="00560443" w:rsidRPr="00560443" w:rsidRDefault="00560443" w:rsidP="00560443">
            <w:pPr>
              <w:pStyle w:val="TableParagraph"/>
              <w:ind w:left="0"/>
              <w:rPr>
                <w:sz w:val="12"/>
                <w:szCs w:val="12"/>
              </w:rPr>
            </w:pPr>
            <w:r w:rsidRPr="00560443">
              <w:rPr>
                <w:sz w:val="12"/>
                <w:szCs w:val="12"/>
              </w:rPr>
              <w:t>2151603.03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jc w:val="right"/>
              <w:rPr>
                <w:sz w:val="12"/>
                <w:szCs w:val="12"/>
              </w:rPr>
            </w:pPr>
            <w:r w:rsidRPr="00560443">
              <w:rPr>
                <w:sz w:val="12"/>
                <w:szCs w:val="12"/>
              </w:rPr>
              <w:t>169</w:t>
            </w:r>
          </w:p>
        </w:tc>
        <w:tc>
          <w:tcPr>
            <w:tcW w:w="1263" w:type="dxa"/>
          </w:tcPr>
          <w:p w:rsidR="00560443" w:rsidRPr="00560443" w:rsidRDefault="00560443" w:rsidP="00560443">
            <w:pPr>
              <w:pStyle w:val="TableParagraph"/>
              <w:ind w:left="0"/>
              <w:rPr>
                <w:sz w:val="12"/>
                <w:szCs w:val="12"/>
              </w:rPr>
            </w:pPr>
            <w:r w:rsidRPr="00560443">
              <w:rPr>
                <w:sz w:val="12"/>
                <w:szCs w:val="12"/>
              </w:rPr>
              <w:t>379884.98</w:t>
            </w:r>
          </w:p>
        </w:tc>
        <w:tc>
          <w:tcPr>
            <w:tcW w:w="1468" w:type="dxa"/>
          </w:tcPr>
          <w:p w:rsidR="00560443" w:rsidRPr="00560443" w:rsidRDefault="00560443" w:rsidP="00560443">
            <w:pPr>
              <w:pStyle w:val="TableParagraph"/>
              <w:ind w:left="0"/>
              <w:rPr>
                <w:sz w:val="12"/>
                <w:szCs w:val="12"/>
              </w:rPr>
            </w:pPr>
            <w:r w:rsidRPr="00560443">
              <w:rPr>
                <w:sz w:val="12"/>
                <w:szCs w:val="12"/>
              </w:rPr>
              <w:t>2151592.29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170</w:t>
            </w:r>
          </w:p>
        </w:tc>
        <w:tc>
          <w:tcPr>
            <w:tcW w:w="1263" w:type="dxa"/>
          </w:tcPr>
          <w:p w:rsidR="00560443" w:rsidRPr="00560443" w:rsidRDefault="00560443" w:rsidP="00560443">
            <w:pPr>
              <w:pStyle w:val="TableParagraph"/>
              <w:ind w:left="0"/>
              <w:rPr>
                <w:sz w:val="12"/>
                <w:szCs w:val="12"/>
              </w:rPr>
            </w:pPr>
            <w:r w:rsidRPr="00560443">
              <w:rPr>
                <w:sz w:val="12"/>
                <w:szCs w:val="12"/>
              </w:rPr>
              <w:t>379874.47</w:t>
            </w:r>
          </w:p>
        </w:tc>
        <w:tc>
          <w:tcPr>
            <w:tcW w:w="1468" w:type="dxa"/>
          </w:tcPr>
          <w:p w:rsidR="00560443" w:rsidRPr="00560443" w:rsidRDefault="00560443" w:rsidP="00560443">
            <w:pPr>
              <w:pStyle w:val="TableParagraph"/>
              <w:ind w:left="0"/>
              <w:rPr>
                <w:sz w:val="12"/>
                <w:szCs w:val="12"/>
              </w:rPr>
            </w:pPr>
            <w:r w:rsidRPr="00560443">
              <w:rPr>
                <w:sz w:val="12"/>
                <w:szCs w:val="12"/>
              </w:rPr>
              <w:t>2151586.39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jc w:val="right"/>
              <w:rPr>
                <w:sz w:val="12"/>
                <w:szCs w:val="12"/>
              </w:rPr>
            </w:pPr>
            <w:r w:rsidRPr="00560443">
              <w:rPr>
                <w:sz w:val="12"/>
                <w:szCs w:val="12"/>
              </w:rPr>
              <w:t>171</w:t>
            </w:r>
          </w:p>
        </w:tc>
        <w:tc>
          <w:tcPr>
            <w:tcW w:w="1263" w:type="dxa"/>
          </w:tcPr>
          <w:p w:rsidR="00560443" w:rsidRPr="00560443" w:rsidRDefault="00560443" w:rsidP="00560443">
            <w:pPr>
              <w:pStyle w:val="TableParagraph"/>
              <w:ind w:left="0"/>
              <w:rPr>
                <w:sz w:val="12"/>
                <w:szCs w:val="12"/>
              </w:rPr>
            </w:pPr>
            <w:r w:rsidRPr="00560443">
              <w:rPr>
                <w:sz w:val="12"/>
                <w:szCs w:val="12"/>
              </w:rPr>
              <w:t>379884.65</w:t>
            </w:r>
          </w:p>
        </w:tc>
        <w:tc>
          <w:tcPr>
            <w:tcW w:w="1468" w:type="dxa"/>
          </w:tcPr>
          <w:p w:rsidR="00560443" w:rsidRPr="00560443" w:rsidRDefault="00560443" w:rsidP="00560443">
            <w:pPr>
              <w:pStyle w:val="TableParagraph"/>
              <w:ind w:left="0"/>
              <w:rPr>
                <w:sz w:val="12"/>
                <w:szCs w:val="12"/>
              </w:rPr>
            </w:pPr>
            <w:r w:rsidRPr="00560443">
              <w:rPr>
                <w:sz w:val="12"/>
                <w:szCs w:val="12"/>
              </w:rPr>
              <w:t>2151567.86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172</w:t>
            </w:r>
          </w:p>
        </w:tc>
        <w:tc>
          <w:tcPr>
            <w:tcW w:w="1263" w:type="dxa"/>
          </w:tcPr>
          <w:p w:rsidR="00560443" w:rsidRPr="00560443" w:rsidRDefault="00560443" w:rsidP="00560443">
            <w:pPr>
              <w:pStyle w:val="TableParagraph"/>
              <w:ind w:left="0"/>
              <w:rPr>
                <w:sz w:val="12"/>
                <w:szCs w:val="12"/>
              </w:rPr>
            </w:pPr>
            <w:r w:rsidRPr="00560443">
              <w:rPr>
                <w:sz w:val="12"/>
                <w:szCs w:val="12"/>
              </w:rPr>
              <w:t>379878.40</w:t>
            </w:r>
          </w:p>
        </w:tc>
        <w:tc>
          <w:tcPr>
            <w:tcW w:w="1468" w:type="dxa"/>
          </w:tcPr>
          <w:p w:rsidR="00560443" w:rsidRPr="00560443" w:rsidRDefault="00560443" w:rsidP="00560443">
            <w:pPr>
              <w:pStyle w:val="TableParagraph"/>
              <w:ind w:left="0"/>
              <w:rPr>
                <w:sz w:val="12"/>
                <w:szCs w:val="12"/>
              </w:rPr>
            </w:pPr>
            <w:r w:rsidRPr="00560443">
              <w:rPr>
                <w:sz w:val="12"/>
                <w:szCs w:val="12"/>
              </w:rPr>
              <w:t>2151564.36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173</w:t>
            </w:r>
          </w:p>
        </w:tc>
        <w:tc>
          <w:tcPr>
            <w:tcW w:w="1263" w:type="dxa"/>
          </w:tcPr>
          <w:p w:rsidR="00560443" w:rsidRPr="00560443" w:rsidRDefault="00560443" w:rsidP="00560443">
            <w:pPr>
              <w:pStyle w:val="TableParagraph"/>
              <w:ind w:left="0"/>
              <w:rPr>
                <w:sz w:val="12"/>
                <w:szCs w:val="12"/>
              </w:rPr>
            </w:pPr>
            <w:r w:rsidRPr="00560443">
              <w:rPr>
                <w:sz w:val="12"/>
                <w:szCs w:val="12"/>
              </w:rPr>
              <w:t>379847.10</w:t>
            </w:r>
          </w:p>
        </w:tc>
        <w:tc>
          <w:tcPr>
            <w:tcW w:w="1468" w:type="dxa"/>
          </w:tcPr>
          <w:p w:rsidR="00560443" w:rsidRPr="00560443" w:rsidRDefault="00560443" w:rsidP="00560443">
            <w:pPr>
              <w:pStyle w:val="TableParagraph"/>
              <w:ind w:left="0"/>
              <w:rPr>
                <w:sz w:val="12"/>
                <w:szCs w:val="12"/>
              </w:rPr>
            </w:pPr>
            <w:r w:rsidRPr="00560443">
              <w:rPr>
                <w:sz w:val="12"/>
                <w:szCs w:val="12"/>
              </w:rPr>
              <w:t>2151545.51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174</w:t>
            </w:r>
          </w:p>
        </w:tc>
        <w:tc>
          <w:tcPr>
            <w:tcW w:w="1263" w:type="dxa"/>
          </w:tcPr>
          <w:p w:rsidR="00560443" w:rsidRPr="00560443" w:rsidRDefault="00560443" w:rsidP="00560443">
            <w:pPr>
              <w:pStyle w:val="TableParagraph"/>
              <w:ind w:left="0"/>
              <w:rPr>
                <w:sz w:val="12"/>
                <w:szCs w:val="12"/>
              </w:rPr>
            </w:pPr>
            <w:r w:rsidRPr="00560443">
              <w:rPr>
                <w:sz w:val="12"/>
                <w:szCs w:val="12"/>
              </w:rPr>
              <w:t>379845.09</w:t>
            </w:r>
          </w:p>
        </w:tc>
        <w:tc>
          <w:tcPr>
            <w:tcW w:w="1468" w:type="dxa"/>
          </w:tcPr>
          <w:p w:rsidR="00560443" w:rsidRPr="00560443" w:rsidRDefault="00560443" w:rsidP="00560443">
            <w:pPr>
              <w:pStyle w:val="TableParagraph"/>
              <w:ind w:left="0"/>
              <w:rPr>
                <w:sz w:val="12"/>
                <w:szCs w:val="12"/>
              </w:rPr>
            </w:pPr>
            <w:r w:rsidRPr="00560443">
              <w:rPr>
                <w:sz w:val="12"/>
                <w:szCs w:val="12"/>
              </w:rPr>
              <w:t>2151543.92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175</w:t>
            </w:r>
          </w:p>
        </w:tc>
        <w:tc>
          <w:tcPr>
            <w:tcW w:w="1263" w:type="dxa"/>
          </w:tcPr>
          <w:p w:rsidR="00560443" w:rsidRPr="00560443" w:rsidRDefault="00560443" w:rsidP="00560443">
            <w:pPr>
              <w:pStyle w:val="TableParagraph"/>
              <w:ind w:left="0"/>
              <w:rPr>
                <w:sz w:val="12"/>
                <w:szCs w:val="12"/>
              </w:rPr>
            </w:pPr>
            <w:r w:rsidRPr="00560443">
              <w:rPr>
                <w:sz w:val="12"/>
                <w:szCs w:val="12"/>
              </w:rPr>
              <w:t>379831.07</w:t>
            </w:r>
          </w:p>
        </w:tc>
        <w:tc>
          <w:tcPr>
            <w:tcW w:w="1468" w:type="dxa"/>
          </w:tcPr>
          <w:p w:rsidR="00560443" w:rsidRPr="00560443" w:rsidRDefault="00560443" w:rsidP="00560443">
            <w:pPr>
              <w:pStyle w:val="TableParagraph"/>
              <w:ind w:left="0"/>
              <w:rPr>
                <w:sz w:val="12"/>
                <w:szCs w:val="12"/>
              </w:rPr>
            </w:pPr>
            <w:r w:rsidRPr="00560443">
              <w:rPr>
                <w:sz w:val="12"/>
                <w:szCs w:val="12"/>
              </w:rPr>
              <w:t>2151536.30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176</w:t>
            </w:r>
          </w:p>
        </w:tc>
        <w:tc>
          <w:tcPr>
            <w:tcW w:w="1263" w:type="dxa"/>
          </w:tcPr>
          <w:p w:rsidR="00560443" w:rsidRPr="00560443" w:rsidRDefault="00560443" w:rsidP="00560443">
            <w:pPr>
              <w:pStyle w:val="TableParagraph"/>
              <w:ind w:left="0"/>
              <w:rPr>
                <w:sz w:val="12"/>
                <w:szCs w:val="12"/>
              </w:rPr>
            </w:pPr>
            <w:r w:rsidRPr="00560443">
              <w:rPr>
                <w:sz w:val="12"/>
                <w:szCs w:val="12"/>
              </w:rPr>
              <w:t>379823.61</w:t>
            </w:r>
          </w:p>
        </w:tc>
        <w:tc>
          <w:tcPr>
            <w:tcW w:w="1468" w:type="dxa"/>
          </w:tcPr>
          <w:p w:rsidR="00560443" w:rsidRPr="00560443" w:rsidRDefault="00560443" w:rsidP="00560443">
            <w:pPr>
              <w:pStyle w:val="TableParagraph"/>
              <w:ind w:left="0"/>
              <w:rPr>
                <w:sz w:val="12"/>
                <w:szCs w:val="12"/>
              </w:rPr>
            </w:pPr>
            <w:r w:rsidRPr="00560443">
              <w:rPr>
                <w:sz w:val="12"/>
                <w:szCs w:val="12"/>
              </w:rPr>
              <w:t>2151529.59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177</w:t>
            </w:r>
          </w:p>
        </w:tc>
        <w:tc>
          <w:tcPr>
            <w:tcW w:w="1263" w:type="dxa"/>
          </w:tcPr>
          <w:p w:rsidR="00560443" w:rsidRPr="00560443" w:rsidRDefault="00560443" w:rsidP="00560443">
            <w:pPr>
              <w:pStyle w:val="TableParagraph"/>
              <w:ind w:left="0"/>
              <w:rPr>
                <w:sz w:val="12"/>
                <w:szCs w:val="12"/>
              </w:rPr>
            </w:pPr>
            <w:r w:rsidRPr="00560443">
              <w:rPr>
                <w:sz w:val="12"/>
                <w:szCs w:val="12"/>
              </w:rPr>
              <w:t>379854.33</w:t>
            </w:r>
          </w:p>
        </w:tc>
        <w:tc>
          <w:tcPr>
            <w:tcW w:w="1468" w:type="dxa"/>
          </w:tcPr>
          <w:p w:rsidR="00560443" w:rsidRPr="00560443" w:rsidRDefault="00560443" w:rsidP="00560443">
            <w:pPr>
              <w:pStyle w:val="TableParagraph"/>
              <w:ind w:left="0"/>
              <w:rPr>
                <w:sz w:val="12"/>
                <w:szCs w:val="12"/>
              </w:rPr>
            </w:pPr>
            <w:r w:rsidRPr="00560443">
              <w:rPr>
                <w:sz w:val="12"/>
                <w:szCs w:val="12"/>
              </w:rPr>
              <w:t>2151475.54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178</w:t>
            </w:r>
          </w:p>
        </w:tc>
        <w:tc>
          <w:tcPr>
            <w:tcW w:w="1263" w:type="dxa"/>
          </w:tcPr>
          <w:p w:rsidR="00560443" w:rsidRPr="00560443" w:rsidRDefault="00560443" w:rsidP="00560443">
            <w:pPr>
              <w:pStyle w:val="TableParagraph"/>
              <w:ind w:left="0"/>
              <w:rPr>
                <w:sz w:val="12"/>
                <w:szCs w:val="12"/>
              </w:rPr>
            </w:pPr>
            <w:r w:rsidRPr="00560443">
              <w:rPr>
                <w:sz w:val="12"/>
                <w:szCs w:val="12"/>
              </w:rPr>
              <w:t>379874.80</w:t>
            </w:r>
          </w:p>
        </w:tc>
        <w:tc>
          <w:tcPr>
            <w:tcW w:w="1468" w:type="dxa"/>
          </w:tcPr>
          <w:p w:rsidR="00560443" w:rsidRPr="00560443" w:rsidRDefault="00560443" w:rsidP="00560443">
            <w:pPr>
              <w:pStyle w:val="TableParagraph"/>
              <w:ind w:left="0"/>
              <w:rPr>
                <w:sz w:val="12"/>
                <w:szCs w:val="12"/>
              </w:rPr>
            </w:pPr>
            <w:r w:rsidRPr="00560443">
              <w:rPr>
                <w:sz w:val="12"/>
                <w:szCs w:val="12"/>
              </w:rPr>
              <w:t>2151486.73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179</w:t>
            </w:r>
          </w:p>
        </w:tc>
        <w:tc>
          <w:tcPr>
            <w:tcW w:w="1263" w:type="dxa"/>
          </w:tcPr>
          <w:p w:rsidR="00560443" w:rsidRPr="00560443" w:rsidRDefault="00560443" w:rsidP="00560443">
            <w:pPr>
              <w:pStyle w:val="TableParagraph"/>
              <w:ind w:left="0"/>
              <w:rPr>
                <w:sz w:val="12"/>
                <w:szCs w:val="12"/>
              </w:rPr>
            </w:pPr>
            <w:r w:rsidRPr="00560443">
              <w:rPr>
                <w:sz w:val="12"/>
                <w:szCs w:val="12"/>
              </w:rPr>
              <w:t>379895.63</w:t>
            </w:r>
          </w:p>
        </w:tc>
        <w:tc>
          <w:tcPr>
            <w:tcW w:w="1468" w:type="dxa"/>
          </w:tcPr>
          <w:p w:rsidR="00560443" w:rsidRPr="00560443" w:rsidRDefault="00560443" w:rsidP="00560443">
            <w:pPr>
              <w:pStyle w:val="TableParagraph"/>
              <w:ind w:left="0"/>
              <w:rPr>
                <w:sz w:val="12"/>
                <w:szCs w:val="12"/>
              </w:rPr>
            </w:pPr>
            <w:r w:rsidRPr="00560443">
              <w:rPr>
                <w:sz w:val="12"/>
                <w:szCs w:val="12"/>
              </w:rPr>
              <w:t>2151495.30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180</w:t>
            </w:r>
          </w:p>
        </w:tc>
        <w:tc>
          <w:tcPr>
            <w:tcW w:w="1263" w:type="dxa"/>
          </w:tcPr>
          <w:p w:rsidR="00560443" w:rsidRPr="00560443" w:rsidRDefault="00560443" w:rsidP="00560443">
            <w:pPr>
              <w:pStyle w:val="TableParagraph"/>
              <w:ind w:left="0"/>
              <w:rPr>
                <w:sz w:val="12"/>
                <w:szCs w:val="12"/>
              </w:rPr>
            </w:pPr>
            <w:r w:rsidRPr="00560443">
              <w:rPr>
                <w:sz w:val="12"/>
                <w:szCs w:val="12"/>
              </w:rPr>
              <w:t>379921.32</w:t>
            </w:r>
          </w:p>
        </w:tc>
        <w:tc>
          <w:tcPr>
            <w:tcW w:w="1468" w:type="dxa"/>
          </w:tcPr>
          <w:p w:rsidR="00560443" w:rsidRPr="00560443" w:rsidRDefault="00560443" w:rsidP="00560443">
            <w:pPr>
              <w:pStyle w:val="TableParagraph"/>
              <w:ind w:left="0"/>
              <w:rPr>
                <w:sz w:val="12"/>
                <w:szCs w:val="12"/>
              </w:rPr>
            </w:pPr>
            <w:r w:rsidRPr="00560443">
              <w:rPr>
                <w:sz w:val="12"/>
                <w:szCs w:val="12"/>
              </w:rPr>
              <w:t>2151431.52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181</w:t>
            </w:r>
          </w:p>
        </w:tc>
        <w:tc>
          <w:tcPr>
            <w:tcW w:w="1263" w:type="dxa"/>
          </w:tcPr>
          <w:p w:rsidR="00560443" w:rsidRPr="00560443" w:rsidRDefault="00560443" w:rsidP="00560443">
            <w:pPr>
              <w:pStyle w:val="TableParagraph"/>
              <w:ind w:left="0"/>
              <w:rPr>
                <w:sz w:val="12"/>
                <w:szCs w:val="12"/>
              </w:rPr>
            </w:pPr>
            <w:r w:rsidRPr="00560443">
              <w:rPr>
                <w:sz w:val="12"/>
                <w:szCs w:val="12"/>
              </w:rPr>
              <w:t>379924.25</w:t>
            </w:r>
          </w:p>
        </w:tc>
        <w:tc>
          <w:tcPr>
            <w:tcW w:w="1468" w:type="dxa"/>
          </w:tcPr>
          <w:p w:rsidR="00560443" w:rsidRPr="00560443" w:rsidRDefault="00560443" w:rsidP="00560443">
            <w:pPr>
              <w:pStyle w:val="TableParagraph"/>
              <w:ind w:left="0"/>
              <w:rPr>
                <w:sz w:val="12"/>
                <w:szCs w:val="12"/>
              </w:rPr>
            </w:pPr>
            <w:r w:rsidRPr="00560443">
              <w:rPr>
                <w:sz w:val="12"/>
                <w:szCs w:val="12"/>
              </w:rPr>
              <w:t>2151408.60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182</w:t>
            </w:r>
          </w:p>
        </w:tc>
        <w:tc>
          <w:tcPr>
            <w:tcW w:w="1263" w:type="dxa"/>
          </w:tcPr>
          <w:p w:rsidR="00560443" w:rsidRPr="00560443" w:rsidRDefault="00560443" w:rsidP="00560443">
            <w:pPr>
              <w:pStyle w:val="TableParagraph"/>
              <w:ind w:left="0"/>
              <w:rPr>
                <w:sz w:val="12"/>
                <w:szCs w:val="12"/>
              </w:rPr>
            </w:pPr>
            <w:r w:rsidRPr="00560443">
              <w:rPr>
                <w:sz w:val="12"/>
                <w:szCs w:val="12"/>
              </w:rPr>
              <w:t>379929.22</w:t>
            </w:r>
          </w:p>
        </w:tc>
        <w:tc>
          <w:tcPr>
            <w:tcW w:w="1468" w:type="dxa"/>
          </w:tcPr>
          <w:p w:rsidR="00560443" w:rsidRPr="00560443" w:rsidRDefault="00560443" w:rsidP="00560443">
            <w:pPr>
              <w:pStyle w:val="TableParagraph"/>
              <w:ind w:left="0"/>
              <w:rPr>
                <w:sz w:val="12"/>
                <w:szCs w:val="12"/>
              </w:rPr>
            </w:pPr>
            <w:r w:rsidRPr="00560443">
              <w:rPr>
                <w:sz w:val="12"/>
                <w:szCs w:val="12"/>
              </w:rPr>
              <w:t>2151399.07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183</w:t>
            </w:r>
          </w:p>
        </w:tc>
        <w:tc>
          <w:tcPr>
            <w:tcW w:w="1263" w:type="dxa"/>
          </w:tcPr>
          <w:p w:rsidR="00560443" w:rsidRPr="00560443" w:rsidRDefault="00560443" w:rsidP="00560443">
            <w:pPr>
              <w:pStyle w:val="TableParagraph"/>
              <w:ind w:left="0"/>
              <w:rPr>
                <w:sz w:val="12"/>
                <w:szCs w:val="12"/>
              </w:rPr>
            </w:pPr>
            <w:r w:rsidRPr="00560443">
              <w:rPr>
                <w:sz w:val="12"/>
                <w:szCs w:val="12"/>
              </w:rPr>
              <w:t>379976.05</w:t>
            </w:r>
          </w:p>
        </w:tc>
        <w:tc>
          <w:tcPr>
            <w:tcW w:w="1468" w:type="dxa"/>
          </w:tcPr>
          <w:p w:rsidR="00560443" w:rsidRPr="00560443" w:rsidRDefault="00560443" w:rsidP="00560443">
            <w:pPr>
              <w:pStyle w:val="TableParagraph"/>
              <w:ind w:left="0"/>
              <w:rPr>
                <w:sz w:val="12"/>
                <w:szCs w:val="12"/>
              </w:rPr>
            </w:pPr>
            <w:r w:rsidRPr="00560443">
              <w:rPr>
                <w:sz w:val="12"/>
                <w:szCs w:val="12"/>
              </w:rPr>
              <w:t>2151424.35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184</w:t>
            </w:r>
          </w:p>
        </w:tc>
        <w:tc>
          <w:tcPr>
            <w:tcW w:w="1263" w:type="dxa"/>
          </w:tcPr>
          <w:p w:rsidR="00560443" w:rsidRPr="00560443" w:rsidRDefault="00560443" w:rsidP="00560443">
            <w:pPr>
              <w:pStyle w:val="TableParagraph"/>
              <w:ind w:left="0"/>
              <w:rPr>
                <w:sz w:val="12"/>
                <w:szCs w:val="12"/>
              </w:rPr>
            </w:pPr>
            <w:r w:rsidRPr="00560443">
              <w:rPr>
                <w:sz w:val="12"/>
                <w:szCs w:val="12"/>
              </w:rPr>
              <w:t>379940.99</w:t>
            </w:r>
          </w:p>
        </w:tc>
        <w:tc>
          <w:tcPr>
            <w:tcW w:w="1468" w:type="dxa"/>
          </w:tcPr>
          <w:p w:rsidR="00560443" w:rsidRPr="00560443" w:rsidRDefault="00560443" w:rsidP="00560443">
            <w:pPr>
              <w:pStyle w:val="TableParagraph"/>
              <w:ind w:left="0"/>
              <w:rPr>
                <w:sz w:val="12"/>
                <w:szCs w:val="12"/>
              </w:rPr>
            </w:pPr>
            <w:r w:rsidRPr="00560443">
              <w:rPr>
                <w:sz w:val="12"/>
                <w:szCs w:val="12"/>
              </w:rPr>
              <w:t>2151497.17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185</w:t>
            </w:r>
          </w:p>
        </w:tc>
        <w:tc>
          <w:tcPr>
            <w:tcW w:w="1263" w:type="dxa"/>
          </w:tcPr>
          <w:p w:rsidR="00560443" w:rsidRPr="00560443" w:rsidRDefault="00560443" w:rsidP="00560443">
            <w:pPr>
              <w:pStyle w:val="TableParagraph"/>
              <w:ind w:left="0"/>
              <w:rPr>
                <w:sz w:val="12"/>
                <w:szCs w:val="12"/>
              </w:rPr>
            </w:pPr>
            <w:r w:rsidRPr="00560443">
              <w:rPr>
                <w:sz w:val="12"/>
                <w:szCs w:val="12"/>
              </w:rPr>
              <w:t>379933.88</w:t>
            </w:r>
          </w:p>
        </w:tc>
        <w:tc>
          <w:tcPr>
            <w:tcW w:w="1468" w:type="dxa"/>
          </w:tcPr>
          <w:p w:rsidR="00560443" w:rsidRPr="00560443" w:rsidRDefault="00560443" w:rsidP="00560443">
            <w:pPr>
              <w:pStyle w:val="TableParagraph"/>
              <w:ind w:left="0"/>
              <w:rPr>
                <w:sz w:val="12"/>
                <w:szCs w:val="12"/>
              </w:rPr>
            </w:pPr>
            <w:r w:rsidRPr="00560443">
              <w:rPr>
                <w:sz w:val="12"/>
                <w:szCs w:val="12"/>
              </w:rPr>
              <w:t>2151513.25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186</w:t>
            </w:r>
          </w:p>
        </w:tc>
        <w:tc>
          <w:tcPr>
            <w:tcW w:w="1263" w:type="dxa"/>
          </w:tcPr>
          <w:p w:rsidR="00560443" w:rsidRPr="00560443" w:rsidRDefault="00560443" w:rsidP="00560443">
            <w:pPr>
              <w:pStyle w:val="TableParagraph"/>
              <w:ind w:left="0"/>
              <w:rPr>
                <w:sz w:val="12"/>
                <w:szCs w:val="12"/>
              </w:rPr>
            </w:pPr>
            <w:r w:rsidRPr="00560443">
              <w:rPr>
                <w:sz w:val="12"/>
                <w:szCs w:val="12"/>
              </w:rPr>
              <w:t>379946.50</w:t>
            </w:r>
          </w:p>
        </w:tc>
        <w:tc>
          <w:tcPr>
            <w:tcW w:w="1468" w:type="dxa"/>
          </w:tcPr>
          <w:p w:rsidR="00560443" w:rsidRPr="00560443" w:rsidRDefault="00560443" w:rsidP="00560443">
            <w:pPr>
              <w:pStyle w:val="TableParagraph"/>
              <w:ind w:left="0"/>
              <w:rPr>
                <w:sz w:val="12"/>
                <w:szCs w:val="12"/>
              </w:rPr>
            </w:pPr>
            <w:r w:rsidRPr="00560443">
              <w:rPr>
                <w:sz w:val="12"/>
                <w:szCs w:val="12"/>
              </w:rPr>
              <w:t>2151518.92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187</w:t>
            </w:r>
          </w:p>
        </w:tc>
        <w:tc>
          <w:tcPr>
            <w:tcW w:w="1263" w:type="dxa"/>
          </w:tcPr>
          <w:p w:rsidR="00560443" w:rsidRPr="00560443" w:rsidRDefault="00560443" w:rsidP="00560443">
            <w:pPr>
              <w:pStyle w:val="TableParagraph"/>
              <w:ind w:left="0"/>
              <w:rPr>
                <w:sz w:val="12"/>
                <w:szCs w:val="12"/>
              </w:rPr>
            </w:pPr>
            <w:r w:rsidRPr="00560443">
              <w:rPr>
                <w:sz w:val="12"/>
                <w:szCs w:val="12"/>
              </w:rPr>
              <w:t>379960.41</w:t>
            </w:r>
          </w:p>
        </w:tc>
        <w:tc>
          <w:tcPr>
            <w:tcW w:w="1468" w:type="dxa"/>
          </w:tcPr>
          <w:p w:rsidR="00560443" w:rsidRPr="00560443" w:rsidRDefault="00560443" w:rsidP="00560443">
            <w:pPr>
              <w:pStyle w:val="TableParagraph"/>
              <w:ind w:left="0"/>
              <w:rPr>
                <w:sz w:val="12"/>
                <w:szCs w:val="12"/>
              </w:rPr>
            </w:pPr>
            <w:r w:rsidRPr="00560443">
              <w:rPr>
                <w:sz w:val="12"/>
                <w:szCs w:val="12"/>
              </w:rPr>
              <w:t>2151526.47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188</w:t>
            </w:r>
          </w:p>
        </w:tc>
        <w:tc>
          <w:tcPr>
            <w:tcW w:w="1263" w:type="dxa"/>
          </w:tcPr>
          <w:p w:rsidR="00560443" w:rsidRPr="00560443" w:rsidRDefault="00560443" w:rsidP="00560443">
            <w:pPr>
              <w:pStyle w:val="TableParagraph"/>
              <w:ind w:left="0"/>
              <w:rPr>
                <w:sz w:val="12"/>
                <w:szCs w:val="12"/>
              </w:rPr>
            </w:pPr>
            <w:r w:rsidRPr="00560443">
              <w:rPr>
                <w:sz w:val="12"/>
                <w:szCs w:val="12"/>
              </w:rPr>
              <w:t>379967.24</w:t>
            </w:r>
          </w:p>
        </w:tc>
        <w:tc>
          <w:tcPr>
            <w:tcW w:w="1468" w:type="dxa"/>
          </w:tcPr>
          <w:p w:rsidR="00560443" w:rsidRPr="00560443" w:rsidRDefault="00560443" w:rsidP="00560443">
            <w:pPr>
              <w:pStyle w:val="TableParagraph"/>
              <w:ind w:left="0"/>
              <w:rPr>
                <w:sz w:val="12"/>
                <w:szCs w:val="12"/>
              </w:rPr>
            </w:pPr>
            <w:r w:rsidRPr="00560443">
              <w:rPr>
                <w:sz w:val="12"/>
                <w:szCs w:val="12"/>
              </w:rPr>
              <w:t>2151530.29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189</w:t>
            </w:r>
          </w:p>
        </w:tc>
        <w:tc>
          <w:tcPr>
            <w:tcW w:w="1263" w:type="dxa"/>
          </w:tcPr>
          <w:p w:rsidR="00560443" w:rsidRPr="00560443" w:rsidRDefault="00560443" w:rsidP="00560443">
            <w:pPr>
              <w:pStyle w:val="TableParagraph"/>
              <w:ind w:left="0"/>
              <w:rPr>
                <w:sz w:val="12"/>
                <w:szCs w:val="12"/>
              </w:rPr>
            </w:pPr>
            <w:r w:rsidRPr="00560443">
              <w:rPr>
                <w:sz w:val="12"/>
                <w:szCs w:val="12"/>
              </w:rPr>
              <w:t>380068.83</w:t>
            </w:r>
          </w:p>
        </w:tc>
        <w:tc>
          <w:tcPr>
            <w:tcW w:w="1468" w:type="dxa"/>
          </w:tcPr>
          <w:p w:rsidR="00560443" w:rsidRPr="00560443" w:rsidRDefault="00560443" w:rsidP="00560443">
            <w:pPr>
              <w:pStyle w:val="TableParagraph"/>
              <w:ind w:left="0"/>
              <w:rPr>
                <w:sz w:val="12"/>
                <w:szCs w:val="12"/>
              </w:rPr>
            </w:pPr>
            <w:r w:rsidRPr="00560443">
              <w:rPr>
                <w:sz w:val="12"/>
                <w:szCs w:val="12"/>
              </w:rPr>
              <w:t>2151586.43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190</w:t>
            </w:r>
          </w:p>
        </w:tc>
        <w:tc>
          <w:tcPr>
            <w:tcW w:w="1263" w:type="dxa"/>
          </w:tcPr>
          <w:p w:rsidR="00560443" w:rsidRPr="00560443" w:rsidRDefault="00560443" w:rsidP="00560443">
            <w:pPr>
              <w:pStyle w:val="TableParagraph"/>
              <w:ind w:left="0"/>
              <w:rPr>
                <w:sz w:val="12"/>
                <w:szCs w:val="12"/>
              </w:rPr>
            </w:pPr>
            <w:r w:rsidRPr="00560443">
              <w:rPr>
                <w:sz w:val="12"/>
                <w:szCs w:val="12"/>
              </w:rPr>
              <w:t>380080.03</w:t>
            </w:r>
          </w:p>
        </w:tc>
        <w:tc>
          <w:tcPr>
            <w:tcW w:w="1468" w:type="dxa"/>
          </w:tcPr>
          <w:p w:rsidR="00560443" w:rsidRPr="00560443" w:rsidRDefault="00560443" w:rsidP="00560443">
            <w:pPr>
              <w:pStyle w:val="TableParagraph"/>
              <w:ind w:left="0"/>
              <w:rPr>
                <w:sz w:val="12"/>
                <w:szCs w:val="12"/>
              </w:rPr>
            </w:pPr>
            <w:r w:rsidRPr="00560443">
              <w:rPr>
                <w:sz w:val="12"/>
                <w:szCs w:val="12"/>
              </w:rPr>
              <w:t>2151566.46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191</w:t>
            </w:r>
          </w:p>
        </w:tc>
        <w:tc>
          <w:tcPr>
            <w:tcW w:w="1263" w:type="dxa"/>
          </w:tcPr>
          <w:p w:rsidR="00560443" w:rsidRPr="00560443" w:rsidRDefault="00560443" w:rsidP="00560443">
            <w:pPr>
              <w:pStyle w:val="TableParagraph"/>
              <w:ind w:left="0"/>
              <w:rPr>
                <w:sz w:val="12"/>
                <w:szCs w:val="12"/>
              </w:rPr>
            </w:pPr>
            <w:r w:rsidRPr="00560443">
              <w:rPr>
                <w:sz w:val="12"/>
                <w:szCs w:val="12"/>
              </w:rPr>
              <w:t>380074.21</w:t>
            </w:r>
          </w:p>
        </w:tc>
        <w:tc>
          <w:tcPr>
            <w:tcW w:w="1468" w:type="dxa"/>
          </w:tcPr>
          <w:p w:rsidR="00560443" w:rsidRPr="00560443" w:rsidRDefault="00560443" w:rsidP="00560443">
            <w:pPr>
              <w:pStyle w:val="TableParagraph"/>
              <w:ind w:left="0"/>
              <w:rPr>
                <w:sz w:val="12"/>
                <w:szCs w:val="12"/>
              </w:rPr>
            </w:pPr>
            <w:r w:rsidRPr="00560443">
              <w:rPr>
                <w:sz w:val="12"/>
                <w:szCs w:val="12"/>
              </w:rPr>
              <w:t>2151562.57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192</w:t>
            </w:r>
          </w:p>
        </w:tc>
        <w:tc>
          <w:tcPr>
            <w:tcW w:w="1263" w:type="dxa"/>
          </w:tcPr>
          <w:p w:rsidR="00560443" w:rsidRPr="00560443" w:rsidRDefault="00560443" w:rsidP="00560443">
            <w:pPr>
              <w:pStyle w:val="TableParagraph"/>
              <w:ind w:left="0"/>
              <w:rPr>
                <w:sz w:val="12"/>
                <w:szCs w:val="12"/>
              </w:rPr>
            </w:pPr>
            <w:r w:rsidRPr="00560443">
              <w:rPr>
                <w:sz w:val="12"/>
                <w:szCs w:val="12"/>
              </w:rPr>
              <w:t>380078.65</w:t>
            </w:r>
          </w:p>
        </w:tc>
        <w:tc>
          <w:tcPr>
            <w:tcW w:w="1468" w:type="dxa"/>
          </w:tcPr>
          <w:p w:rsidR="00560443" w:rsidRPr="00560443" w:rsidRDefault="00560443" w:rsidP="00560443">
            <w:pPr>
              <w:pStyle w:val="TableParagraph"/>
              <w:ind w:left="0"/>
              <w:rPr>
                <w:sz w:val="12"/>
                <w:szCs w:val="12"/>
              </w:rPr>
            </w:pPr>
            <w:r w:rsidRPr="00560443">
              <w:rPr>
                <w:sz w:val="12"/>
                <w:szCs w:val="12"/>
              </w:rPr>
              <w:t>2151555.91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193</w:t>
            </w:r>
          </w:p>
        </w:tc>
        <w:tc>
          <w:tcPr>
            <w:tcW w:w="1263" w:type="dxa"/>
          </w:tcPr>
          <w:p w:rsidR="00560443" w:rsidRPr="00560443" w:rsidRDefault="00560443" w:rsidP="00560443">
            <w:pPr>
              <w:pStyle w:val="TableParagraph"/>
              <w:ind w:left="0"/>
              <w:rPr>
                <w:sz w:val="12"/>
                <w:szCs w:val="12"/>
              </w:rPr>
            </w:pPr>
            <w:r w:rsidRPr="00560443">
              <w:rPr>
                <w:sz w:val="12"/>
                <w:szCs w:val="12"/>
              </w:rPr>
              <w:t>380090.29</w:t>
            </w:r>
          </w:p>
        </w:tc>
        <w:tc>
          <w:tcPr>
            <w:tcW w:w="1468" w:type="dxa"/>
          </w:tcPr>
          <w:p w:rsidR="00560443" w:rsidRPr="00560443" w:rsidRDefault="00560443" w:rsidP="00560443">
            <w:pPr>
              <w:pStyle w:val="TableParagraph"/>
              <w:ind w:left="0"/>
              <w:rPr>
                <w:sz w:val="12"/>
                <w:szCs w:val="12"/>
              </w:rPr>
            </w:pPr>
            <w:r w:rsidRPr="00560443">
              <w:rPr>
                <w:sz w:val="12"/>
                <w:szCs w:val="12"/>
              </w:rPr>
              <w:t>2151563.68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194</w:t>
            </w:r>
          </w:p>
        </w:tc>
        <w:tc>
          <w:tcPr>
            <w:tcW w:w="1263" w:type="dxa"/>
          </w:tcPr>
          <w:p w:rsidR="00560443" w:rsidRPr="00560443" w:rsidRDefault="00560443" w:rsidP="00560443">
            <w:pPr>
              <w:pStyle w:val="TableParagraph"/>
              <w:ind w:left="0"/>
              <w:rPr>
                <w:sz w:val="12"/>
                <w:szCs w:val="12"/>
              </w:rPr>
            </w:pPr>
            <w:r w:rsidRPr="00560443">
              <w:rPr>
                <w:sz w:val="12"/>
                <w:szCs w:val="12"/>
              </w:rPr>
              <w:t>380092.99</w:t>
            </w:r>
          </w:p>
        </w:tc>
        <w:tc>
          <w:tcPr>
            <w:tcW w:w="1468" w:type="dxa"/>
          </w:tcPr>
          <w:p w:rsidR="00560443" w:rsidRPr="00560443" w:rsidRDefault="00560443" w:rsidP="00560443">
            <w:pPr>
              <w:pStyle w:val="TableParagraph"/>
              <w:ind w:left="0"/>
              <w:rPr>
                <w:sz w:val="12"/>
                <w:szCs w:val="12"/>
              </w:rPr>
            </w:pPr>
            <w:r w:rsidRPr="00560443">
              <w:rPr>
                <w:sz w:val="12"/>
                <w:szCs w:val="12"/>
              </w:rPr>
              <w:t>2151559.64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195</w:t>
            </w:r>
          </w:p>
        </w:tc>
        <w:tc>
          <w:tcPr>
            <w:tcW w:w="1263" w:type="dxa"/>
          </w:tcPr>
          <w:p w:rsidR="00560443" w:rsidRPr="00560443" w:rsidRDefault="00560443" w:rsidP="00560443">
            <w:pPr>
              <w:pStyle w:val="TableParagraph"/>
              <w:ind w:left="0"/>
              <w:rPr>
                <w:sz w:val="12"/>
                <w:szCs w:val="12"/>
              </w:rPr>
            </w:pPr>
            <w:r w:rsidRPr="00560443">
              <w:rPr>
                <w:sz w:val="12"/>
                <w:szCs w:val="12"/>
              </w:rPr>
              <w:t>380102.88</w:t>
            </w:r>
          </w:p>
        </w:tc>
        <w:tc>
          <w:tcPr>
            <w:tcW w:w="1468" w:type="dxa"/>
          </w:tcPr>
          <w:p w:rsidR="00560443" w:rsidRPr="00560443" w:rsidRDefault="00560443" w:rsidP="00560443">
            <w:pPr>
              <w:pStyle w:val="TableParagraph"/>
              <w:ind w:left="0"/>
              <w:rPr>
                <w:sz w:val="12"/>
                <w:szCs w:val="12"/>
              </w:rPr>
            </w:pPr>
            <w:r w:rsidRPr="00560443">
              <w:rPr>
                <w:sz w:val="12"/>
                <w:szCs w:val="12"/>
              </w:rPr>
              <w:t>2151565.81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196</w:t>
            </w:r>
          </w:p>
        </w:tc>
        <w:tc>
          <w:tcPr>
            <w:tcW w:w="1263" w:type="dxa"/>
          </w:tcPr>
          <w:p w:rsidR="00560443" w:rsidRPr="00560443" w:rsidRDefault="00560443" w:rsidP="00560443">
            <w:pPr>
              <w:pStyle w:val="TableParagraph"/>
              <w:ind w:left="0"/>
              <w:rPr>
                <w:sz w:val="12"/>
                <w:szCs w:val="12"/>
              </w:rPr>
            </w:pPr>
            <w:r w:rsidRPr="00560443">
              <w:rPr>
                <w:sz w:val="12"/>
                <w:szCs w:val="12"/>
              </w:rPr>
              <w:t>380104.10</w:t>
            </w:r>
          </w:p>
        </w:tc>
        <w:tc>
          <w:tcPr>
            <w:tcW w:w="1468" w:type="dxa"/>
          </w:tcPr>
          <w:p w:rsidR="00560443" w:rsidRPr="00560443" w:rsidRDefault="00560443" w:rsidP="00560443">
            <w:pPr>
              <w:pStyle w:val="TableParagraph"/>
              <w:ind w:left="0"/>
              <w:rPr>
                <w:sz w:val="12"/>
                <w:szCs w:val="12"/>
              </w:rPr>
            </w:pPr>
            <w:r w:rsidRPr="00560443">
              <w:rPr>
                <w:sz w:val="12"/>
                <w:szCs w:val="12"/>
              </w:rPr>
              <w:t>2151566.50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197</w:t>
            </w:r>
          </w:p>
        </w:tc>
        <w:tc>
          <w:tcPr>
            <w:tcW w:w="1263" w:type="dxa"/>
          </w:tcPr>
          <w:p w:rsidR="00560443" w:rsidRPr="00560443" w:rsidRDefault="00560443" w:rsidP="00560443">
            <w:pPr>
              <w:pStyle w:val="TableParagraph"/>
              <w:ind w:left="0"/>
              <w:rPr>
                <w:sz w:val="12"/>
                <w:szCs w:val="12"/>
              </w:rPr>
            </w:pPr>
            <w:r w:rsidRPr="00560443">
              <w:rPr>
                <w:sz w:val="12"/>
                <w:szCs w:val="12"/>
              </w:rPr>
              <w:t>380107.67</w:t>
            </w:r>
          </w:p>
        </w:tc>
        <w:tc>
          <w:tcPr>
            <w:tcW w:w="1468" w:type="dxa"/>
          </w:tcPr>
          <w:p w:rsidR="00560443" w:rsidRPr="00560443" w:rsidRDefault="00560443" w:rsidP="00560443">
            <w:pPr>
              <w:pStyle w:val="TableParagraph"/>
              <w:ind w:left="0"/>
              <w:rPr>
                <w:sz w:val="12"/>
                <w:szCs w:val="12"/>
              </w:rPr>
            </w:pPr>
            <w:r w:rsidRPr="00560443">
              <w:rPr>
                <w:sz w:val="12"/>
                <w:szCs w:val="12"/>
              </w:rPr>
              <w:t>2151560.16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198</w:t>
            </w:r>
          </w:p>
        </w:tc>
        <w:tc>
          <w:tcPr>
            <w:tcW w:w="1263" w:type="dxa"/>
          </w:tcPr>
          <w:p w:rsidR="00560443" w:rsidRPr="00560443" w:rsidRDefault="00560443" w:rsidP="00560443">
            <w:pPr>
              <w:pStyle w:val="TableParagraph"/>
              <w:ind w:left="0"/>
              <w:rPr>
                <w:sz w:val="12"/>
                <w:szCs w:val="12"/>
              </w:rPr>
            </w:pPr>
            <w:r w:rsidRPr="00560443">
              <w:rPr>
                <w:sz w:val="12"/>
                <w:szCs w:val="12"/>
              </w:rPr>
              <w:t>380137.01</w:t>
            </w:r>
          </w:p>
        </w:tc>
        <w:tc>
          <w:tcPr>
            <w:tcW w:w="1468" w:type="dxa"/>
          </w:tcPr>
          <w:p w:rsidR="00560443" w:rsidRPr="00560443" w:rsidRDefault="00560443" w:rsidP="00560443">
            <w:pPr>
              <w:pStyle w:val="TableParagraph"/>
              <w:ind w:left="0"/>
              <w:rPr>
                <w:sz w:val="12"/>
                <w:szCs w:val="12"/>
              </w:rPr>
            </w:pPr>
            <w:r w:rsidRPr="00560443">
              <w:rPr>
                <w:sz w:val="12"/>
                <w:szCs w:val="12"/>
              </w:rPr>
              <w:t>2151575.56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199</w:t>
            </w:r>
          </w:p>
        </w:tc>
        <w:tc>
          <w:tcPr>
            <w:tcW w:w="1263" w:type="dxa"/>
          </w:tcPr>
          <w:p w:rsidR="00560443" w:rsidRPr="00560443" w:rsidRDefault="00560443" w:rsidP="00560443">
            <w:pPr>
              <w:pStyle w:val="TableParagraph"/>
              <w:ind w:left="0"/>
              <w:rPr>
                <w:sz w:val="12"/>
                <w:szCs w:val="12"/>
              </w:rPr>
            </w:pPr>
            <w:r w:rsidRPr="00560443">
              <w:rPr>
                <w:sz w:val="12"/>
                <w:szCs w:val="12"/>
              </w:rPr>
              <w:t>380162.32</w:t>
            </w:r>
          </w:p>
        </w:tc>
        <w:tc>
          <w:tcPr>
            <w:tcW w:w="1468" w:type="dxa"/>
          </w:tcPr>
          <w:p w:rsidR="00560443" w:rsidRPr="00560443" w:rsidRDefault="00560443" w:rsidP="00560443">
            <w:pPr>
              <w:pStyle w:val="TableParagraph"/>
              <w:ind w:left="0"/>
              <w:rPr>
                <w:sz w:val="12"/>
                <w:szCs w:val="12"/>
              </w:rPr>
            </w:pPr>
            <w:r w:rsidRPr="00560443">
              <w:rPr>
                <w:sz w:val="12"/>
                <w:szCs w:val="12"/>
              </w:rPr>
              <w:t>2151528.91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200</w:t>
            </w:r>
          </w:p>
        </w:tc>
        <w:tc>
          <w:tcPr>
            <w:tcW w:w="1263" w:type="dxa"/>
          </w:tcPr>
          <w:p w:rsidR="00560443" w:rsidRPr="00560443" w:rsidRDefault="00560443" w:rsidP="00560443">
            <w:pPr>
              <w:pStyle w:val="TableParagraph"/>
              <w:ind w:left="0"/>
              <w:rPr>
                <w:sz w:val="12"/>
                <w:szCs w:val="12"/>
              </w:rPr>
            </w:pPr>
            <w:r w:rsidRPr="00560443">
              <w:rPr>
                <w:sz w:val="12"/>
                <w:szCs w:val="12"/>
              </w:rPr>
              <w:t>380168.49</w:t>
            </w:r>
          </w:p>
        </w:tc>
        <w:tc>
          <w:tcPr>
            <w:tcW w:w="1468" w:type="dxa"/>
          </w:tcPr>
          <w:p w:rsidR="00560443" w:rsidRPr="00560443" w:rsidRDefault="00560443" w:rsidP="00560443">
            <w:pPr>
              <w:pStyle w:val="TableParagraph"/>
              <w:ind w:left="0"/>
              <w:rPr>
                <w:sz w:val="12"/>
                <w:szCs w:val="12"/>
              </w:rPr>
            </w:pPr>
            <w:r w:rsidRPr="00560443">
              <w:rPr>
                <w:sz w:val="12"/>
                <w:szCs w:val="12"/>
              </w:rPr>
              <w:t>2151518.85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201</w:t>
            </w:r>
          </w:p>
        </w:tc>
        <w:tc>
          <w:tcPr>
            <w:tcW w:w="1263" w:type="dxa"/>
          </w:tcPr>
          <w:p w:rsidR="00560443" w:rsidRPr="00560443" w:rsidRDefault="00560443" w:rsidP="00560443">
            <w:pPr>
              <w:pStyle w:val="TableParagraph"/>
              <w:ind w:left="0"/>
              <w:rPr>
                <w:sz w:val="12"/>
                <w:szCs w:val="12"/>
              </w:rPr>
            </w:pPr>
            <w:r w:rsidRPr="00560443">
              <w:rPr>
                <w:sz w:val="12"/>
                <w:szCs w:val="12"/>
              </w:rPr>
              <w:t>380171.73</w:t>
            </w:r>
          </w:p>
        </w:tc>
        <w:tc>
          <w:tcPr>
            <w:tcW w:w="1468" w:type="dxa"/>
          </w:tcPr>
          <w:p w:rsidR="00560443" w:rsidRPr="00560443" w:rsidRDefault="00560443" w:rsidP="00560443">
            <w:pPr>
              <w:pStyle w:val="TableParagraph"/>
              <w:ind w:left="0"/>
              <w:rPr>
                <w:sz w:val="12"/>
                <w:szCs w:val="12"/>
              </w:rPr>
            </w:pPr>
            <w:r w:rsidRPr="00560443">
              <w:rPr>
                <w:sz w:val="12"/>
                <w:szCs w:val="12"/>
              </w:rPr>
              <w:t>2151520.26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202</w:t>
            </w:r>
          </w:p>
        </w:tc>
        <w:tc>
          <w:tcPr>
            <w:tcW w:w="1263" w:type="dxa"/>
          </w:tcPr>
          <w:p w:rsidR="00560443" w:rsidRPr="00560443" w:rsidRDefault="00560443" w:rsidP="00560443">
            <w:pPr>
              <w:pStyle w:val="TableParagraph"/>
              <w:ind w:left="0"/>
              <w:rPr>
                <w:sz w:val="12"/>
                <w:szCs w:val="12"/>
              </w:rPr>
            </w:pPr>
            <w:r w:rsidRPr="00560443">
              <w:rPr>
                <w:sz w:val="12"/>
                <w:szCs w:val="12"/>
              </w:rPr>
              <w:t>380181.00</w:t>
            </w:r>
          </w:p>
        </w:tc>
        <w:tc>
          <w:tcPr>
            <w:tcW w:w="1468" w:type="dxa"/>
          </w:tcPr>
          <w:p w:rsidR="00560443" w:rsidRPr="00560443" w:rsidRDefault="00560443" w:rsidP="00560443">
            <w:pPr>
              <w:pStyle w:val="TableParagraph"/>
              <w:ind w:left="0"/>
              <w:rPr>
                <w:sz w:val="12"/>
                <w:szCs w:val="12"/>
              </w:rPr>
            </w:pPr>
            <w:r w:rsidRPr="00560443">
              <w:rPr>
                <w:sz w:val="12"/>
                <w:szCs w:val="12"/>
              </w:rPr>
              <w:t>2151503.04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203</w:t>
            </w:r>
          </w:p>
        </w:tc>
        <w:tc>
          <w:tcPr>
            <w:tcW w:w="1263" w:type="dxa"/>
          </w:tcPr>
          <w:p w:rsidR="00560443" w:rsidRPr="00560443" w:rsidRDefault="00560443" w:rsidP="00560443">
            <w:pPr>
              <w:pStyle w:val="TableParagraph"/>
              <w:ind w:left="0"/>
              <w:rPr>
                <w:sz w:val="12"/>
                <w:szCs w:val="12"/>
              </w:rPr>
            </w:pPr>
            <w:r w:rsidRPr="00560443">
              <w:rPr>
                <w:sz w:val="12"/>
                <w:szCs w:val="12"/>
              </w:rPr>
              <w:t>380177.89</w:t>
            </w:r>
          </w:p>
        </w:tc>
        <w:tc>
          <w:tcPr>
            <w:tcW w:w="1468" w:type="dxa"/>
          </w:tcPr>
          <w:p w:rsidR="00560443" w:rsidRPr="00560443" w:rsidRDefault="00560443" w:rsidP="00560443">
            <w:pPr>
              <w:pStyle w:val="TableParagraph"/>
              <w:ind w:left="0"/>
              <w:rPr>
                <w:sz w:val="12"/>
                <w:szCs w:val="12"/>
              </w:rPr>
            </w:pPr>
            <w:r w:rsidRPr="00560443">
              <w:rPr>
                <w:sz w:val="12"/>
                <w:szCs w:val="12"/>
              </w:rPr>
              <w:t>2151501.40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204</w:t>
            </w:r>
          </w:p>
        </w:tc>
        <w:tc>
          <w:tcPr>
            <w:tcW w:w="1263" w:type="dxa"/>
          </w:tcPr>
          <w:p w:rsidR="00560443" w:rsidRPr="00560443" w:rsidRDefault="00560443" w:rsidP="00560443">
            <w:pPr>
              <w:pStyle w:val="TableParagraph"/>
              <w:ind w:left="0"/>
              <w:rPr>
                <w:sz w:val="12"/>
                <w:szCs w:val="12"/>
              </w:rPr>
            </w:pPr>
            <w:r w:rsidRPr="00560443">
              <w:rPr>
                <w:sz w:val="12"/>
                <w:szCs w:val="12"/>
              </w:rPr>
              <w:t>380188.39</w:t>
            </w:r>
          </w:p>
        </w:tc>
        <w:tc>
          <w:tcPr>
            <w:tcW w:w="1468" w:type="dxa"/>
          </w:tcPr>
          <w:p w:rsidR="00560443" w:rsidRPr="00560443" w:rsidRDefault="00560443" w:rsidP="00560443">
            <w:pPr>
              <w:pStyle w:val="TableParagraph"/>
              <w:ind w:left="0"/>
              <w:rPr>
                <w:sz w:val="12"/>
                <w:szCs w:val="12"/>
              </w:rPr>
            </w:pPr>
            <w:r w:rsidRPr="00560443">
              <w:rPr>
                <w:sz w:val="12"/>
                <w:szCs w:val="12"/>
              </w:rPr>
              <w:t>2151481.75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205</w:t>
            </w:r>
          </w:p>
        </w:tc>
        <w:tc>
          <w:tcPr>
            <w:tcW w:w="1263" w:type="dxa"/>
          </w:tcPr>
          <w:p w:rsidR="00560443" w:rsidRPr="00560443" w:rsidRDefault="00560443" w:rsidP="00560443">
            <w:pPr>
              <w:pStyle w:val="TableParagraph"/>
              <w:ind w:left="0"/>
              <w:rPr>
                <w:sz w:val="12"/>
                <w:szCs w:val="12"/>
              </w:rPr>
            </w:pPr>
            <w:r w:rsidRPr="00560443">
              <w:rPr>
                <w:sz w:val="12"/>
                <w:szCs w:val="12"/>
              </w:rPr>
              <w:t>380130.94</w:t>
            </w:r>
          </w:p>
        </w:tc>
        <w:tc>
          <w:tcPr>
            <w:tcW w:w="1468" w:type="dxa"/>
          </w:tcPr>
          <w:p w:rsidR="00560443" w:rsidRPr="00560443" w:rsidRDefault="00560443" w:rsidP="00560443">
            <w:pPr>
              <w:pStyle w:val="TableParagraph"/>
              <w:ind w:left="0"/>
              <w:rPr>
                <w:sz w:val="12"/>
                <w:szCs w:val="12"/>
              </w:rPr>
            </w:pPr>
            <w:r w:rsidRPr="00560443">
              <w:rPr>
                <w:sz w:val="12"/>
                <w:szCs w:val="12"/>
              </w:rPr>
              <w:t>2151449.75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206</w:t>
            </w:r>
          </w:p>
        </w:tc>
        <w:tc>
          <w:tcPr>
            <w:tcW w:w="1263" w:type="dxa"/>
          </w:tcPr>
          <w:p w:rsidR="00560443" w:rsidRPr="00560443" w:rsidRDefault="00560443" w:rsidP="00560443">
            <w:pPr>
              <w:pStyle w:val="TableParagraph"/>
              <w:ind w:left="0"/>
              <w:rPr>
                <w:sz w:val="12"/>
                <w:szCs w:val="12"/>
              </w:rPr>
            </w:pPr>
            <w:r w:rsidRPr="00560443">
              <w:rPr>
                <w:sz w:val="12"/>
                <w:szCs w:val="12"/>
              </w:rPr>
              <w:t>380158.16</w:t>
            </w:r>
          </w:p>
        </w:tc>
        <w:tc>
          <w:tcPr>
            <w:tcW w:w="1468" w:type="dxa"/>
          </w:tcPr>
          <w:p w:rsidR="00560443" w:rsidRPr="00560443" w:rsidRDefault="00560443" w:rsidP="00560443">
            <w:pPr>
              <w:pStyle w:val="TableParagraph"/>
              <w:ind w:left="0"/>
              <w:rPr>
                <w:sz w:val="12"/>
                <w:szCs w:val="12"/>
              </w:rPr>
            </w:pPr>
            <w:r w:rsidRPr="00560443">
              <w:rPr>
                <w:sz w:val="12"/>
                <w:szCs w:val="12"/>
              </w:rPr>
              <w:t>2151395.32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207</w:t>
            </w:r>
          </w:p>
        </w:tc>
        <w:tc>
          <w:tcPr>
            <w:tcW w:w="1263" w:type="dxa"/>
          </w:tcPr>
          <w:p w:rsidR="00560443" w:rsidRPr="00560443" w:rsidRDefault="00560443" w:rsidP="00560443">
            <w:pPr>
              <w:pStyle w:val="TableParagraph"/>
              <w:ind w:left="0"/>
              <w:rPr>
                <w:sz w:val="12"/>
                <w:szCs w:val="12"/>
              </w:rPr>
            </w:pPr>
            <w:r w:rsidRPr="00560443">
              <w:rPr>
                <w:sz w:val="12"/>
                <w:szCs w:val="12"/>
              </w:rPr>
              <w:t>380149.70</w:t>
            </w:r>
          </w:p>
        </w:tc>
        <w:tc>
          <w:tcPr>
            <w:tcW w:w="1468" w:type="dxa"/>
          </w:tcPr>
          <w:p w:rsidR="00560443" w:rsidRPr="00560443" w:rsidRDefault="00560443" w:rsidP="00560443">
            <w:pPr>
              <w:pStyle w:val="TableParagraph"/>
              <w:ind w:left="0"/>
              <w:rPr>
                <w:sz w:val="12"/>
                <w:szCs w:val="12"/>
              </w:rPr>
            </w:pPr>
            <w:r w:rsidRPr="00560443">
              <w:rPr>
                <w:sz w:val="12"/>
                <w:szCs w:val="12"/>
              </w:rPr>
              <w:t>2151390.78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208</w:t>
            </w:r>
          </w:p>
        </w:tc>
        <w:tc>
          <w:tcPr>
            <w:tcW w:w="1263" w:type="dxa"/>
          </w:tcPr>
          <w:p w:rsidR="00560443" w:rsidRPr="00560443" w:rsidRDefault="00560443" w:rsidP="00560443">
            <w:pPr>
              <w:pStyle w:val="TableParagraph"/>
              <w:ind w:left="0"/>
              <w:rPr>
                <w:sz w:val="12"/>
                <w:szCs w:val="12"/>
              </w:rPr>
            </w:pPr>
            <w:r w:rsidRPr="00560443">
              <w:rPr>
                <w:sz w:val="12"/>
                <w:szCs w:val="12"/>
              </w:rPr>
              <w:t>380151.86</w:t>
            </w:r>
          </w:p>
        </w:tc>
        <w:tc>
          <w:tcPr>
            <w:tcW w:w="1468" w:type="dxa"/>
          </w:tcPr>
          <w:p w:rsidR="00560443" w:rsidRPr="00560443" w:rsidRDefault="00560443" w:rsidP="00560443">
            <w:pPr>
              <w:pStyle w:val="TableParagraph"/>
              <w:ind w:left="0"/>
              <w:rPr>
                <w:sz w:val="12"/>
                <w:szCs w:val="12"/>
              </w:rPr>
            </w:pPr>
            <w:r w:rsidRPr="00560443">
              <w:rPr>
                <w:sz w:val="12"/>
                <w:szCs w:val="12"/>
              </w:rPr>
              <w:t>2151386.83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209</w:t>
            </w:r>
          </w:p>
        </w:tc>
        <w:tc>
          <w:tcPr>
            <w:tcW w:w="1263" w:type="dxa"/>
          </w:tcPr>
          <w:p w:rsidR="00560443" w:rsidRPr="00560443" w:rsidRDefault="00560443" w:rsidP="00560443">
            <w:pPr>
              <w:pStyle w:val="TableParagraph"/>
              <w:ind w:left="0"/>
              <w:rPr>
                <w:sz w:val="12"/>
                <w:szCs w:val="12"/>
              </w:rPr>
            </w:pPr>
            <w:r w:rsidRPr="00560443">
              <w:rPr>
                <w:sz w:val="12"/>
                <w:szCs w:val="12"/>
              </w:rPr>
              <w:t>380126.50</w:t>
            </w:r>
          </w:p>
        </w:tc>
        <w:tc>
          <w:tcPr>
            <w:tcW w:w="1468" w:type="dxa"/>
          </w:tcPr>
          <w:p w:rsidR="00560443" w:rsidRPr="00560443" w:rsidRDefault="00560443" w:rsidP="00560443">
            <w:pPr>
              <w:pStyle w:val="TableParagraph"/>
              <w:ind w:left="0"/>
              <w:rPr>
                <w:sz w:val="12"/>
                <w:szCs w:val="12"/>
              </w:rPr>
            </w:pPr>
            <w:r w:rsidRPr="00560443">
              <w:rPr>
                <w:sz w:val="12"/>
                <w:szCs w:val="12"/>
              </w:rPr>
              <w:t>2151372.83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210</w:t>
            </w:r>
          </w:p>
        </w:tc>
        <w:tc>
          <w:tcPr>
            <w:tcW w:w="1263" w:type="dxa"/>
          </w:tcPr>
          <w:p w:rsidR="00560443" w:rsidRPr="00560443" w:rsidRDefault="00560443" w:rsidP="00560443">
            <w:pPr>
              <w:pStyle w:val="TableParagraph"/>
              <w:ind w:left="0"/>
              <w:rPr>
                <w:sz w:val="12"/>
                <w:szCs w:val="12"/>
              </w:rPr>
            </w:pPr>
            <w:r w:rsidRPr="00560443">
              <w:rPr>
                <w:sz w:val="12"/>
                <w:szCs w:val="12"/>
              </w:rPr>
              <w:t>380120.25</w:t>
            </w:r>
          </w:p>
        </w:tc>
        <w:tc>
          <w:tcPr>
            <w:tcW w:w="1468" w:type="dxa"/>
          </w:tcPr>
          <w:p w:rsidR="00560443" w:rsidRPr="00560443" w:rsidRDefault="00560443" w:rsidP="00560443">
            <w:pPr>
              <w:pStyle w:val="TableParagraph"/>
              <w:ind w:left="0"/>
              <w:rPr>
                <w:sz w:val="12"/>
                <w:szCs w:val="12"/>
              </w:rPr>
            </w:pPr>
            <w:r w:rsidRPr="00560443">
              <w:rPr>
                <w:sz w:val="12"/>
                <w:szCs w:val="12"/>
              </w:rPr>
              <w:t>2151369.38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211</w:t>
            </w:r>
          </w:p>
        </w:tc>
        <w:tc>
          <w:tcPr>
            <w:tcW w:w="1263" w:type="dxa"/>
          </w:tcPr>
          <w:p w:rsidR="00560443" w:rsidRPr="00560443" w:rsidRDefault="00560443" w:rsidP="00560443">
            <w:pPr>
              <w:pStyle w:val="TableParagraph"/>
              <w:ind w:left="0"/>
              <w:rPr>
                <w:sz w:val="12"/>
                <w:szCs w:val="12"/>
              </w:rPr>
            </w:pPr>
            <w:r w:rsidRPr="00560443">
              <w:rPr>
                <w:sz w:val="12"/>
                <w:szCs w:val="12"/>
              </w:rPr>
              <w:t>380115.76</w:t>
            </w:r>
          </w:p>
        </w:tc>
        <w:tc>
          <w:tcPr>
            <w:tcW w:w="1468" w:type="dxa"/>
          </w:tcPr>
          <w:p w:rsidR="00560443" w:rsidRPr="00560443" w:rsidRDefault="00560443" w:rsidP="00560443">
            <w:pPr>
              <w:pStyle w:val="TableParagraph"/>
              <w:ind w:left="0"/>
              <w:rPr>
                <w:sz w:val="12"/>
                <w:szCs w:val="12"/>
              </w:rPr>
            </w:pPr>
            <w:r w:rsidRPr="00560443">
              <w:rPr>
                <w:sz w:val="12"/>
                <w:szCs w:val="12"/>
              </w:rPr>
              <w:t>2151367.16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212</w:t>
            </w:r>
          </w:p>
        </w:tc>
        <w:tc>
          <w:tcPr>
            <w:tcW w:w="1263" w:type="dxa"/>
          </w:tcPr>
          <w:p w:rsidR="00560443" w:rsidRPr="00560443" w:rsidRDefault="00560443" w:rsidP="00560443">
            <w:pPr>
              <w:pStyle w:val="TableParagraph"/>
              <w:ind w:left="0"/>
              <w:rPr>
                <w:sz w:val="12"/>
                <w:szCs w:val="12"/>
              </w:rPr>
            </w:pPr>
            <w:r w:rsidRPr="00560443">
              <w:rPr>
                <w:sz w:val="12"/>
                <w:szCs w:val="12"/>
              </w:rPr>
              <w:t>380125.07</w:t>
            </w:r>
          </w:p>
        </w:tc>
        <w:tc>
          <w:tcPr>
            <w:tcW w:w="1468" w:type="dxa"/>
          </w:tcPr>
          <w:p w:rsidR="00560443" w:rsidRPr="00560443" w:rsidRDefault="00560443" w:rsidP="00560443">
            <w:pPr>
              <w:pStyle w:val="TableParagraph"/>
              <w:ind w:left="0"/>
              <w:rPr>
                <w:sz w:val="12"/>
                <w:szCs w:val="12"/>
              </w:rPr>
            </w:pPr>
            <w:r w:rsidRPr="00560443">
              <w:rPr>
                <w:sz w:val="12"/>
                <w:szCs w:val="12"/>
              </w:rPr>
              <w:t>2151348.72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213</w:t>
            </w:r>
          </w:p>
        </w:tc>
        <w:tc>
          <w:tcPr>
            <w:tcW w:w="1263" w:type="dxa"/>
          </w:tcPr>
          <w:p w:rsidR="00560443" w:rsidRPr="00560443" w:rsidRDefault="00560443" w:rsidP="00560443">
            <w:pPr>
              <w:pStyle w:val="TableParagraph"/>
              <w:ind w:left="0"/>
              <w:rPr>
                <w:sz w:val="12"/>
                <w:szCs w:val="12"/>
              </w:rPr>
            </w:pPr>
            <w:r w:rsidRPr="00560443">
              <w:rPr>
                <w:sz w:val="12"/>
                <w:szCs w:val="12"/>
              </w:rPr>
              <w:t>380145.31</w:t>
            </w:r>
          </w:p>
        </w:tc>
        <w:tc>
          <w:tcPr>
            <w:tcW w:w="1468" w:type="dxa"/>
          </w:tcPr>
          <w:p w:rsidR="00560443" w:rsidRPr="00560443" w:rsidRDefault="00560443" w:rsidP="00560443">
            <w:pPr>
              <w:pStyle w:val="TableParagraph"/>
              <w:ind w:left="0"/>
              <w:rPr>
                <w:sz w:val="12"/>
                <w:szCs w:val="12"/>
              </w:rPr>
            </w:pPr>
            <w:r w:rsidRPr="00560443">
              <w:rPr>
                <w:sz w:val="12"/>
                <w:szCs w:val="12"/>
              </w:rPr>
              <w:t>2151327.63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214</w:t>
            </w:r>
          </w:p>
        </w:tc>
        <w:tc>
          <w:tcPr>
            <w:tcW w:w="1263" w:type="dxa"/>
          </w:tcPr>
          <w:p w:rsidR="00560443" w:rsidRPr="00560443" w:rsidRDefault="00560443" w:rsidP="00560443">
            <w:pPr>
              <w:pStyle w:val="TableParagraph"/>
              <w:ind w:left="0"/>
              <w:rPr>
                <w:sz w:val="12"/>
                <w:szCs w:val="12"/>
              </w:rPr>
            </w:pPr>
            <w:r w:rsidRPr="00560443">
              <w:rPr>
                <w:sz w:val="12"/>
                <w:szCs w:val="12"/>
              </w:rPr>
              <w:t>380157.75</w:t>
            </w:r>
          </w:p>
        </w:tc>
        <w:tc>
          <w:tcPr>
            <w:tcW w:w="1468" w:type="dxa"/>
          </w:tcPr>
          <w:p w:rsidR="00560443" w:rsidRPr="00560443" w:rsidRDefault="00560443" w:rsidP="00560443">
            <w:pPr>
              <w:pStyle w:val="TableParagraph"/>
              <w:ind w:left="0"/>
              <w:rPr>
                <w:sz w:val="12"/>
                <w:szCs w:val="12"/>
              </w:rPr>
            </w:pPr>
            <w:r w:rsidRPr="00560443">
              <w:rPr>
                <w:sz w:val="12"/>
                <w:szCs w:val="12"/>
              </w:rPr>
              <w:t>2151306.04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215</w:t>
            </w:r>
          </w:p>
        </w:tc>
        <w:tc>
          <w:tcPr>
            <w:tcW w:w="1263" w:type="dxa"/>
          </w:tcPr>
          <w:p w:rsidR="00560443" w:rsidRPr="00560443" w:rsidRDefault="00560443" w:rsidP="00560443">
            <w:pPr>
              <w:pStyle w:val="TableParagraph"/>
              <w:ind w:left="0"/>
              <w:rPr>
                <w:sz w:val="12"/>
                <w:szCs w:val="12"/>
              </w:rPr>
            </w:pPr>
            <w:r w:rsidRPr="00560443">
              <w:rPr>
                <w:sz w:val="12"/>
                <w:szCs w:val="12"/>
              </w:rPr>
              <w:t>380165.94</w:t>
            </w:r>
          </w:p>
        </w:tc>
        <w:tc>
          <w:tcPr>
            <w:tcW w:w="1468" w:type="dxa"/>
          </w:tcPr>
          <w:p w:rsidR="00560443" w:rsidRPr="00560443" w:rsidRDefault="00560443" w:rsidP="00560443">
            <w:pPr>
              <w:pStyle w:val="TableParagraph"/>
              <w:ind w:left="0"/>
              <w:rPr>
                <w:sz w:val="12"/>
                <w:szCs w:val="12"/>
              </w:rPr>
            </w:pPr>
            <w:r w:rsidRPr="00560443">
              <w:rPr>
                <w:sz w:val="12"/>
                <w:szCs w:val="12"/>
              </w:rPr>
              <w:t>2151291.70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216</w:t>
            </w:r>
          </w:p>
        </w:tc>
        <w:tc>
          <w:tcPr>
            <w:tcW w:w="1263" w:type="dxa"/>
          </w:tcPr>
          <w:p w:rsidR="00560443" w:rsidRPr="00560443" w:rsidRDefault="00560443" w:rsidP="00560443">
            <w:pPr>
              <w:pStyle w:val="TableParagraph"/>
              <w:ind w:left="0"/>
              <w:rPr>
                <w:sz w:val="12"/>
                <w:szCs w:val="12"/>
              </w:rPr>
            </w:pPr>
            <w:r w:rsidRPr="00560443">
              <w:rPr>
                <w:sz w:val="12"/>
                <w:szCs w:val="12"/>
              </w:rPr>
              <w:t>380198.36</w:t>
            </w:r>
          </w:p>
        </w:tc>
        <w:tc>
          <w:tcPr>
            <w:tcW w:w="1468" w:type="dxa"/>
          </w:tcPr>
          <w:p w:rsidR="00560443" w:rsidRPr="00560443" w:rsidRDefault="00560443" w:rsidP="00560443">
            <w:pPr>
              <w:pStyle w:val="TableParagraph"/>
              <w:ind w:left="0"/>
              <w:rPr>
                <w:sz w:val="12"/>
                <w:szCs w:val="12"/>
              </w:rPr>
            </w:pPr>
            <w:r w:rsidRPr="00560443">
              <w:rPr>
                <w:sz w:val="12"/>
                <w:szCs w:val="12"/>
              </w:rPr>
              <w:t>2151227.60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217</w:t>
            </w:r>
          </w:p>
        </w:tc>
        <w:tc>
          <w:tcPr>
            <w:tcW w:w="1263" w:type="dxa"/>
          </w:tcPr>
          <w:p w:rsidR="00560443" w:rsidRPr="00560443" w:rsidRDefault="00560443" w:rsidP="00560443">
            <w:pPr>
              <w:pStyle w:val="TableParagraph"/>
              <w:ind w:left="0"/>
              <w:rPr>
                <w:sz w:val="12"/>
                <w:szCs w:val="12"/>
              </w:rPr>
            </w:pPr>
            <w:r w:rsidRPr="00560443">
              <w:rPr>
                <w:sz w:val="12"/>
                <w:szCs w:val="12"/>
              </w:rPr>
              <w:t>380213.26</w:t>
            </w:r>
          </w:p>
        </w:tc>
        <w:tc>
          <w:tcPr>
            <w:tcW w:w="1468" w:type="dxa"/>
          </w:tcPr>
          <w:p w:rsidR="00560443" w:rsidRPr="00560443" w:rsidRDefault="00560443" w:rsidP="00560443">
            <w:pPr>
              <w:pStyle w:val="TableParagraph"/>
              <w:ind w:left="0"/>
              <w:rPr>
                <w:sz w:val="12"/>
                <w:szCs w:val="12"/>
              </w:rPr>
            </w:pPr>
            <w:r w:rsidRPr="00560443">
              <w:rPr>
                <w:sz w:val="12"/>
                <w:szCs w:val="12"/>
              </w:rPr>
              <w:t>2151236.47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218</w:t>
            </w:r>
          </w:p>
        </w:tc>
        <w:tc>
          <w:tcPr>
            <w:tcW w:w="1263" w:type="dxa"/>
          </w:tcPr>
          <w:p w:rsidR="00560443" w:rsidRPr="00560443" w:rsidRDefault="00560443" w:rsidP="00560443">
            <w:pPr>
              <w:pStyle w:val="TableParagraph"/>
              <w:ind w:left="0"/>
              <w:rPr>
                <w:sz w:val="12"/>
                <w:szCs w:val="12"/>
              </w:rPr>
            </w:pPr>
            <w:r w:rsidRPr="00560443">
              <w:rPr>
                <w:sz w:val="12"/>
                <w:szCs w:val="12"/>
              </w:rPr>
              <w:t>380309.35</w:t>
            </w:r>
          </w:p>
        </w:tc>
        <w:tc>
          <w:tcPr>
            <w:tcW w:w="1468" w:type="dxa"/>
          </w:tcPr>
          <w:p w:rsidR="00560443" w:rsidRPr="00560443" w:rsidRDefault="00560443" w:rsidP="00560443">
            <w:pPr>
              <w:pStyle w:val="TableParagraph"/>
              <w:ind w:left="0"/>
              <w:rPr>
                <w:sz w:val="12"/>
                <w:szCs w:val="12"/>
              </w:rPr>
            </w:pPr>
            <w:r w:rsidRPr="00560443">
              <w:rPr>
                <w:sz w:val="12"/>
                <w:szCs w:val="12"/>
              </w:rPr>
              <w:t>2151290.02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219</w:t>
            </w:r>
          </w:p>
        </w:tc>
        <w:tc>
          <w:tcPr>
            <w:tcW w:w="1263" w:type="dxa"/>
          </w:tcPr>
          <w:p w:rsidR="00560443" w:rsidRPr="00560443" w:rsidRDefault="00560443" w:rsidP="00560443">
            <w:pPr>
              <w:pStyle w:val="TableParagraph"/>
              <w:ind w:left="0"/>
              <w:rPr>
                <w:sz w:val="12"/>
                <w:szCs w:val="12"/>
              </w:rPr>
            </w:pPr>
            <w:r w:rsidRPr="00560443">
              <w:rPr>
                <w:sz w:val="12"/>
                <w:szCs w:val="12"/>
              </w:rPr>
              <w:t>380318.33</w:t>
            </w:r>
          </w:p>
        </w:tc>
        <w:tc>
          <w:tcPr>
            <w:tcW w:w="1468" w:type="dxa"/>
          </w:tcPr>
          <w:p w:rsidR="00560443" w:rsidRPr="00560443" w:rsidRDefault="00560443" w:rsidP="00560443">
            <w:pPr>
              <w:pStyle w:val="TableParagraph"/>
              <w:ind w:left="0"/>
              <w:rPr>
                <w:sz w:val="12"/>
                <w:szCs w:val="12"/>
              </w:rPr>
            </w:pPr>
            <w:r w:rsidRPr="00560443">
              <w:rPr>
                <w:sz w:val="12"/>
                <w:szCs w:val="12"/>
              </w:rPr>
              <w:t>2151295.08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220</w:t>
            </w:r>
          </w:p>
        </w:tc>
        <w:tc>
          <w:tcPr>
            <w:tcW w:w="1263" w:type="dxa"/>
          </w:tcPr>
          <w:p w:rsidR="00560443" w:rsidRPr="00560443" w:rsidRDefault="00560443" w:rsidP="00560443">
            <w:pPr>
              <w:pStyle w:val="TableParagraph"/>
              <w:ind w:left="0"/>
              <w:rPr>
                <w:sz w:val="12"/>
                <w:szCs w:val="12"/>
              </w:rPr>
            </w:pPr>
            <w:r w:rsidRPr="00560443">
              <w:rPr>
                <w:sz w:val="12"/>
                <w:szCs w:val="12"/>
              </w:rPr>
              <w:t>380321.47</w:t>
            </w:r>
          </w:p>
        </w:tc>
        <w:tc>
          <w:tcPr>
            <w:tcW w:w="1468" w:type="dxa"/>
          </w:tcPr>
          <w:p w:rsidR="00560443" w:rsidRPr="00560443" w:rsidRDefault="00560443" w:rsidP="00560443">
            <w:pPr>
              <w:pStyle w:val="TableParagraph"/>
              <w:ind w:left="0"/>
              <w:rPr>
                <w:sz w:val="12"/>
                <w:szCs w:val="12"/>
              </w:rPr>
            </w:pPr>
            <w:r w:rsidRPr="00560443">
              <w:rPr>
                <w:sz w:val="12"/>
                <w:szCs w:val="12"/>
              </w:rPr>
              <w:t>2151296.84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221</w:t>
            </w:r>
          </w:p>
        </w:tc>
        <w:tc>
          <w:tcPr>
            <w:tcW w:w="1263" w:type="dxa"/>
          </w:tcPr>
          <w:p w:rsidR="00560443" w:rsidRPr="00560443" w:rsidRDefault="00560443" w:rsidP="00560443">
            <w:pPr>
              <w:pStyle w:val="TableParagraph"/>
              <w:ind w:left="0"/>
              <w:rPr>
                <w:sz w:val="12"/>
                <w:szCs w:val="12"/>
              </w:rPr>
            </w:pPr>
            <w:r w:rsidRPr="00560443">
              <w:rPr>
                <w:sz w:val="12"/>
                <w:szCs w:val="12"/>
              </w:rPr>
              <w:t>380326.62</w:t>
            </w:r>
          </w:p>
        </w:tc>
        <w:tc>
          <w:tcPr>
            <w:tcW w:w="1468" w:type="dxa"/>
          </w:tcPr>
          <w:p w:rsidR="00560443" w:rsidRPr="00560443" w:rsidRDefault="00560443" w:rsidP="00560443">
            <w:pPr>
              <w:pStyle w:val="TableParagraph"/>
              <w:ind w:left="0"/>
              <w:rPr>
                <w:sz w:val="12"/>
                <w:szCs w:val="12"/>
              </w:rPr>
            </w:pPr>
            <w:r w:rsidRPr="00560443">
              <w:rPr>
                <w:sz w:val="12"/>
                <w:szCs w:val="12"/>
              </w:rPr>
              <w:t>2151299.91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222</w:t>
            </w:r>
          </w:p>
        </w:tc>
        <w:tc>
          <w:tcPr>
            <w:tcW w:w="1263" w:type="dxa"/>
          </w:tcPr>
          <w:p w:rsidR="00560443" w:rsidRPr="00560443" w:rsidRDefault="00560443" w:rsidP="00560443">
            <w:pPr>
              <w:pStyle w:val="TableParagraph"/>
              <w:ind w:left="0"/>
              <w:rPr>
                <w:sz w:val="12"/>
                <w:szCs w:val="12"/>
              </w:rPr>
            </w:pPr>
            <w:r w:rsidRPr="00560443">
              <w:rPr>
                <w:sz w:val="12"/>
                <w:szCs w:val="12"/>
              </w:rPr>
              <w:t>380327.32</w:t>
            </w:r>
          </w:p>
        </w:tc>
        <w:tc>
          <w:tcPr>
            <w:tcW w:w="1468" w:type="dxa"/>
          </w:tcPr>
          <w:p w:rsidR="00560443" w:rsidRPr="00560443" w:rsidRDefault="00560443" w:rsidP="00560443">
            <w:pPr>
              <w:pStyle w:val="TableParagraph"/>
              <w:ind w:left="0"/>
              <w:rPr>
                <w:sz w:val="12"/>
                <w:szCs w:val="12"/>
              </w:rPr>
            </w:pPr>
            <w:r w:rsidRPr="00560443">
              <w:rPr>
                <w:sz w:val="12"/>
                <w:szCs w:val="12"/>
              </w:rPr>
              <w:t>2151298.58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142</w:t>
            </w:r>
          </w:p>
        </w:tc>
        <w:tc>
          <w:tcPr>
            <w:tcW w:w="1263" w:type="dxa"/>
          </w:tcPr>
          <w:p w:rsidR="00560443" w:rsidRPr="00560443" w:rsidRDefault="00560443" w:rsidP="00560443">
            <w:pPr>
              <w:pStyle w:val="TableParagraph"/>
              <w:ind w:left="0"/>
              <w:rPr>
                <w:sz w:val="12"/>
                <w:szCs w:val="12"/>
              </w:rPr>
            </w:pPr>
            <w:r w:rsidRPr="00560443">
              <w:rPr>
                <w:sz w:val="12"/>
                <w:szCs w:val="12"/>
              </w:rPr>
              <w:t>380340.07</w:t>
            </w:r>
          </w:p>
        </w:tc>
        <w:tc>
          <w:tcPr>
            <w:tcW w:w="1468" w:type="dxa"/>
          </w:tcPr>
          <w:p w:rsidR="00560443" w:rsidRPr="00560443" w:rsidRDefault="00560443" w:rsidP="00560443">
            <w:pPr>
              <w:pStyle w:val="TableParagraph"/>
              <w:ind w:left="0"/>
              <w:rPr>
                <w:sz w:val="12"/>
                <w:szCs w:val="12"/>
              </w:rPr>
            </w:pPr>
            <w:r w:rsidRPr="00560443">
              <w:rPr>
                <w:sz w:val="12"/>
                <w:szCs w:val="12"/>
              </w:rPr>
              <w:t>2151305.68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223</w:t>
            </w:r>
          </w:p>
        </w:tc>
        <w:tc>
          <w:tcPr>
            <w:tcW w:w="1263" w:type="dxa"/>
          </w:tcPr>
          <w:p w:rsidR="00560443" w:rsidRPr="00560443" w:rsidRDefault="00560443" w:rsidP="00560443">
            <w:pPr>
              <w:pStyle w:val="TableParagraph"/>
              <w:ind w:left="0"/>
              <w:rPr>
                <w:sz w:val="12"/>
                <w:szCs w:val="12"/>
              </w:rPr>
            </w:pPr>
            <w:r w:rsidRPr="00560443">
              <w:rPr>
                <w:sz w:val="12"/>
                <w:szCs w:val="12"/>
              </w:rPr>
              <w:t>380083.33</w:t>
            </w:r>
          </w:p>
        </w:tc>
        <w:tc>
          <w:tcPr>
            <w:tcW w:w="1468" w:type="dxa"/>
          </w:tcPr>
          <w:p w:rsidR="00560443" w:rsidRPr="00560443" w:rsidRDefault="00560443" w:rsidP="00560443">
            <w:pPr>
              <w:pStyle w:val="TableParagraph"/>
              <w:ind w:left="0"/>
              <w:rPr>
                <w:sz w:val="12"/>
                <w:szCs w:val="12"/>
              </w:rPr>
            </w:pPr>
            <w:r w:rsidRPr="00560443">
              <w:rPr>
                <w:sz w:val="12"/>
                <w:szCs w:val="12"/>
              </w:rPr>
              <w:t>2151219.27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224</w:t>
            </w:r>
          </w:p>
        </w:tc>
        <w:tc>
          <w:tcPr>
            <w:tcW w:w="1263" w:type="dxa"/>
          </w:tcPr>
          <w:p w:rsidR="00560443" w:rsidRPr="00560443" w:rsidRDefault="00560443" w:rsidP="00560443">
            <w:pPr>
              <w:pStyle w:val="TableParagraph"/>
              <w:ind w:left="0"/>
              <w:rPr>
                <w:sz w:val="12"/>
                <w:szCs w:val="12"/>
              </w:rPr>
            </w:pPr>
            <w:r w:rsidRPr="00560443">
              <w:rPr>
                <w:sz w:val="12"/>
                <w:szCs w:val="12"/>
              </w:rPr>
              <w:t>380076.26</w:t>
            </w:r>
          </w:p>
        </w:tc>
        <w:tc>
          <w:tcPr>
            <w:tcW w:w="1468" w:type="dxa"/>
          </w:tcPr>
          <w:p w:rsidR="00560443" w:rsidRPr="00560443" w:rsidRDefault="00560443" w:rsidP="00560443">
            <w:pPr>
              <w:pStyle w:val="TableParagraph"/>
              <w:ind w:left="0"/>
              <w:rPr>
                <w:sz w:val="12"/>
                <w:szCs w:val="12"/>
              </w:rPr>
            </w:pPr>
            <w:r w:rsidRPr="00560443">
              <w:rPr>
                <w:sz w:val="12"/>
                <w:szCs w:val="12"/>
              </w:rPr>
              <w:t>2151238.16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225</w:t>
            </w:r>
          </w:p>
        </w:tc>
        <w:tc>
          <w:tcPr>
            <w:tcW w:w="1263" w:type="dxa"/>
          </w:tcPr>
          <w:p w:rsidR="00560443" w:rsidRPr="00560443" w:rsidRDefault="00560443" w:rsidP="00560443">
            <w:pPr>
              <w:pStyle w:val="TableParagraph"/>
              <w:ind w:left="0"/>
              <w:rPr>
                <w:sz w:val="12"/>
                <w:szCs w:val="12"/>
              </w:rPr>
            </w:pPr>
            <w:r w:rsidRPr="00560443">
              <w:rPr>
                <w:sz w:val="12"/>
                <w:szCs w:val="12"/>
              </w:rPr>
              <w:t>380056.89</w:t>
            </w:r>
          </w:p>
        </w:tc>
        <w:tc>
          <w:tcPr>
            <w:tcW w:w="1468" w:type="dxa"/>
          </w:tcPr>
          <w:p w:rsidR="00560443" w:rsidRPr="00560443" w:rsidRDefault="00560443" w:rsidP="00560443">
            <w:pPr>
              <w:pStyle w:val="TableParagraph"/>
              <w:ind w:left="0"/>
              <w:rPr>
                <w:sz w:val="12"/>
                <w:szCs w:val="12"/>
              </w:rPr>
            </w:pPr>
            <w:r w:rsidRPr="00560443">
              <w:rPr>
                <w:sz w:val="12"/>
                <w:szCs w:val="12"/>
              </w:rPr>
              <w:t>2151281.70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226</w:t>
            </w:r>
          </w:p>
        </w:tc>
        <w:tc>
          <w:tcPr>
            <w:tcW w:w="1263" w:type="dxa"/>
          </w:tcPr>
          <w:p w:rsidR="00560443" w:rsidRPr="00560443" w:rsidRDefault="00560443" w:rsidP="00560443">
            <w:pPr>
              <w:pStyle w:val="TableParagraph"/>
              <w:ind w:left="0"/>
              <w:rPr>
                <w:sz w:val="12"/>
                <w:szCs w:val="12"/>
              </w:rPr>
            </w:pPr>
            <w:r w:rsidRPr="00560443">
              <w:rPr>
                <w:sz w:val="12"/>
                <w:szCs w:val="12"/>
              </w:rPr>
              <w:t>380006.24</w:t>
            </w:r>
          </w:p>
        </w:tc>
        <w:tc>
          <w:tcPr>
            <w:tcW w:w="1468" w:type="dxa"/>
          </w:tcPr>
          <w:p w:rsidR="00560443" w:rsidRPr="00560443" w:rsidRDefault="00560443" w:rsidP="00560443">
            <w:pPr>
              <w:pStyle w:val="TableParagraph"/>
              <w:ind w:left="0"/>
              <w:rPr>
                <w:sz w:val="12"/>
                <w:szCs w:val="12"/>
              </w:rPr>
            </w:pPr>
            <w:r w:rsidRPr="00560443">
              <w:rPr>
                <w:sz w:val="12"/>
                <w:szCs w:val="12"/>
              </w:rPr>
              <w:t>2151380.60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227</w:t>
            </w:r>
          </w:p>
        </w:tc>
        <w:tc>
          <w:tcPr>
            <w:tcW w:w="1263" w:type="dxa"/>
          </w:tcPr>
          <w:p w:rsidR="00560443" w:rsidRPr="00560443" w:rsidRDefault="00560443" w:rsidP="00560443">
            <w:pPr>
              <w:pStyle w:val="TableParagraph"/>
              <w:ind w:left="0"/>
              <w:rPr>
                <w:sz w:val="12"/>
                <w:szCs w:val="12"/>
              </w:rPr>
            </w:pPr>
            <w:r w:rsidRPr="00560443">
              <w:rPr>
                <w:sz w:val="12"/>
                <w:szCs w:val="12"/>
              </w:rPr>
              <w:t>379991.82</w:t>
            </w:r>
          </w:p>
        </w:tc>
        <w:tc>
          <w:tcPr>
            <w:tcW w:w="1468" w:type="dxa"/>
          </w:tcPr>
          <w:p w:rsidR="00560443" w:rsidRPr="00560443" w:rsidRDefault="00560443" w:rsidP="00560443">
            <w:pPr>
              <w:pStyle w:val="TableParagraph"/>
              <w:ind w:left="0"/>
              <w:rPr>
                <w:sz w:val="12"/>
                <w:szCs w:val="12"/>
              </w:rPr>
            </w:pPr>
            <w:r w:rsidRPr="00560443">
              <w:rPr>
                <w:sz w:val="12"/>
                <w:szCs w:val="12"/>
              </w:rPr>
              <w:t>2151410.82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228</w:t>
            </w:r>
          </w:p>
        </w:tc>
        <w:tc>
          <w:tcPr>
            <w:tcW w:w="1263" w:type="dxa"/>
          </w:tcPr>
          <w:p w:rsidR="00560443" w:rsidRPr="00560443" w:rsidRDefault="00560443" w:rsidP="00560443">
            <w:pPr>
              <w:pStyle w:val="TableParagraph"/>
              <w:ind w:left="0"/>
              <w:rPr>
                <w:sz w:val="12"/>
                <w:szCs w:val="12"/>
              </w:rPr>
            </w:pPr>
            <w:r w:rsidRPr="00560443">
              <w:rPr>
                <w:sz w:val="12"/>
                <w:szCs w:val="12"/>
              </w:rPr>
              <w:t>379984.81</w:t>
            </w:r>
          </w:p>
        </w:tc>
        <w:tc>
          <w:tcPr>
            <w:tcW w:w="1468" w:type="dxa"/>
          </w:tcPr>
          <w:p w:rsidR="00560443" w:rsidRPr="00560443" w:rsidRDefault="00560443" w:rsidP="00560443">
            <w:pPr>
              <w:pStyle w:val="TableParagraph"/>
              <w:ind w:left="0"/>
              <w:rPr>
                <w:sz w:val="12"/>
                <w:szCs w:val="12"/>
              </w:rPr>
            </w:pPr>
            <w:r w:rsidRPr="00560443">
              <w:rPr>
                <w:sz w:val="12"/>
                <w:szCs w:val="12"/>
              </w:rPr>
              <w:t>2151407.60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229</w:t>
            </w:r>
          </w:p>
        </w:tc>
        <w:tc>
          <w:tcPr>
            <w:tcW w:w="1263" w:type="dxa"/>
          </w:tcPr>
          <w:p w:rsidR="00560443" w:rsidRPr="00560443" w:rsidRDefault="00560443" w:rsidP="00560443">
            <w:pPr>
              <w:pStyle w:val="TableParagraph"/>
              <w:ind w:left="0"/>
              <w:rPr>
                <w:sz w:val="12"/>
                <w:szCs w:val="12"/>
              </w:rPr>
            </w:pPr>
            <w:r w:rsidRPr="00560443">
              <w:rPr>
                <w:sz w:val="12"/>
                <w:szCs w:val="12"/>
              </w:rPr>
              <w:t>379824.69</w:t>
            </w:r>
          </w:p>
        </w:tc>
        <w:tc>
          <w:tcPr>
            <w:tcW w:w="1468" w:type="dxa"/>
          </w:tcPr>
          <w:p w:rsidR="00560443" w:rsidRPr="00560443" w:rsidRDefault="00560443" w:rsidP="00560443">
            <w:pPr>
              <w:pStyle w:val="TableParagraph"/>
              <w:ind w:left="0"/>
              <w:rPr>
                <w:sz w:val="12"/>
                <w:szCs w:val="12"/>
              </w:rPr>
            </w:pPr>
            <w:r w:rsidRPr="00560443">
              <w:rPr>
                <w:sz w:val="12"/>
                <w:szCs w:val="12"/>
              </w:rPr>
              <w:t>2151323.16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230</w:t>
            </w:r>
          </w:p>
        </w:tc>
        <w:tc>
          <w:tcPr>
            <w:tcW w:w="1263" w:type="dxa"/>
          </w:tcPr>
          <w:p w:rsidR="00560443" w:rsidRPr="00560443" w:rsidRDefault="00560443" w:rsidP="00560443">
            <w:pPr>
              <w:pStyle w:val="TableParagraph"/>
              <w:ind w:left="0"/>
              <w:rPr>
                <w:sz w:val="12"/>
                <w:szCs w:val="12"/>
              </w:rPr>
            </w:pPr>
            <w:r w:rsidRPr="00560443">
              <w:rPr>
                <w:sz w:val="12"/>
                <w:szCs w:val="12"/>
              </w:rPr>
              <w:t>379821.21</w:t>
            </w:r>
          </w:p>
        </w:tc>
        <w:tc>
          <w:tcPr>
            <w:tcW w:w="1468" w:type="dxa"/>
          </w:tcPr>
          <w:p w:rsidR="00560443" w:rsidRPr="00560443" w:rsidRDefault="00560443" w:rsidP="00560443">
            <w:pPr>
              <w:pStyle w:val="TableParagraph"/>
              <w:ind w:left="0"/>
              <w:rPr>
                <w:sz w:val="12"/>
                <w:szCs w:val="12"/>
              </w:rPr>
            </w:pPr>
            <w:r w:rsidRPr="00560443">
              <w:rPr>
                <w:sz w:val="12"/>
                <w:szCs w:val="12"/>
              </w:rPr>
              <w:t>2151320.84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231</w:t>
            </w:r>
          </w:p>
        </w:tc>
        <w:tc>
          <w:tcPr>
            <w:tcW w:w="1263" w:type="dxa"/>
          </w:tcPr>
          <w:p w:rsidR="00560443" w:rsidRPr="00560443" w:rsidRDefault="00560443" w:rsidP="00560443">
            <w:pPr>
              <w:pStyle w:val="TableParagraph"/>
              <w:ind w:left="0"/>
              <w:rPr>
                <w:sz w:val="12"/>
                <w:szCs w:val="12"/>
              </w:rPr>
            </w:pPr>
            <w:r w:rsidRPr="00560443">
              <w:rPr>
                <w:sz w:val="12"/>
                <w:szCs w:val="12"/>
              </w:rPr>
              <w:t>379883.93</w:t>
            </w:r>
          </w:p>
        </w:tc>
        <w:tc>
          <w:tcPr>
            <w:tcW w:w="1468" w:type="dxa"/>
          </w:tcPr>
          <w:p w:rsidR="00560443" w:rsidRPr="00560443" w:rsidRDefault="00560443" w:rsidP="00560443">
            <w:pPr>
              <w:pStyle w:val="TableParagraph"/>
              <w:ind w:left="0"/>
              <w:rPr>
                <w:sz w:val="12"/>
                <w:szCs w:val="12"/>
              </w:rPr>
            </w:pPr>
            <w:r w:rsidRPr="00560443">
              <w:rPr>
                <w:sz w:val="12"/>
                <w:szCs w:val="12"/>
              </w:rPr>
              <w:t>2151204.54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232</w:t>
            </w:r>
          </w:p>
        </w:tc>
        <w:tc>
          <w:tcPr>
            <w:tcW w:w="1263" w:type="dxa"/>
          </w:tcPr>
          <w:p w:rsidR="00560443" w:rsidRPr="00560443" w:rsidRDefault="00560443" w:rsidP="00560443">
            <w:pPr>
              <w:pStyle w:val="TableParagraph"/>
              <w:ind w:left="0"/>
              <w:rPr>
                <w:sz w:val="12"/>
                <w:szCs w:val="12"/>
              </w:rPr>
            </w:pPr>
            <w:r w:rsidRPr="00560443">
              <w:rPr>
                <w:sz w:val="12"/>
                <w:szCs w:val="12"/>
              </w:rPr>
              <w:t>379906.79</w:t>
            </w:r>
          </w:p>
        </w:tc>
        <w:tc>
          <w:tcPr>
            <w:tcW w:w="1468" w:type="dxa"/>
          </w:tcPr>
          <w:p w:rsidR="00560443" w:rsidRPr="00560443" w:rsidRDefault="00560443" w:rsidP="00560443">
            <w:pPr>
              <w:pStyle w:val="TableParagraph"/>
              <w:ind w:left="0"/>
              <w:rPr>
                <w:sz w:val="12"/>
                <w:szCs w:val="12"/>
              </w:rPr>
            </w:pPr>
            <w:r w:rsidRPr="00560443">
              <w:rPr>
                <w:sz w:val="12"/>
                <w:szCs w:val="12"/>
              </w:rPr>
              <w:t>2151130.85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233</w:t>
            </w:r>
          </w:p>
        </w:tc>
        <w:tc>
          <w:tcPr>
            <w:tcW w:w="1263" w:type="dxa"/>
          </w:tcPr>
          <w:p w:rsidR="00560443" w:rsidRPr="00560443" w:rsidRDefault="00560443" w:rsidP="00560443">
            <w:pPr>
              <w:pStyle w:val="TableParagraph"/>
              <w:ind w:left="0"/>
              <w:rPr>
                <w:sz w:val="12"/>
                <w:szCs w:val="12"/>
              </w:rPr>
            </w:pPr>
            <w:r w:rsidRPr="00560443">
              <w:rPr>
                <w:sz w:val="12"/>
                <w:szCs w:val="12"/>
              </w:rPr>
              <w:t>379917.54</w:t>
            </w:r>
          </w:p>
        </w:tc>
        <w:tc>
          <w:tcPr>
            <w:tcW w:w="1468" w:type="dxa"/>
          </w:tcPr>
          <w:p w:rsidR="00560443" w:rsidRPr="00560443" w:rsidRDefault="00560443" w:rsidP="00560443">
            <w:pPr>
              <w:pStyle w:val="TableParagraph"/>
              <w:ind w:left="0"/>
              <w:rPr>
                <w:sz w:val="12"/>
                <w:szCs w:val="12"/>
              </w:rPr>
            </w:pPr>
            <w:r w:rsidRPr="00560443">
              <w:rPr>
                <w:sz w:val="12"/>
                <w:szCs w:val="12"/>
              </w:rPr>
              <w:t>2151121.84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234</w:t>
            </w:r>
          </w:p>
        </w:tc>
        <w:tc>
          <w:tcPr>
            <w:tcW w:w="1263" w:type="dxa"/>
          </w:tcPr>
          <w:p w:rsidR="00560443" w:rsidRPr="00560443" w:rsidRDefault="00560443" w:rsidP="00560443">
            <w:pPr>
              <w:pStyle w:val="TableParagraph"/>
              <w:ind w:left="0"/>
              <w:rPr>
                <w:sz w:val="12"/>
                <w:szCs w:val="12"/>
              </w:rPr>
            </w:pPr>
            <w:r w:rsidRPr="00560443">
              <w:rPr>
                <w:sz w:val="12"/>
                <w:szCs w:val="12"/>
              </w:rPr>
              <w:t>379931.71</w:t>
            </w:r>
          </w:p>
        </w:tc>
        <w:tc>
          <w:tcPr>
            <w:tcW w:w="1468" w:type="dxa"/>
          </w:tcPr>
          <w:p w:rsidR="00560443" w:rsidRPr="00560443" w:rsidRDefault="00560443" w:rsidP="00560443">
            <w:pPr>
              <w:pStyle w:val="TableParagraph"/>
              <w:ind w:left="0"/>
              <w:rPr>
                <w:sz w:val="12"/>
                <w:szCs w:val="12"/>
              </w:rPr>
            </w:pPr>
            <w:r w:rsidRPr="00560443">
              <w:rPr>
                <w:sz w:val="12"/>
                <w:szCs w:val="12"/>
              </w:rPr>
              <w:t>2151120.35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235</w:t>
            </w:r>
          </w:p>
        </w:tc>
        <w:tc>
          <w:tcPr>
            <w:tcW w:w="1263" w:type="dxa"/>
          </w:tcPr>
          <w:p w:rsidR="00560443" w:rsidRPr="00560443" w:rsidRDefault="00560443" w:rsidP="00560443">
            <w:pPr>
              <w:pStyle w:val="TableParagraph"/>
              <w:ind w:left="0"/>
              <w:rPr>
                <w:sz w:val="12"/>
                <w:szCs w:val="12"/>
              </w:rPr>
            </w:pPr>
            <w:r w:rsidRPr="00560443">
              <w:rPr>
                <w:sz w:val="12"/>
                <w:szCs w:val="12"/>
              </w:rPr>
              <w:t>379959.59</w:t>
            </w:r>
          </w:p>
        </w:tc>
        <w:tc>
          <w:tcPr>
            <w:tcW w:w="1468" w:type="dxa"/>
          </w:tcPr>
          <w:p w:rsidR="00560443" w:rsidRPr="00560443" w:rsidRDefault="00560443" w:rsidP="00560443">
            <w:pPr>
              <w:pStyle w:val="TableParagraph"/>
              <w:ind w:left="0"/>
              <w:rPr>
                <w:sz w:val="12"/>
                <w:szCs w:val="12"/>
              </w:rPr>
            </w:pPr>
            <w:r w:rsidRPr="00560443">
              <w:rPr>
                <w:sz w:val="12"/>
                <w:szCs w:val="12"/>
              </w:rPr>
              <w:t>2151130.41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236</w:t>
            </w:r>
          </w:p>
        </w:tc>
        <w:tc>
          <w:tcPr>
            <w:tcW w:w="1263" w:type="dxa"/>
          </w:tcPr>
          <w:p w:rsidR="00560443" w:rsidRPr="00560443" w:rsidRDefault="00560443" w:rsidP="00560443">
            <w:pPr>
              <w:pStyle w:val="TableParagraph"/>
              <w:ind w:left="0"/>
              <w:rPr>
                <w:sz w:val="12"/>
                <w:szCs w:val="12"/>
              </w:rPr>
            </w:pPr>
            <w:r w:rsidRPr="00560443">
              <w:rPr>
                <w:sz w:val="12"/>
                <w:szCs w:val="12"/>
              </w:rPr>
              <w:t>379982.94</w:t>
            </w:r>
          </w:p>
        </w:tc>
        <w:tc>
          <w:tcPr>
            <w:tcW w:w="1468" w:type="dxa"/>
          </w:tcPr>
          <w:p w:rsidR="00560443" w:rsidRPr="00560443" w:rsidRDefault="00560443" w:rsidP="00560443">
            <w:pPr>
              <w:pStyle w:val="TableParagraph"/>
              <w:ind w:left="0"/>
              <w:rPr>
                <w:sz w:val="12"/>
                <w:szCs w:val="12"/>
              </w:rPr>
            </w:pPr>
            <w:r w:rsidRPr="00560443">
              <w:rPr>
                <w:sz w:val="12"/>
                <w:szCs w:val="12"/>
              </w:rPr>
              <w:t>2151138.09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237</w:t>
            </w:r>
          </w:p>
        </w:tc>
        <w:tc>
          <w:tcPr>
            <w:tcW w:w="1263" w:type="dxa"/>
          </w:tcPr>
          <w:p w:rsidR="00560443" w:rsidRPr="00560443" w:rsidRDefault="00560443" w:rsidP="00560443">
            <w:pPr>
              <w:pStyle w:val="TableParagraph"/>
              <w:ind w:left="0"/>
              <w:rPr>
                <w:sz w:val="12"/>
                <w:szCs w:val="12"/>
              </w:rPr>
            </w:pPr>
            <w:r w:rsidRPr="00560443">
              <w:rPr>
                <w:sz w:val="12"/>
                <w:szCs w:val="12"/>
              </w:rPr>
              <w:t>380002.45</w:t>
            </w:r>
          </w:p>
        </w:tc>
        <w:tc>
          <w:tcPr>
            <w:tcW w:w="1468" w:type="dxa"/>
          </w:tcPr>
          <w:p w:rsidR="00560443" w:rsidRPr="00560443" w:rsidRDefault="00560443" w:rsidP="00560443">
            <w:pPr>
              <w:pStyle w:val="TableParagraph"/>
              <w:ind w:left="0"/>
              <w:rPr>
                <w:sz w:val="12"/>
                <w:szCs w:val="12"/>
              </w:rPr>
            </w:pPr>
            <w:r w:rsidRPr="00560443">
              <w:rPr>
                <w:sz w:val="12"/>
                <w:szCs w:val="12"/>
              </w:rPr>
              <w:t>2151144.54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238</w:t>
            </w:r>
          </w:p>
        </w:tc>
        <w:tc>
          <w:tcPr>
            <w:tcW w:w="1263" w:type="dxa"/>
          </w:tcPr>
          <w:p w:rsidR="00560443" w:rsidRPr="00560443" w:rsidRDefault="00560443" w:rsidP="00560443">
            <w:pPr>
              <w:pStyle w:val="TableParagraph"/>
              <w:ind w:left="0"/>
              <w:rPr>
                <w:sz w:val="12"/>
                <w:szCs w:val="12"/>
              </w:rPr>
            </w:pPr>
            <w:r w:rsidRPr="00560443">
              <w:rPr>
                <w:sz w:val="12"/>
                <w:szCs w:val="12"/>
              </w:rPr>
              <w:t>380005.32</w:t>
            </w:r>
          </w:p>
        </w:tc>
        <w:tc>
          <w:tcPr>
            <w:tcW w:w="1468" w:type="dxa"/>
          </w:tcPr>
          <w:p w:rsidR="00560443" w:rsidRPr="00560443" w:rsidRDefault="00560443" w:rsidP="00560443">
            <w:pPr>
              <w:pStyle w:val="TableParagraph"/>
              <w:ind w:left="0"/>
              <w:rPr>
                <w:sz w:val="12"/>
                <w:szCs w:val="12"/>
              </w:rPr>
            </w:pPr>
            <w:r w:rsidRPr="00560443">
              <w:rPr>
                <w:sz w:val="12"/>
                <w:szCs w:val="12"/>
              </w:rPr>
              <w:t>2151145.73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239</w:t>
            </w:r>
          </w:p>
        </w:tc>
        <w:tc>
          <w:tcPr>
            <w:tcW w:w="1263" w:type="dxa"/>
          </w:tcPr>
          <w:p w:rsidR="00560443" w:rsidRPr="00560443" w:rsidRDefault="00560443" w:rsidP="00560443">
            <w:pPr>
              <w:pStyle w:val="TableParagraph"/>
              <w:ind w:left="0"/>
              <w:rPr>
                <w:sz w:val="12"/>
                <w:szCs w:val="12"/>
              </w:rPr>
            </w:pPr>
            <w:r w:rsidRPr="00560443">
              <w:rPr>
                <w:sz w:val="12"/>
                <w:szCs w:val="12"/>
              </w:rPr>
              <w:t>380015.21</w:t>
            </w:r>
          </w:p>
        </w:tc>
        <w:tc>
          <w:tcPr>
            <w:tcW w:w="1468" w:type="dxa"/>
          </w:tcPr>
          <w:p w:rsidR="00560443" w:rsidRPr="00560443" w:rsidRDefault="00560443" w:rsidP="00560443">
            <w:pPr>
              <w:pStyle w:val="TableParagraph"/>
              <w:ind w:left="0"/>
              <w:rPr>
                <w:sz w:val="12"/>
                <w:szCs w:val="12"/>
              </w:rPr>
            </w:pPr>
            <w:r w:rsidRPr="00560443">
              <w:rPr>
                <w:sz w:val="12"/>
                <w:szCs w:val="12"/>
              </w:rPr>
              <w:t>2151149.84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240</w:t>
            </w:r>
          </w:p>
        </w:tc>
        <w:tc>
          <w:tcPr>
            <w:tcW w:w="1263" w:type="dxa"/>
          </w:tcPr>
          <w:p w:rsidR="00560443" w:rsidRPr="00560443" w:rsidRDefault="00560443" w:rsidP="00560443">
            <w:pPr>
              <w:pStyle w:val="TableParagraph"/>
              <w:ind w:left="0"/>
              <w:rPr>
                <w:sz w:val="12"/>
                <w:szCs w:val="12"/>
              </w:rPr>
            </w:pPr>
            <w:r w:rsidRPr="00560443">
              <w:rPr>
                <w:sz w:val="12"/>
                <w:szCs w:val="12"/>
              </w:rPr>
              <w:t>380018.46</w:t>
            </w:r>
          </w:p>
        </w:tc>
        <w:tc>
          <w:tcPr>
            <w:tcW w:w="1468" w:type="dxa"/>
          </w:tcPr>
          <w:p w:rsidR="00560443" w:rsidRPr="00560443" w:rsidRDefault="00560443" w:rsidP="00560443">
            <w:pPr>
              <w:pStyle w:val="TableParagraph"/>
              <w:ind w:left="0"/>
              <w:rPr>
                <w:sz w:val="12"/>
                <w:szCs w:val="12"/>
              </w:rPr>
            </w:pPr>
            <w:r w:rsidRPr="00560443">
              <w:rPr>
                <w:sz w:val="12"/>
                <w:szCs w:val="12"/>
              </w:rPr>
              <w:t>2151151.19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241</w:t>
            </w:r>
          </w:p>
        </w:tc>
        <w:tc>
          <w:tcPr>
            <w:tcW w:w="1263" w:type="dxa"/>
          </w:tcPr>
          <w:p w:rsidR="00560443" w:rsidRPr="00560443" w:rsidRDefault="00560443" w:rsidP="00560443">
            <w:pPr>
              <w:pStyle w:val="TableParagraph"/>
              <w:ind w:left="0"/>
              <w:rPr>
                <w:sz w:val="12"/>
                <w:szCs w:val="12"/>
              </w:rPr>
            </w:pPr>
            <w:r w:rsidRPr="00560443">
              <w:rPr>
                <w:sz w:val="12"/>
                <w:szCs w:val="12"/>
              </w:rPr>
              <w:t>380067.55</w:t>
            </w:r>
          </w:p>
        </w:tc>
        <w:tc>
          <w:tcPr>
            <w:tcW w:w="1468" w:type="dxa"/>
          </w:tcPr>
          <w:p w:rsidR="00560443" w:rsidRPr="00560443" w:rsidRDefault="00560443" w:rsidP="00560443">
            <w:pPr>
              <w:pStyle w:val="TableParagraph"/>
              <w:ind w:left="0"/>
              <w:rPr>
                <w:sz w:val="12"/>
                <w:szCs w:val="12"/>
              </w:rPr>
            </w:pPr>
            <w:r w:rsidRPr="00560443">
              <w:rPr>
                <w:sz w:val="12"/>
                <w:szCs w:val="12"/>
              </w:rPr>
              <w:t>2151172.10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242</w:t>
            </w:r>
          </w:p>
        </w:tc>
        <w:tc>
          <w:tcPr>
            <w:tcW w:w="1263" w:type="dxa"/>
          </w:tcPr>
          <w:p w:rsidR="00560443" w:rsidRPr="00560443" w:rsidRDefault="00560443" w:rsidP="00560443">
            <w:pPr>
              <w:pStyle w:val="TableParagraph"/>
              <w:ind w:left="0"/>
              <w:rPr>
                <w:sz w:val="12"/>
                <w:szCs w:val="12"/>
              </w:rPr>
            </w:pPr>
            <w:r w:rsidRPr="00560443">
              <w:rPr>
                <w:sz w:val="12"/>
                <w:szCs w:val="12"/>
              </w:rPr>
              <w:t>380062.04</w:t>
            </w:r>
          </w:p>
        </w:tc>
        <w:tc>
          <w:tcPr>
            <w:tcW w:w="1468" w:type="dxa"/>
          </w:tcPr>
          <w:p w:rsidR="00560443" w:rsidRPr="00560443" w:rsidRDefault="00560443" w:rsidP="00560443">
            <w:pPr>
              <w:pStyle w:val="TableParagraph"/>
              <w:ind w:left="0"/>
              <w:rPr>
                <w:sz w:val="12"/>
                <w:szCs w:val="12"/>
              </w:rPr>
            </w:pPr>
            <w:r w:rsidRPr="00560443">
              <w:rPr>
                <w:sz w:val="12"/>
                <w:szCs w:val="12"/>
              </w:rPr>
              <w:t>2151184.83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243</w:t>
            </w:r>
          </w:p>
        </w:tc>
        <w:tc>
          <w:tcPr>
            <w:tcW w:w="1263" w:type="dxa"/>
          </w:tcPr>
          <w:p w:rsidR="00560443" w:rsidRPr="00560443" w:rsidRDefault="00560443" w:rsidP="00560443">
            <w:pPr>
              <w:pStyle w:val="TableParagraph"/>
              <w:ind w:left="0"/>
              <w:rPr>
                <w:sz w:val="12"/>
                <w:szCs w:val="12"/>
              </w:rPr>
            </w:pPr>
            <w:r w:rsidRPr="00560443">
              <w:rPr>
                <w:sz w:val="12"/>
                <w:szCs w:val="12"/>
              </w:rPr>
              <w:t>380056.93</w:t>
            </w:r>
          </w:p>
        </w:tc>
        <w:tc>
          <w:tcPr>
            <w:tcW w:w="1468" w:type="dxa"/>
          </w:tcPr>
          <w:p w:rsidR="00560443" w:rsidRPr="00560443" w:rsidRDefault="00560443" w:rsidP="00560443">
            <w:pPr>
              <w:pStyle w:val="TableParagraph"/>
              <w:ind w:left="0"/>
              <w:rPr>
                <w:sz w:val="12"/>
                <w:szCs w:val="12"/>
              </w:rPr>
            </w:pPr>
            <w:r w:rsidRPr="00560443">
              <w:rPr>
                <w:sz w:val="12"/>
                <w:szCs w:val="12"/>
              </w:rPr>
              <w:t>2151205.00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244</w:t>
            </w:r>
          </w:p>
        </w:tc>
        <w:tc>
          <w:tcPr>
            <w:tcW w:w="1263" w:type="dxa"/>
          </w:tcPr>
          <w:p w:rsidR="00560443" w:rsidRPr="00560443" w:rsidRDefault="00560443" w:rsidP="00560443">
            <w:pPr>
              <w:pStyle w:val="TableParagraph"/>
              <w:ind w:left="0"/>
              <w:rPr>
                <w:sz w:val="12"/>
                <w:szCs w:val="12"/>
              </w:rPr>
            </w:pPr>
            <w:r w:rsidRPr="00560443">
              <w:rPr>
                <w:sz w:val="12"/>
                <w:szCs w:val="12"/>
              </w:rPr>
              <w:t>380066.44</w:t>
            </w:r>
          </w:p>
        </w:tc>
        <w:tc>
          <w:tcPr>
            <w:tcW w:w="1468" w:type="dxa"/>
          </w:tcPr>
          <w:p w:rsidR="00560443" w:rsidRPr="00560443" w:rsidRDefault="00560443" w:rsidP="00560443">
            <w:pPr>
              <w:pStyle w:val="TableParagraph"/>
              <w:ind w:left="0"/>
              <w:rPr>
                <w:sz w:val="12"/>
                <w:szCs w:val="12"/>
              </w:rPr>
            </w:pPr>
            <w:r w:rsidRPr="00560443">
              <w:rPr>
                <w:sz w:val="12"/>
                <w:szCs w:val="12"/>
              </w:rPr>
              <w:t>2151210.16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245</w:t>
            </w:r>
          </w:p>
        </w:tc>
        <w:tc>
          <w:tcPr>
            <w:tcW w:w="1263" w:type="dxa"/>
          </w:tcPr>
          <w:p w:rsidR="00560443" w:rsidRPr="00560443" w:rsidRDefault="00560443" w:rsidP="00560443">
            <w:pPr>
              <w:pStyle w:val="TableParagraph"/>
              <w:ind w:left="0"/>
              <w:rPr>
                <w:sz w:val="12"/>
                <w:szCs w:val="12"/>
              </w:rPr>
            </w:pPr>
            <w:r w:rsidRPr="00560443">
              <w:rPr>
                <w:sz w:val="12"/>
                <w:szCs w:val="12"/>
              </w:rPr>
              <w:t>380070.35</w:t>
            </w:r>
          </w:p>
        </w:tc>
        <w:tc>
          <w:tcPr>
            <w:tcW w:w="1468" w:type="dxa"/>
          </w:tcPr>
          <w:p w:rsidR="00560443" w:rsidRPr="00560443" w:rsidRDefault="00560443" w:rsidP="00560443">
            <w:pPr>
              <w:pStyle w:val="TableParagraph"/>
              <w:ind w:left="0"/>
              <w:rPr>
                <w:sz w:val="12"/>
                <w:szCs w:val="12"/>
              </w:rPr>
            </w:pPr>
            <w:r w:rsidRPr="00560443">
              <w:rPr>
                <w:sz w:val="12"/>
                <w:szCs w:val="12"/>
              </w:rPr>
              <w:t>2151212.31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246</w:t>
            </w:r>
          </w:p>
        </w:tc>
        <w:tc>
          <w:tcPr>
            <w:tcW w:w="1263" w:type="dxa"/>
          </w:tcPr>
          <w:p w:rsidR="00560443" w:rsidRPr="00560443" w:rsidRDefault="00560443" w:rsidP="00560443">
            <w:pPr>
              <w:pStyle w:val="TableParagraph"/>
              <w:ind w:left="0"/>
              <w:rPr>
                <w:sz w:val="12"/>
                <w:szCs w:val="12"/>
              </w:rPr>
            </w:pPr>
            <w:r w:rsidRPr="00560443">
              <w:rPr>
                <w:sz w:val="12"/>
                <w:szCs w:val="12"/>
              </w:rPr>
              <w:t>380071.82</w:t>
            </w:r>
          </w:p>
        </w:tc>
        <w:tc>
          <w:tcPr>
            <w:tcW w:w="1468" w:type="dxa"/>
          </w:tcPr>
          <w:p w:rsidR="00560443" w:rsidRPr="00560443" w:rsidRDefault="00560443" w:rsidP="00560443">
            <w:pPr>
              <w:pStyle w:val="TableParagraph"/>
              <w:ind w:left="0"/>
              <w:rPr>
                <w:sz w:val="12"/>
                <w:szCs w:val="12"/>
              </w:rPr>
            </w:pPr>
            <w:r w:rsidRPr="00560443">
              <w:rPr>
                <w:sz w:val="12"/>
                <w:szCs w:val="12"/>
              </w:rPr>
              <w:t>2151212.67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223</w:t>
            </w:r>
          </w:p>
        </w:tc>
        <w:tc>
          <w:tcPr>
            <w:tcW w:w="1263" w:type="dxa"/>
          </w:tcPr>
          <w:p w:rsidR="00560443" w:rsidRPr="00560443" w:rsidRDefault="00560443" w:rsidP="00560443">
            <w:pPr>
              <w:pStyle w:val="TableParagraph"/>
              <w:ind w:left="0"/>
              <w:rPr>
                <w:sz w:val="12"/>
                <w:szCs w:val="12"/>
              </w:rPr>
            </w:pPr>
            <w:r w:rsidRPr="00560443">
              <w:rPr>
                <w:sz w:val="12"/>
                <w:szCs w:val="12"/>
              </w:rPr>
              <w:t>380083.33</w:t>
            </w:r>
          </w:p>
        </w:tc>
        <w:tc>
          <w:tcPr>
            <w:tcW w:w="1468" w:type="dxa"/>
          </w:tcPr>
          <w:p w:rsidR="00560443" w:rsidRPr="00560443" w:rsidRDefault="00560443" w:rsidP="00560443">
            <w:pPr>
              <w:pStyle w:val="TableParagraph"/>
              <w:ind w:left="0"/>
              <w:rPr>
                <w:sz w:val="12"/>
                <w:szCs w:val="12"/>
              </w:rPr>
            </w:pPr>
            <w:r w:rsidRPr="00560443">
              <w:rPr>
                <w:sz w:val="12"/>
                <w:szCs w:val="12"/>
              </w:rPr>
              <w:t>2151219.27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247</w:t>
            </w:r>
          </w:p>
        </w:tc>
        <w:tc>
          <w:tcPr>
            <w:tcW w:w="1263" w:type="dxa"/>
          </w:tcPr>
          <w:p w:rsidR="00560443" w:rsidRPr="00560443" w:rsidRDefault="00560443" w:rsidP="00560443">
            <w:pPr>
              <w:pStyle w:val="TableParagraph"/>
              <w:ind w:left="0"/>
              <w:rPr>
                <w:sz w:val="12"/>
                <w:szCs w:val="12"/>
              </w:rPr>
            </w:pPr>
            <w:r w:rsidRPr="00560443">
              <w:rPr>
                <w:sz w:val="12"/>
                <w:szCs w:val="12"/>
              </w:rPr>
              <w:t>379771.99</w:t>
            </w:r>
          </w:p>
        </w:tc>
        <w:tc>
          <w:tcPr>
            <w:tcW w:w="1468" w:type="dxa"/>
          </w:tcPr>
          <w:p w:rsidR="00560443" w:rsidRPr="00560443" w:rsidRDefault="00560443" w:rsidP="00560443">
            <w:pPr>
              <w:pStyle w:val="TableParagraph"/>
              <w:ind w:left="0"/>
              <w:rPr>
                <w:sz w:val="12"/>
                <w:szCs w:val="12"/>
              </w:rPr>
            </w:pPr>
            <w:r w:rsidRPr="00560443">
              <w:rPr>
                <w:sz w:val="12"/>
                <w:szCs w:val="12"/>
              </w:rPr>
              <w:t>2151746.28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248</w:t>
            </w:r>
          </w:p>
        </w:tc>
        <w:tc>
          <w:tcPr>
            <w:tcW w:w="1263" w:type="dxa"/>
          </w:tcPr>
          <w:p w:rsidR="00560443" w:rsidRPr="00560443" w:rsidRDefault="00560443" w:rsidP="00560443">
            <w:pPr>
              <w:pStyle w:val="TableParagraph"/>
              <w:ind w:left="0"/>
              <w:rPr>
                <w:sz w:val="12"/>
                <w:szCs w:val="12"/>
              </w:rPr>
            </w:pPr>
            <w:r w:rsidRPr="00560443">
              <w:rPr>
                <w:sz w:val="12"/>
                <w:szCs w:val="12"/>
              </w:rPr>
              <w:t>379771.54</w:t>
            </w:r>
          </w:p>
        </w:tc>
        <w:tc>
          <w:tcPr>
            <w:tcW w:w="1468" w:type="dxa"/>
          </w:tcPr>
          <w:p w:rsidR="00560443" w:rsidRPr="00560443" w:rsidRDefault="00560443" w:rsidP="00560443">
            <w:pPr>
              <w:pStyle w:val="TableParagraph"/>
              <w:ind w:left="0"/>
              <w:rPr>
                <w:sz w:val="12"/>
                <w:szCs w:val="12"/>
              </w:rPr>
            </w:pPr>
            <w:r w:rsidRPr="00560443">
              <w:rPr>
                <w:sz w:val="12"/>
                <w:szCs w:val="12"/>
              </w:rPr>
              <w:t>2151761.49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249</w:t>
            </w:r>
          </w:p>
        </w:tc>
        <w:tc>
          <w:tcPr>
            <w:tcW w:w="1263" w:type="dxa"/>
          </w:tcPr>
          <w:p w:rsidR="00560443" w:rsidRPr="00560443" w:rsidRDefault="00560443" w:rsidP="00560443">
            <w:pPr>
              <w:pStyle w:val="TableParagraph"/>
              <w:ind w:left="0"/>
              <w:rPr>
                <w:sz w:val="12"/>
                <w:szCs w:val="12"/>
              </w:rPr>
            </w:pPr>
            <w:r w:rsidRPr="00560443">
              <w:rPr>
                <w:sz w:val="12"/>
                <w:szCs w:val="12"/>
              </w:rPr>
              <w:t>379752.25</w:t>
            </w:r>
          </w:p>
        </w:tc>
        <w:tc>
          <w:tcPr>
            <w:tcW w:w="1468" w:type="dxa"/>
          </w:tcPr>
          <w:p w:rsidR="00560443" w:rsidRPr="00560443" w:rsidRDefault="00560443" w:rsidP="00560443">
            <w:pPr>
              <w:pStyle w:val="TableParagraph"/>
              <w:ind w:left="0"/>
              <w:rPr>
                <w:sz w:val="12"/>
                <w:szCs w:val="12"/>
              </w:rPr>
            </w:pPr>
            <w:r w:rsidRPr="00560443">
              <w:rPr>
                <w:sz w:val="12"/>
                <w:szCs w:val="12"/>
              </w:rPr>
              <w:t>2151796.31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250</w:t>
            </w:r>
          </w:p>
        </w:tc>
        <w:tc>
          <w:tcPr>
            <w:tcW w:w="1263" w:type="dxa"/>
          </w:tcPr>
          <w:p w:rsidR="00560443" w:rsidRPr="00560443" w:rsidRDefault="00560443" w:rsidP="00560443">
            <w:pPr>
              <w:pStyle w:val="TableParagraph"/>
              <w:ind w:left="0"/>
              <w:rPr>
                <w:sz w:val="12"/>
                <w:szCs w:val="12"/>
              </w:rPr>
            </w:pPr>
            <w:r w:rsidRPr="00560443">
              <w:rPr>
                <w:sz w:val="12"/>
                <w:szCs w:val="12"/>
              </w:rPr>
              <w:t>379724.09</w:t>
            </w:r>
          </w:p>
        </w:tc>
        <w:tc>
          <w:tcPr>
            <w:tcW w:w="1468" w:type="dxa"/>
          </w:tcPr>
          <w:p w:rsidR="00560443" w:rsidRPr="00560443" w:rsidRDefault="00560443" w:rsidP="00560443">
            <w:pPr>
              <w:pStyle w:val="TableParagraph"/>
              <w:ind w:left="0"/>
              <w:rPr>
                <w:sz w:val="12"/>
                <w:szCs w:val="12"/>
              </w:rPr>
            </w:pPr>
            <w:r w:rsidRPr="00560443">
              <w:rPr>
                <w:sz w:val="12"/>
                <w:szCs w:val="12"/>
              </w:rPr>
              <w:t>2151780.95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251</w:t>
            </w:r>
          </w:p>
        </w:tc>
        <w:tc>
          <w:tcPr>
            <w:tcW w:w="1263" w:type="dxa"/>
          </w:tcPr>
          <w:p w:rsidR="00560443" w:rsidRPr="00560443" w:rsidRDefault="00560443" w:rsidP="00560443">
            <w:pPr>
              <w:pStyle w:val="TableParagraph"/>
              <w:ind w:left="0"/>
              <w:rPr>
                <w:sz w:val="12"/>
                <w:szCs w:val="12"/>
              </w:rPr>
            </w:pPr>
            <w:r w:rsidRPr="00560443">
              <w:rPr>
                <w:sz w:val="12"/>
                <w:szCs w:val="12"/>
              </w:rPr>
              <w:t>379708.83</w:t>
            </w:r>
          </w:p>
        </w:tc>
        <w:tc>
          <w:tcPr>
            <w:tcW w:w="1468" w:type="dxa"/>
          </w:tcPr>
          <w:p w:rsidR="00560443" w:rsidRPr="00560443" w:rsidRDefault="00560443" w:rsidP="00560443">
            <w:pPr>
              <w:pStyle w:val="TableParagraph"/>
              <w:ind w:left="0"/>
              <w:rPr>
                <w:sz w:val="12"/>
                <w:szCs w:val="12"/>
              </w:rPr>
            </w:pPr>
            <w:r w:rsidRPr="00560443">
              <w:rPr>
                <w:sz w:val="12"/>
                <w:szCs w:val="12"/>
              </w:rPr>
              <w:t>2151772.66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252</w:t>
            </w:r>
          </w:p>
        </w:tc>
        <w:tc>
          <w:tcPr>
            <w:tcW w:w="1263" w:type="dxa"/>
          </w:tcPr>
          <w:p w:rsidR="00560443" w:rsidRPr="00560443" w:rsidRDefault="00560443" w:rsidP="00560443">
            <w:pPr>
              <w:pStyle w:val="TableParagraph"/>
              <w:ind w:left="0"/>
              <w:rPr>
                <w:sz w:val="12"/>
                <w:szCs w:val="12"/>
              </w:rPr>
            </w:pPr>
            <w:r w:rsidRPr="00560443">
              <w:rPr>
                <w:sz w:val="12"/>
                <w:szCs w:val="12"/>
              </w:rPr>
              <w:t>379692.99</w:t>
            </w:r>
          </w:p>
        </w:tc>
        <w:tc>
          <w:tcPr>
            <w:tcW w:w="1468" w:type="dxa"/>
          </w:tcPr>
          <w:p w:rsidR="00560443" w:rsidRPr="00560443" w:rsidRDefault="00560443" w:rsidP="00560443">
            <w:pPr>
              <w:pStyle w:val="TableParagraph"/>
              <w:ind w:left="0"/>
              <w:rPr>
                <w:sz w:val="12"/>
                <w:szCs w:val="12"/>
              </w:rPr>
            </w:pPr>
            <w:r w:rsidRPr="00560443">
              <w:rPr>
                <w:sz w:val="12"/>
                <w:szCs w:val="12"/>
              </w:rPr>
              <w:t>2151764.14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253</w:t>
            </w:r>
          </w:p>
        </w:tc>
        <w:tc>
          <w:tcPr>
            <w:tcW w:w="1263" w:type="dxa"/>
          </w:tcPr>
          <w:p w:rsidR="00560443" w:rsidRPr="00560443" w:rsidRDefault="00560443" w:rsidP="00560443">
            <w:pPr>
              <w:pStyle w:val="TableParagraph"/>
              <w:ind w:left="0"/>
              <w:rPr>
                <w:sz w:val="12"/>
                <w:szCs w:val="12"/>
              </w:rPr>
            </w:pPr>
            <w:r w:rsidRPr="00560443">
              <w:rPr>
                <w:sz w:val="12"/>
                <w:szCs w:val="12"/>
              </w:rPr>
              <w:t>379664.66</w:t>
            </w:r>
          </w:p>
        </w:tc>
        <w:tc>
          <w:tcPr>
            <w:tcW w:w="1468" w:type="dxa"/>
          </w:tcPr>
          <w:p w:rsidR="00560443" w:rsidRPr="00560443" w:rsidRDefault="00560443" w:rsidP="00560443">
            <w:pPr>
              <w:pStyle w:val="TableParagraph"/>
              <w:ind w:left="0"/>
              <w:rPr>
                <w:sz w:val="12"/>
                <w:szCs w:val="12"/>
              </w:rPr>
            </w:pPr>
            <w:r w:rsidRPr="00560443">
              <w:rPr>
                <w:sz w:val="12"/>
                <w:szCs w:val="12"/>
              </w:rPr>
              <w:t>2151749.15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254</w:t>
            </w:r>
          </w:p>
        </w:tc>
        <w:tc>
          <w:tcPr>
            <w:tcW w:w="1263" w:type="dxa"/>
          </w:tcPr>
          <w:p w:rsidR="00560443" w:rsidRPr="00560443" w:rsidRDefault="00560443" w:rsidP="00560443">
            <w:pPr>
              <w:pStyle w:val="TableParagraph"/>
              <w:ind w:left="0"/>
              <w:rPr>
                <w:sz w:val="12"/>
                <w:szCs w:val="12"/>
              </w:rPr>
            </w:pPr>
            <w:r w:rsidRPr="00560443">
              <w:rPr>
                <w:sz w:val="12"/>
                <w:szCs w:val="12"/>
              </w:rPr>
              <w:t>379673.96</w:t>
            </w:r>
          </w:p>
        </w:tc>
        <w:tc>
          <w:tcPr>
            <w:tcW w:w="1468" w:type="dxa"/>
          </w:tcPr>
          <w:p w:rsidR="00560443" w:rsidRPr="00560443" w:rsidRDefault="00560443" w:rsidP="00560443">
            <w:pPr>
              <w:pStyle w:val="TableParagraph"/>
              <w:ind w:left="0"/>
              <w:rPr>
                <w:sz w:val="12"/>
                <w:szCs w:val="12"/>
              </w:rPr>
            </w:pPr>
            <w:r w:rsidRPr="00560443">
              <w:rPr>
                <w:sz w:val="12"/>
                <w:szCs w:val="12"/>
              </w:rPr>
              <w:t>2151732.12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255</w:t>
            </w:r>
          </w:p>
        </w:tc>
        <w:tc>
          <w:tcPr>
            <w:tcW w:w="1263" w:type="dxa"/>
          </w:tcPr>
          <w:p w:rsidR="00560443" w:rsidRPr="00560443" w:rsidRDefault="00560443" w:rsidP="00560443">
            <w:pPr>
              <w:pStyle w:val="TableParagraph"/>
              <w:ind w:left="0"/>
              <w:rPr>
                <w:sz w:val="12"/>
                <w:szCs w:val="12"/>
              </w:rPr>
            </w:pPr>
            <w:r w:rsidRPr="00560443">
              <w:rPr>
                <w:sz w:val="12"/>
                <w:szCs w:val="12"/>
              </w:rPr>
              <w:t>379684.11</w:t>
            </w:r>
          </w:p>
        </w:tc>
        <w:tc>
          <w:tcPr>
            <w:tcW w:w="1468" w:type="dxa"/>
          </w:tcPr>
          <w:p w:rsidR="00560443" w:rsidRPr="00560443" w:rsidRDefault="00560443" w:rsidP="00560443">
            <w:pPr>
              <w:pStyle w:val="TableParagraph"/>
              <w:ind w:left="0"/>
              <w:rPr>
                <w:sz w:val="12"/>
                <w:szCs w:val="12"/>
              </w:rPr>
            </w:pPr>
            <w:r w:rsidRPr="00560443">
              <w:rPr>
                <w:sz w:val="12"/>
                <w:szCs w:val="12"/>
              </w:rPr>
              <w:t>2151712.95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256</w:t>
            </w:r>
          </w:p>
        </w:tc>
        <w:tc>
          <w:tcPr>
            <w:tcW w:w="1263" w:type="dxa"/>
          </w:tcPr>
          <w:p w:rsidR="00560443" w:rsidRPr="00560443" w:rsidRDefault="00560443" w:rsidP="00560443">
            <w:pPr>
              <w:pStyle w:val="TableParagraph"/>
              <w:ind w:left="0"/>
              <w:rPr>
                <w:sz w:val="12"/>
                <w:szCs w:val="12"/>
              </w:rPr>
            </w:pPr>
            <w:r w:rsidRPr="00560443">
              <w:rPr>
                <w:sz w:val="12"/>
                <w:szCs w:val="12"/>
              </w:rPr>
              <w:t>379688.95</w:t>
            </w:r>
          </w:p>
        </w:tc>
        <w:tc>
          <w:tcPr>
            <w:tcW w:w="1468" w:type="dxa"/>
          </w:tcPr>
          <w:p w:rsidR="00560443" w:rsidRPr="00560443" w:rsidRDefault="00560443" w:rsidP="00560443">
            <w:pPr>
              <w:pStyle w:val="TableParagraph"/>
              <w:ind w:left="0"/>
              <w:rPr>
                <w:sz w:val="12"/>
                <w:szCs w:val="12"/>
              </w:rPr>
            </w:pPr>
            <w:r w:rsidRPr="00560443">
              <w:rPr>
                <w:sz w:val="12"/>
                <w:szCs w:val="12"/>
              </w:rPr>
              <w:t>2151702.92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247</w:t>
            </w:r>
          </w:p>
        </w:tc>
        <w:tc>
          <w:tcPr>
            <w:tcW w:w="1263" w:type="dxa"/>
          </w:tcPr>
          <w:p w:rsidR="00560443" w:rsidRPr="00560443" w:rsidRDefault="00560443" w:rsidP="00560443">
            <w:pPr>
              <w:pStyle w:val="TableParagraph"/>
              <w:ind w:left="0"/>
              <w:rPr>
                <w:sz w:val="12"/>
                <w:szCs w:val="12"/>
              </w:rPr>
            </w:pPr>
            <w:r w:rsidRPr="00560443">
              <w:rPr>
                <w:sz w:val="12"/>
                <w:szCs w:val="12"/>
              </w:rPr>
              <w:t>379771.99</w:t>
            </w:r>
          </w:p>
        </w:tc>
        <w:tc>
          <w:tcPr>
            <w:tcW w:w="1468" w:type="dxa"/>
          </w:tcPr>
          <w:p w:rsidR="00560443" w:rsidRPr="00560443" w:rsidRDefault="00560443" w:rsidP="00560443">
            <w:pPr>
              <w:pStyle w:val="TableParagraph"/>
              <w:ind w:left="0"/>
              <w:rPr>
                <w:sz w:val="12"/>
                <w:szCs w:val="12"/>
              </w:rPr>
            </w:pPr>
            <w:r w:rsidRPr="00560443">
              <w:rPr>
                <w:sz w:val="12"/>
                <w:szCs w:val="12"/>
              </w:rPr>
              <w:t>2151746.28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257</w:t>
            </w:r>
          </w:p>
        </w:tc>
        <w:tc>
          <w:tcPr>
            <w:tcW w:w="1263" w:type="dxa"/>
          </w:tcPr>
          <w:p w:rsidR="00560443" w:rsidRPr="00560443" w:rsidRDefault="00560443" w:rsidP="00560443">
            <w:pPr>
              <w:pStyle w:val="TableParagraph"/>
              <w:ind w:left="0"/>
              <w:rPr>
                <w:sz w:val="12"/>
                <w:szCs w:val="12"/>
              </w:rPr>
            </w:pPr>
            <w:r w:rsidRPr="00560443">
              <w:rPr>
                <w:sz w:val="12"/>
                <w:szCs w:val="12"/>
              </w:rPr>
              <w:t>380298.32</w:t>
            </w:r>
          </w:p>
        </w:tc>
        <w:tc>
          <w:tcPr>
            <w:tcW w:w="1468" w:type="dxa"/>
          </w:tcPr>
          <w:p w:rsidR="00560443" w:rsidRPr="00560443" w:rsidRDefault="00560443" w:rsidP="00560443">
            <w:pPr>
              <w:pStyle w:val="TableParagraph"/>
              <w:ind w:left="0"/>
              <w:rPr>
                <w:sz w:val="12"/>
                <w:szCs w:val="12"/>
              </w:rPr>
            </w:pPr>
            <w:r w:rsidRPr="00560443">
              <w:rPr>
                <w:sz w:val="12"/>
                <w:szCs w:val="12"/>
              </w:rPr>
              <w:t>2154726.91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258</w:t>
            </w:r>
          </w:p>
        </w:tc>
        <w:tc>
          <w:tcPr>
            <w:tcW w:w="1263" w:type="dxa"/>
          </w:tcPr>
          <w:p w:rsidR="00560443" w:rsidRPr="00560443" w:rsidRDefault="00560443" w:rsidP="00560443">
            <w:pPr>
              <w:pStyle w:val="TableParagraph"/>
              <w:ind w:left="0"/>
              <w:rPr>
                <w:sz w:val="12"/>
                <w:szCs w:val="12"/>
              </w:rPr>
            </w:pPr>
            <w:r w:rsidRPr="00560443">
              <w:rPr>
                <w:sz w:val="12"/>
                <w:szCs w:val="12"/>
              </w:rPr>
              <w:t>380312.66</w:t>
            </w:r>
          </w:p>
        </w:tc>
        <w:tc>
          <w:tcPr>
            <w:tcW w:w="1468" w:type="dxa"/>
          </w:tcPr>
          <w:p w:rsidR="00560443" w:rsidRPr="00560443" w:rsidRDefault="00560443" w:rsidP="00560443">
            <w:pPr>
              <w:pStyle w:val="TableParagraph"/>
              <w:ind w:left="0"/>
              <w:rPr>
                <w:sz w:val="12"/>
                <w:szCs w:val="12"/>
              </w:rPr>
            </w:pPr>
            <w:r w:rsidRPr="00560443">
              <w:rPr>
                <w:sz w:val="12"/>
                <w:szCs w:val="12"/>
              </w:rPr>
              <w:t>2154740.37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259</w:t>
            </w:r>
          </w:p>
        </w:tc>
        <w:tc>
          <w:tcPr>
            <w:tcW w:w="1263" w:type="dxa"/>
          </w:tcPr>
          <w:p w:rsidR="00560443" w:rsidRPr="00560443" w:rsidRDefault="00560443" w:rsidP="00560443">
            <w:pPr>
              <w:pStyle w:val="TableParagraph"/>
              <w:ind w:left="0"/>
              <w:rPr>
                <w:sz w:val="12"/>
                <w:szCs w:val="12"/>
              </w:rPr>
            </w:pPr>
            <w:r w:rsidRPr="00560443">
              <w:rPr>
                <w:sz w:val="12"/>
                <w:szCs w:val="12"/>
              </w:rPr>
              <w:t>380306.34</w:t>
            </w:r>
          </w:p>
        </w:tc>
        <w:tc>
          <w:tcPr>
            <w:tcW w:w="1468" w:type="dxa"/>
          </w:tcPr>
          <w:p w:rsidR="00560443" w:rsidRPr="00560443" w:rsidRDefault="00560443" w:rsidP="00560443">
            <w:pPr>
              <w:pStyle w:val="TableParagraph"/>
              <w:ind w:left="0"/>
              <w:rPr>
                <w:sz w:val="12"/>
                <w:szCs w:val="12"/>
              </w:rPr>
            </w:pPr>
            <w:r w:rsidRPr="00560443">
              <w:rPr>
                <w:sz w:val="12"/>
                <w:szCs w:val="12"/>
              </w:rPr>
              <w:t>2154764.51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260</w:t>
            </w:r>
          </w:p>
        </w:tc>
        <w:tc>
          <w:tcPr>
            <w:tcW w:w="1263" w:type="dxa"/>
          </w:tcPr>
          <w:p w:rsidR="00560443" w:rsidRPr="00560443" w:rsidRDefault="00560443" w:rsidP="00560443">
            <w:pPr>
              <w:pStyle w:val="TableParagraph"/>
              <w:ind w:left="0"/>
              <w:rPr>
                <w:sz w:val="12"/>
                <w:szCs w:val="12"/>
              </w:rPr>
            </w:pPr>
            <w:r w:rsidRPr="00560443">
              <w:rPr>
                <w:sz w:val="12"/>
                <w:szCs w:val="12"/>
              </w:rPr>
              <w:t>380291.84</w:t>
            </w:r>
          </w:p>
        </w:tc>
        <w:tc>
          <w:tcPr>
            <w:tcW w:w="1468" w:type="dxa"/>
          </w:tcPr>
          <w:p w:rsidR="00560443" w:rsidRPr="00560443" w:rsidRDefault="00560443" w:rsidP="00560443">
            <w:pPr>
              <w:pStyle w:val="TableParagraph"/>
              <w:ind w:left="0"/>
              <w:rPr>
                <w:sz w:val="12"/>
                <w:szCs w:val="12"/>
              </w:rPr>
            </w:pPr>
            <w:r w:rsidRPr="00560443">
              <w:rPr>
                <w:sz w:val="12"/>
                <w:szCs w:val="12"/>
              </w:rPr>
              <w:t>2154796.41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261</w:t>
            </w:r>
          </w:p>
        </w:tc>
        <w:tc>
          <w:tcPr>
            <w:tcW w:w="1263" w:type="dxa"/>
          </w:tcPr>
          <w:p w:rsidR="00560443" w:rsidRPr="00560443" w:rsidRDefault="00560443" w:rsidP="00560443">
            <w:pPr>
              <w:pStyle w:val="TableParagraph"/>
              <w:ind w:left="0"/>
              <w:rPr>
                <w:sz w:val="12"/>
                <w:szCs w:val="12"/>
              </w:rPr>
            </w:pPr>
            <w:r w:rsidRPr="00560443">
              <w:rPr>
                <w:sz w:val="12"/>
                <w:szCs w:val="12"/>
              </w:rPr>
              <w:t>380289.62</w:t>
            </w:r>
          </w:p>
        </w:tc>
        <w:tc>
          <w:tcPr>
            <w:tcW w:w="1468" w:type="dxa"/>
          </w:tcPr>
          <w:p w:rsidR="00560443" w:rsidRPr="00560443" w:rsidRDefault="00560443" w:rsidP="00560443">
            <w:pPr>
              <w:pStyle w:val="TableParagraph"/>
              <w:ind w:left="0"/>
              <w:rPr>
                <w:sz w:val="12"/>
                <w:szCs w:val="12"/>
              </w:rPr>
            </w:pPr>
            <w:r w:rsidRPr="00560443">
              <w:rPr>
                <w:sz w:val="12"/>
                <w:szCs w:val="12"/>
              </w:rPr>
              <w:t>2154802.09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262</w:t>
            </w:r>
          </w:p>
        </w:tc>
        <w:tc>
          <w:tcPr>
            <w:tcW w:w="1263" w:type="dxa"/>
          </w:tcPr>
          <w:p w:rsidR="00560443" w:rsidRPr="00560443" w:rsidRDefault="00560443" w:rsidP="00560443">
            <w:pPr>
              <w:pStyle w:val="TableParagraph"/>
              <w:ind w:left="0"/>
              <w:rPr>
                <w:sz w:val="12"/>
                <w:szCs w:val="12"/>
              </w:rPr>
            </w:pPr>
            <w:r w:rsidRPr="00560443">
              <w:rPr>
                <w:sz w:val="12"/>
                <w:szCs w:val="12"/>
              </w:rPr>
              <w:t>380272.29</w:t>
            </w:r>
          </w:p>
        </w:tc>
        <w:tc>
          <w:tcPr>
            <w:tcW w:w="1468" w:type="dxa"/>
          </w:tcPr>
          <w:p w:rsidR="00560443" w:rsidRPr="00560443" w:rsidRDefault="00560443" w:rsidP="00560443">
            <w:pPr>
              <w:pStyle w:val="TableParagraph"/>
              <w:ind w:left="0"/>
              <w:rPr>
                <w:sz w:val="12"/>
                <w:szCs w:val="12"/>
              </w:rPr>
            </w:pPr>
            <w:r w:rsidRPr="00560443">
              <w:rPr>
                <w:sz w:val="12"/>
                <w:szCs w:val="12"/>
              </w:rPr>
              <w:t>2154837.76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263</w:t>
            </w:r>
          </w:p>
        </w:tc>
        <w:tc>
          <w:tcPr>
            <w:tcW w:w="1263" w:type="dxa"/>
          </w:tcPr>
          <w:p w:rsidR="00560443" w:rsidRPr="00560443" w:rsidRDefault="00560443" w:rsidP="00560443">
            <w:pPr>
              <w:pStyle w:val="TableParagraph"/>
              <w:ind w:left="0"/>
              <w:rPr>
                <w:sz w:val="12"/>
                <w:szCs w:val="12"/>
              </w:rPr>
            </w:pPr>
            <w:r w:rsidRPr="00560443">
              <w:rPr>
                <w:sz w:val="12"/>
                <w:szCs w:val="12"/>
              </w:rPr>
              <w:t>380263.32</w:t>
            </w:r>
          </w:p>
        </w:tc>
        <w:tc>
          <w:tcPr>
            <w:tcW w:w="1468" w:type="dxa"/>
          </w:tcPr>
          <w:p w:rsidR="00560443" w:rsidRPr="00560443" w:rsidRDefault="00560443" w:rsidP="00560443">
            <w:pPr>
              <w:pStyle w:val="TableParagraph"/>
              <w:ind w:left="0"/>
              <w:rPr>
                <w:sz w:val="12"/>
                <w:szCs w:val="12"/>
              </w:rPr>
            </w:pPr>
            <w:r w:rsidRPr="00560443">
              <w:rPr>
                <w:sz w:val="12"/>
                <w:szCs w:val="12"/>
              </w:rPr>
              <w:t>2154829.70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264</w:t>
            </w:r>
          </w:p>
        </w:tc>
        <w:tc>
          <w:tcPr>
            <w:tcW w:w="1263" w:type="dxa"/>
          </w:tcPr>
          <w:p w:rsidR="00560443" w:rsidRPr="00560443" w:rsidRDefault="00560443" w:rsidP="00560443">
            <w:pPr>
              <w:pStyle w:val="TableParagraph"/>
              <w:ind w:left="0"/>
              <w:rPr>
                <w:sz w:val="12"/>
                <w:szCs w:val="12"/>
              </w:rPr>
            </w:pPr>
            <w:r w:rsidRPr="00560443">
              <w:rPr>
                <w:sz w:val="12"/>
                <w:szCs w:val="12"/>
              </w:rPr>
              <w:t>380234.05</w:t>
            </w:r>
          </w:p>
        </w:tc>
        <w:tc>
          <w:tcPr>
            <w:tcW w:w="1468" w:type="dxa"/>
          </w:tcPr>
          <w:p w:rsidR="00560443" w:rsidRPr="00560443" w:rsidRDefault="00560443" w:rsidP="00560443">
            <w:pPr>
              <w:pStyle w:val="TableParagraph"/>
              <w:ind w:left="0"/>
              <w:rPr>
                <w:sz w:val="12"/>
                <w:szCs w:val="12"/>
              </w:rPr>
            </w:pPr>
            <w:r w:rsidRPr="00560443">
              <w:rPr>
                <w:sz w:val="12"/>
                <w:szCs w:val="12"/>
              </w:rPr>
              <w:t>2154854.65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265</w:t>
            </w:r>
          </w:p>
        </w:tc>
        <w:tc>
          <w:tcPr>
            <w:tcW w:w="1263" w:type="dxa"/>
          </w:tcPr>
          <w:p w:rsidR="00560443" w:rsidRPr="00560443" w:rsidRDefault="00560443" w:rsidP="00560443">
            <w:pPr>
              <w:pStyle w:val="TableParagraph"/>
              <w:ind w:left="0"/>
              <w:rPr>
                <w:sz w:val="12"/>
                <w:szCs w:val="12"/>
              </w:rPr>
            </w:pPr>
            <w:r w:rsidRPr="00560443">
              <w:rPr>
                <w:sz w:val="12"/>
                <w:szCs w:val="12"/>
              </w:rPr>
              <w:t>380161.04</w:t>
            </w:r>
          </w:p>
        </w:tc>
        <w:tc>
          <w:tcPr>
            <w:tcW w:w="1468" w:type="dxa"/>
          </w:tcPr>
          <w:p w:rsidR="00560443" w:rsidRPr="00560443" w:rsidRDefault="00560443" w:rsidP="00560443">
            <w:pPr>
              <w:pStyle w:val="TableParagraph"/>
              <w:ind w:left="0"/>
              <w:rPr>
                <w:sz w:val="12"/>
                <w:szCs w:val="12"/>
              </w:rPr>
            </w:pPr>
            <w:r w:rsidRPr="00560443">
              <w:rPr>
                <w:sz w:val="12"/>
                <w:szCs w:val="12"/>
              </w:rPr>
              <w:t>2154824.45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266</w:t>
            </w:r>
          </w:p>
        </w:tc>
        <w:tc>
          <w:tcPr>
            <w:tcW w:w="1263" w:type="dxa"/>
          </w:tcPr>
          <w:p w:rsidR="00560443" w:rsidRPr="00560443" w:rsidRDefault="00560443" w:rsidP="00560443">
            <w:pPr>
              <w:pStyle w:val="TableParagraph"/>
              <w:ind w:left="0"/>
              <w:rPr>
                <w:sz w:val="12"/>
                <w:szCs w:val="12"/>
              </w:rPr>
            </w:pPr>
            <w:r w:rsidRPr="00560443">
              <w:rPr>
                <w:sz w:val="12"/>
                <w:szCs w:val="12"/>
              </w:rPr>
              <w:t>380139.22</w:t>
            </w:r>
          </w:p>
        </w:tc>
        <w:tc>
          <w:tcPr>
            <w:tcW w:w="1468" w:type="dxa"/>
          </w:tcPr>
          <w:p w:rsidR="00560443" w:rsidRPr="00560443" w:rsidRDefault="00560443" w:rsidP="00560443">
            <w:pPr>
              <w:pStyle w:val="TableParagraph"/>
              <w:ind w:left="0"/>
              <w:rPr>
                <w:sz w:val="12"/>
                <w:szCs w:val="12"/>
              </w:rPr>
            </w:pPr>
            <w:r w:rsidRPr="00560443">
              <w:rPr>
                <w:sz w:val="12"/>
                <w:szCs w:val="12"/>
              </w:rPr>
              <w:t>2154879.56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267</w:t>
            </w:r>
          </w:p>
        </w:tc>
        <w:tc>
          <w:tcPr>
            <w:tcW w:w="1263" w:type="dxa"/>
          </w:tcPr>
          <w:p w:rsidR="00560443" w:rsidRPr="00560443" w:rsidRDefault="00560443" w:rsidP="00560443">
            <w:pPr>
              <w:pStyle w:val="TableParagraph"/>
              <w:ind w:left="0"/>
              <w:rPr>
                <w:sz w:val="12"/>
                <w:szCs w:val="12"/>
              </w:rPr>
            </w:pPr>
            <w:r w:rsidRPr="00560443">
              <w:rPr>
                <w:sz w:val="12"/>
                <w:szCs w:val="12"/>
              </w:rPr>
              <w:t>380130.66</w:t>
            </w:r>
          </w:p>
        </w:tc>
        <w:tc>
          <w:tcPr>
            <w:tcW w:w="1468" w:type="dxa"/>
          </w:tcPr>
          <w:p w:rsidR="00560443" w:rsidRPr="00560443" w:rsidRDefault="00560443" w:rsidP="00560443">
            <w:pPr>
              <w:pStyle w:val="TableParagraph"/>
              <w:ind w:left="0"/>
              <w:rPr>
                <w:sz w:val="12"/>
                <w:szCs w:val="12"/>
              </w:rPr>
            </w:pPr>
            <w:r w:rsidRPr="00560443">
              <w:rPr>
                <w:sz w:val="12"/>
                <w:szCs w:val="12"/>
              </w:rPr>
              <w:t>2154899.97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268</w:t>
            </w:r>
          </w:p>
        </w:tc>
        <w:tc>
          <w:tcPr>
            <w:tcW w:w="1263" w:type="dxa"/>
          </w:tcPr>
          <w:p w:rsidR="00560443" w:rsidRPr="00560443" w:rsidRDefault="00560443" w:rsidP="00560443">
            <w:pPr>
              <w:pStyle w:val="TableParagraph"/>
              <w:ind w:left="0"/>
              <w:rPr>
                <w:sz w:val="12"/>
                <w:szCs w:val="12"/>
              </w:rPr>
            </w:pPr>
            <w:r w:rsidRPr="00560443">
              <w:rPr>
                <w:sz w:val="12"/>
                <w:szCs w:val="12"/>
              </w:rPr>
              <w:t>380081.27</w:t>
            </w:r>
          </w:p>
        </w:tc>
        <w:tc>
          <w:tcPr>
            <w:tcW w:w="1468" w:type="dxa"/>
          </w:tcPr>
          <w:p w:rsidR="00560443" w:rsidRPr="00560443" w:rsidRDefault="00560443" w:rsidP="00560443">
            <w:pPr>
              <w:pStyle w:val="TableParagraph"/>
              <w:ind w:left="0"/>
              <w:rPr>
                <w:sz w:val="12"/>
                <w:szCs w:val="12"/>
              </w:rPr>
            </w:pPr>
            <w:r w:rsidRPr="00560443">
              <w:rPr>
                <w:sz w:val="12"/>
                <w:szCs w:val="12"/>
              </w:rPr>
              <w:t>2154878.01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269</w:t>
            </w:r>
          </w:p>
        </w:tc>
        <w:tc>
          <w:tcPr>
            <w:tcW w:w="1263" w:type="dxa"/>
          </w:tcPr>
          <w:p w:rsidR="00560443" w:rsidRPr="00560443" w:rsidRDefault="00560443" w:rsidP="00560443">
            <w:pPr>
              <w:pStyle w:val="TableParagraph"/>
              <w:ind w:left="0"/>
              <w:rPr>
                <w:sz w:val="12"/>
                <w:szCs w:val="12"/>
              </w:rPr>
            </w:pPr>
            <w:r w:rsidRPr="00560443">
              <w:rPr>
                <w:sz w:val="12"/>
                <w:szCs w:val="12"/>
              </w:rPr>
              <w:t>380065.89</w:t>
            </w:r>
          </w:p>
        </w:tc>
        <w:tc>
          <w:tcPr>
            <w:tcW w:w="1468" w:type="dxa"/>
          </w:tcPr>
          <w:p w:rsidR="00560443" w:rsidRPr="00560443" w:rsidRDefault="00560443" w:rsidP="00560443">
            <w:pPr>
              <w:pStyle w:val="TableParagraph"/>
              <w:ind w:left="0"/>
              <w:rPr>
                <w:sz w:val="12"/>
                <w:szCs w:val="12"/>
              </w:rPr>
            </w:pPr>
            <w:r w:rsidRPr="00560443">
              <w:rPr>
                <w:sz w:val="12"/>
                <w:szCs w:val="12"/>
              </w:rPr>
              <w:t>2154915.20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270</w:t>
            </w:r>
          </w:p>
        </w:tc>
        <w:tc>
          <w:tcPr>
            <w:tcW w:w="1263" w:type="dxa"/>
          </w:tcPr>
          <w:p w:rsidR="00560443" w:rsidRPr="00560443" w:rsidRDefault="00560443" w:rsidP="00560443">
            <w:pPr>
              <w:pStyle w:val="TableParagraph"/>
              <w:ind w:left="0"/>
              <w:rPr>
                <w:sz w:val="12"/>
                <w:szCs w:val="12"/>
              </w:rPr>
            </w:pPr>
            <w:r w:rsidRPr="00560443">
              <w:rPr>
                <w:sz w:val="12"/>
                <w:szCs w:val="12"/>
              </w:rPr>
              <w:t>380120.63</w:t>
            </w:r>
          </w:p>
        </w:tc>
        <w:tc>
          <w:tcPr>
            <w:tcW w:w="1468" w:type="dxa"/>
          </w:tcPr>
          <w:p w:rsidR="00560443" w:rsidRPr="00560443" w:rsidRDefault="00560443" w:rsidP="00560443">
            <w:pPr>
              <w:pStyle w:val="TableParagraph"/>
              <w:ind w:left="0"/>
              <w:rPr>
                <w:sz w:val="12"/>
                <w:szCs w:val="12"/>
              </w:rPr>
            </w:pPr>
            <w:r w:rsidRPr="00560443">
              <w:rPr>
                <w:sz w:val="12"/>
                <w:szCs w:val="12"/>
              </w:rPr>
              <w:t>2154934.37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271</w:t>
            </w:r>
          </w:p>
        </w:tc>
        <w:tc>
          <w:tcPr>
            <w:tcW w:w="1263" w:type="dxa"/>
          </w:tcPr>
          <w:p w:rsidR="00560443" w:rsidRPr="00560443" w:rsidRDefault="00560443" w:rsidP="00560443">
            <w:pPr>
              <w:pStyle w:val="TableParagraph"/>
              <w:ind w:left="0"/>
              <w:rPr>
                <w:sz w:val="12"/>
                <w:szCs w:val="12"/>
              </w:rPr>
            </w:pPr>
            <w:r w:rsidRPr="00560443">
              <w:rPr>
                <w:sz w:val="12"/>
                <w:szCs w:val="12"/>
              </w:rPr>
              <w:t>380125.47</w:t>
            </w:r>
          </w:p>
        </w:tc>
        <w:tc>
          <w:tcPr>
            <w:tcW w:w="1468" w:type="dxa"/>
          </w:tcPr>
          <w:p w:rsidR="00560443" w:rsidRPr="00560443" w:rsidRDefault="00560443" w:rsidP="00560443">
            <w:pPr>
              <w:pStyle w:val="TableParagraph"/>
              <w:ind w:left="0"/>
              <w:rPr>
                <w:sz w:val="12"/>
                <w:szCs w:val="12"/>
              </w:rPr>
            </w:pPr>
            <w:r w:rsidRPr="00560443">
              <w:rPr>
                <w:sz w:val="12"/>
                <w:szCs w:val="12"/>
              </w:rPr>
              <w:t>2154922.23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272</w:t>
            </w:r>
          </w:p>
        </w:tc>
        <w:tc>
          <w:tcPr>
            <w:tcW w:w="1263" w:type="dxa"/>
          </w:tcPr>
          <w:p w:rsidR="00560443" w:rsidRPr="00560443" w:rsidRDefault="00560443" w:rsidP="00560443">
            <w:pPr>
              <w:pStyle w:val="TableParagraph"/>
              <w:ind w:left="0"/>
              <w:rPr>
                <w:sz w:val="12"/>
                <w:szCs w:val="12"/>
              </w:rPr>
            </w:pPr>
            <w:r w:rsidRPr="00560443">
              <w:rPr>
                <w:sz w:val="12"/>
                <w:szCs w:val="12"/>
              </w:rPr>
              <w:t>380179.44</w:t>
            </w:r>
          </w:p>
        </w:tc>
        <w:tc>
          <w:tcPr>
            <w:tcW w:w="1468" w:type="dxa"/>
          </w:tcPr>
          <w:p w:rsidR="00560443" w:rsidRPr="00560443" w:rsidRDefault="00560443" w:rsidP="00560443">
            <w:pPr>
              <w:pStyle w:val="TableParagraph"/>
              <w:ind w:left="0"/>
              <w:rPr>
                <w:sz w:val="12"/>
                <w:szCs w:val="12"/>
              </w:rPr>
            </w:pPr>
            <w:r w:rsidRPr="00560443">
              <w:rPr>
                <w:sz w:val="12"/>
                <w:szCs w:val="12"/>
              </w:rPr>
              <w:t>2154943.44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273</w:t>
            </w:r>
          </w:p>
        </w:tc>
        <w:tc>
          <w:tcPr>
            <w:tcW w:w="1263" w:type="dxa"/>
          </w:tcPr>
          <w:p w:rsidR="00560443" w:rsidRPr="00560443" w:rsidRDefault="00560443" w:rsidP="00560443">
            <w:pPr>
              <w:pStyle w:val="TableParagraph"/>
              <w:ind w:left="0"/>
              <w:rPr>
                <w:sz w:val="12"/>
                <w:szCs w:val="12"/>
              </w:rPr>
            </w:pPr>
            <w:r w:rsidRPr="00560443">
              <w:rPr>
                <w:sz w:val="12"/>
                <w:szCs w:val="12"/>
              </w:rPr>
              <w:t>380152.89</w:t>
            </w:r>
          </w:p>
        </w:tc>
        <w:tc>
          <w:tcPr>
            <w:tcW w:w="1468" w:type="dxa"/>
          </w:tcPr>
          <w:p w:rsidR="00560443" w:rsidRPr="00560443" w:rsidRDefault="00560443" w:rsidP="00560443">
            <w:pPr>
              <w:pStyle w:val="TableParagraph"/>
              <w:ind w:left="0"/>
              <w:rPr>
                <w:sz w:val="12"/>
                <w:szCs w:val="12"/>
              </w:rPr>
            </w:pPr>
            <w:r w:rsidRPr="00560443">
              <w:rPr>
                <w:sz w:val="12"/>
                <w:szCs w:val="12"/>
              </w:rPr>
              <w:t>2154994.24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274</w:t>
            </w:r>
          </w:p>
        </w:tc>
        <w:tc>
          <w:tcPr>
            <w:tcW w:w="1263" w:type="dxa"/>
          </w:tcPr>
          <w:p w:rsidR="00560443" w:rsidRPr="00560443" w:rsidRDefault="00560443" w:rsidP="00560443">
            <w:pPr>
              <w:pStyle w:val="TableParagraph"/>
              <w:ind w:left="0"/>
              <w:rPr>
                <w:sz w:val="12"/>
                <w:szCs w:val="12"/>
              </w:rPr>
            </w:pPr>
            <w:r w:rsidRPr="00560443">
              <w:rPr>
                <w:sz w:val="12"/>
                <w:szCs w:val="12"/>
              </w:rPr>
              <w:t>380150.42</w:t>
            </w:r>
          </w:p>
        </w:tc>
        <w:tc>
          <w:tcPr>
            <w:tcW w:w="1468" w:type="dxa"/>
          </w:tcPr>
          <w:p w:rsidR="00560443" w:rsidRPr="00560443" w:rsidRDefault="00560443" w:rsidP="00560443">
            <w:pPr>
              <w:pStyle w:val="TableParagraph"/>
              <w:ind w:left="0"/>
              <w:rPr>
                <w:sz w:val="12"/>
                <w:szCs w:val="12"/>
              </w:rPr>
            </w:pPr>
            <w:r w:rsidRPr="00560443">
              <w:rPr>
                <w:sz w:val="12"/>
                <w:szCs w:val="12"/>
              </w:rPr>
              <w:t>2155004.45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275</w:t>
            </w:r>
          </w:p>
        </w:tc>
        <w:tc>
          <w:tcPr>
            <w:tcW w:w="1263" w:type="dxa"/>
          </w:tcPr>
          <w:p w:rsidR="00560443" w:rsidRPr="00560443" w:rsidRDefault="00560443" w:rsidP="00560443">
            <w:pPr>
              <w:pStyle w:val="TableParagraph"/>
              <w:ind w:left="0"/>
              <w:rPr>
                <w:sz w:val="12"/>
                <w:szCs w:val="12"/>
              </w:rPr>
            </w:pPr>
            <w:r w:rsidRPr="00560443">
              <w:rPr>
                <w:sz w:val="12"/>
                <w:szCs w:val="12"/>
              </w:rPr>
              <w:t>380092.23</w:t>
            </w:r>
          </w:p>
        </w:tc>
        <w:tc>
          <w:tcPr>
            <w:tcW w:w="1468" w:type="dxa"/>
          </w:tcPr>
          <w:p w:rsidR="00560443" w:rsidRPr="00560443" w:rsidRDefault="00560443" w:rsidP="00560443">
            <w:pPr>
              <w:pStyle w:val="TableParagraph"/>
              <w:ind w:left="0"/>
              <w:rPr>
                <w:sz w:val="12"/>
                <w:szCs w:val="12"/>
              </w:rPr>
            </w:pPr>
            <w:r w:rsidRPr="00560443">
              <w:rPr>
                <w:sz w:val="12"/>
                <w:szCs w:val="12"/>
              </w:rPr>
              <w:t>2155098.47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276</w:t>
            </w:r>
          </w:p>
        </w:tc>
        <w:tc>
          <w:tcPr>
            <w:tcW w:w="1263" w:type="dxa"/>
          </w:tcPr>
          <w:p w:rsidR="00560443" w:rsidRPr="00560443" w:rsidRDefault="00560443" w:rsidP="00560443">
            <w:pPr>
              <w:pStyle w:val="TableParagraph"/>
              <w:ind w:left="0"/>
              <w:rPr>
                <w:sz w:val="12"/>
                <w:szCs w:val="12"/>
              </w:rPr>
            </w:pPr>
            <w:r w:rsidRPr="00560443">
              <w:rPr>
                <w:sz w:val="12"/>
                <w:szCs w:val="12"/>
              </w:rPr>
              <w:t>380043.06</w:t>
            </w:r>
          </w:p>
        </w:tc>
        <w:tc>
          <w:tcPr>
            <w:tcW w:w="1468" w:type="dxa"/>
          </w:tcPr>
          <w:p w:rsidR="00560443" w:rsidRPr="00560443" w:rsidRDefault="00560443" w:rsidP="00560443">
            <w:pPr>
              <w:pStyle w:val="TableParagraph"/>
              <w:ind w:left="0"/>
              <w:rPr>
                <w:sz w:val="12"/>
                <w:szCs w:val="12"/>
              </w:rPr>
            </w:pPr>
            <w:r w:rsidRPr="00560443">
              <w:rPr>
                <w:sz w:val="12"/>
                <w:szCs w:val="12"/>
              </w:rPr>
              <w:t>2155079.44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277</w:t>
            </w:r>
          </w:p>
        </w:tc>
        <w:tc>
          <w:tcPr>
            <w:tcW w:w="1263" w:type="dxa"/>
          </w:tcPr>
          <w:p w:rsidR="00560443" w:rsidRPr="00560443" w:rsidRDefault="00560443" w:rsidP="00560443">
            <w:pPr>
              <w:pStyle w:val="TableParagraph"/>
              <w:ind w:left="0"/>
              <w:rPr>
                <w:sz w:val="12"/>
                <w:szCs w:val="12"/>
              </w:rPr>
            </w:pPr>
            <w:r w:rsidRPr="00560443">
              <w:rPr>
                <w:sz w:val="12"/>
                <w:szCs w:val="12"/>
              </w:rPr>
              <w:t>379945.01</w:t>
            </w:r>
          </w:p>
        </w:tc>
        <w:tc>
          <w:tcPr>
            <w:tcW w:w="1468" w:type="dxa"/>
          </w:tcPr>
          <w:p w:rsidR="00560443" w:rsidRPr="00560443" w:rsidRDefault="00560443" w:rsidP="00560443">
            <w:pPr>
              <w:pStyle w:val="TableParagraph"/>
              <w:ind w:left="0"/>
              <w:rPr>
                <w:sz w:val="12"/>
                <w:szCs w:val="12"/>
              </w:rPr>
            </w:pPr>
            <w:r w:rsidRPr="00560443">
              <w:rPr>
                <w:sz w:val="12"/>
                <w:szCs w:val="12"/>
              </w:rPr>
              <w:t>2155041.88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278</w:t>
            </w:r>
          </w:p>
        </w:tc>
        <w:tc>
          <w:tcPr>
            <w:tcW w:w="1263" w:type="dxa"/>
          </w:tcPr>
          <w:p w:rsidR="00560443" w:rsidRPr="00560443" w:rsidRDefault="00560443" w:rsidP="00560443">
            <w:pPr>
              <w:pStyle w:val="TableParagraph"/>
              <w:ind w:left="0"/>
              <w:rPr>
                <w:sz w:val="12"/>
                <w:szCs w:val="12"/>
              </w:rPr>
            </w:pPr>
            <w:r w:rsidRPr="00560443">
              <w:rPr>
                <w:sz w:val="12"/>
                <w:szCs w:val="12"/>
              </w:rPr>
              <w:t>379909.09</w:t>
            </w:r>
          </w:p>
        </w:tc>
        <w:tc>
          <w:tcPr>
            <w:tcW w:w="1468" w:type="dxa"/>
          </w:tcPr>
          <w:p w:rsidR="00560443" w:rsidRPr="00560443" w:rsidRDefault="00560443" w:rsidP="00560443">
            <w:pPr>
              <w:pStyle w:val="TableParagraph"/>
              <w:ind w:left="0"/>
              <w:rPr>
                <w:sz w:val="12"/>
                <w:szCs w:val="12"/>
              </w:rPr>
            </w:pPr>
            <w:r w:rsidRPr="00560443">
              <w:rPr>
                <w:sz w:val="12"/>
                <w:szCs w:val="12"/>
              </w:rPr>
              <w:t>2155128.88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279</w:t>
            </w:r>
          </w:p>
        </w:tc>
        <w:tc>
          <w:tcPr>
            <w:tcW w:w="1263" w:type="dxa"/>
          </w:tcPr>
          <w:p w:rsidR="00560443" w:rsidRPr="00560443" w:rsidRDefault="00560443" w:rsidP="00560443">
            <w:pPr>
              <w:pStyle w:val="TableParagraph"/>
              <w:ind w:left="0"/>
              <w:rPr>
                <w:sz w:val="12"/>
                <w:szCs w:val="12"/>
              </w:rPr>
            </w:pPr>
            <w:r w:rsidRPr="00560443">
              <w:rPr>
                <w:sz w:val="12"/>
                <w:szCs w:val="12"/>
              </w:rPr>
              <w:t>379896.42</w:t>
            </w:r>
          </w:p>
        </w:tc>
        <w:tc>
          <w:tcPr>
            <w:tcW w:w="1468" w:type="dxa"/>
          </w:tcPr>
          <w:p w:rsidR="00560443" w:rsidRPr="00560443" w:rsidRDefault="00560443" w:rsidP="00560443">
            <w:pPr>
              <w:pStyle w:val="TableParagraph"/>
              <w:ind w:left="0"/>
              <w:rPr>
                <w:sz w:val="12"/>
                <w:szCs w:val="12"/>
              </w:rPr>
            </w:pPr>
            <w:r w:rsidRPr="00560443">
              <w:rPr>
                <w:sz w:val="12"/>
                <w:szCs w:val="12"/>
              </w:rPr>
              <w:t>2155159.56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280</w:t>
            </w:r>
          </w:p>
        </w:tc>
        <w:tc>
          <w:tcPr>
            <w:tcW w:w="1263" w:type="dxa"/>
          </w:tcPr>
          <w:p w:rsidR="00560443" w:rsidRPr="00560443" w:rsidRDefault="00560443" w:rsidP="00560443">
            <w:pPr>
              <w:pStyle w:val="TableParagraph"/>
              <w:ind w:left="0"/>
              <w:rPr>
                <w:sz w:val="12"/>
                <w:szCs w:val="12"/>
              </w:rPr>
            </w:pPr>
            <w:r w:rsidRPr="00560443">
              <w:rPr>
                <w:sz w:val="12"/>
                <w:szCs w:val="12"/>
              </w:rPr>
              <w:t>379867.63</w:t>
            </w:r>
          </w:p>
        </w:tc>
        <w:tc>
          <w:tcPr>
            <w:tcW w:w="1468" w:type="dxa"/>
          </w:tcPr>
          <w:p w:rsidR="00560443" w:rsidRPr="00560443" w:rsidRDefault="00560443" w:rsidP="00560443">
            <w:pPr>
              <w:pStyle w:val="TableParagraph"/>
              <w:ind w:left="0"/>
              <w:rPr>
                <w:sz w:val="12"/>
                <w:szCs w:val="12"/>
              </w:rPr>
            </w:pPr>
            <w:r w:rsidRPr="00560443">
              <w:rPr>
                <w:sz w:val="12"/>
                <w:szCs w:val="12"/>
              </w:rPr>
              <w:t>2155229.30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281</w:t>
            </w:r>
          </w:p>
        </w:tc>
        <w:tc>
          <w:tcPr>
            <w:tcW w:w="1263" w:type="dxa"/>
          </w:tcPr>
          <w:p w:rsidR="00560443" w:rsidRPr="00560443" w:rsidRDefault="00560443" w:rsidP="00560443">
            <w:pPr>
              <w:pStyle w:val="TableParagraph"/>
              <w:ind w:left="0"/>
              <w:rPr>
                <w:sz w:val="12"/>
                <w:szCs w:val="12"/>
              </w:rPr>
            </w:pPr>
            <w:r w:rsidRPr="00560443">
              <w:rPr>
                <w:sz w:val="12"/>
                <w:szCs w:val="12"/>
              </w:rPr>
              <w:t>379789.86</w:t>
            </w:r>
          </w:p>
        </w:tc>
        <w:tc>
          <w:tcPr>
            <w:tcW w:w="1468" w:type="dxa"/>
          </w:tcPr>
          <w:p w:rsidR="00560443" w:rsidRPr="00560443" w:rsidRDefault="00560443" w:rsidP="00560443">
            <w:pPr>
              <w:pStyle w:val="TableParagraph"/>
              <w:ind w:left="0"/>
              <w:rPr>
                <w:sz w:val="12"/>
                <w:szCs w:val="12"/>
              </w:rPr>
            </w:pPr>
            <w:r w:rsidRPr="00560443">
              <w:rPr>
                <w:sz w:val="12"/>
                <w:szCs w:val="12"/>
              </w:rPr>
              <w:t>2155137.37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282</w:t>
            </w:r>
          </w:p>
        </w:tc>
        <w:tc>
          <w:tcPr>
            <w:tcW w:w="1263" w:type="dxa"/>
          </w:tcPr>
          <w:p w:rsidR="00560443" w:rsidRPr="00560443" w:rsidRDefault="00560443" w:rsidP="00560443">
            <w:pPr>
              <w:pStyle w:val="TableParagraph"/>
              <w:ind w:left="0"/>
              <w:rPr>
                <w:sz w:val="12"/>
                <w:szCs w:val="12"/>
              </w:rPr>
            </w:pPr>
            <w:r w:rsidRPr="00560443">
              <w:rPr>
                <w:sz w:val="12"/>
                <w:szCs w:val="12"/>
              </w:rPr>
              <w:t>379940.19</w:t>
            </w:r>
          </w:p>
        </w:tc>
        <w:tc>
          <w:tcPr>
            <w:tcW w:w="1468" w:type="dxa"/>
          </w:tcPr>
          <w:p w:rsidR="00560443" w:rsidRPr="00560443" w:rsidRDefault="00560443" w:rsidP="00560443">
            <w:pPr>
              <w:pStyle w:val="TableParagraph"/>
              <w:ind w:left="0"/>
              <w:rPr>
                <w:sz w:val="12"/>
                <w:szCs w:val="12"/>
              </w:rPr>
            </w:pPr>
            <w:r w:rsidRPr="00560443">
              <w:rPr>
                <w:sz w:val="12"/>
                <w:szCs w:val="12"/>
              </w:rPr>
              <w:t>2154761.62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283</w:t>
            </w:r>
          </w:p>
        </w:tc>
        <w:tc>
          <w:tcPr>
            <w:tcW w:w="1263" w:type="dxa"/>
          </w:tcPr>
          <w:p w:rsidR="00560443" w:rsidRPr="00560443" w:rsidRDefault="00560443" w:rsidP="00560443">
            <w:pPr>
              <w:pStyle w:val="TableParagraph"/>
              <w:ind w:left="0"/>
              <w:rPr>
                <w:sz w:val="12"/>
                <w:szCs w:val="12"/>
              </w:rPr>
            </w:pPr>
            <w:r w:rsidRPr="00560443">
              <w:rPr>
                <w:sz w:val="12"/>
                <w:szCs w:val="12"/>
              </w:rPr>
              <w:t>379947.30</w:t>
            </w:r>
          </w:p>
        </w:tc>
        <w:tc>
          <w:tcPr>
            <w:tcW w:w="1468" w:type="dxa"/>
          </w:tcPr>
          <w:p w:rsidR="00560443" w:rsidRPr="00560443" w:rsidRDefault="00560443" w:rsidP="00560443">
            <w:pPr>
              <w:pStyle w:val="TableParagraph"/>
              <w:ind w:left="0"/>
              <w:rPr>
                <w:sz w:val="12"/>
                <w:szCs w:val="12"/>
              </w:rPr>
            </w:pPr>
            <w:r w:rsidRPr="00560443">
              <w:rPr>
                <w:sz w:val="12"/>
                <w:szCs w:val="12"/>
              </w:rPr>
              <w:t>2154735.98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284</w:t>
            </w:r>
          </w:p>
        </w:tc>
        <w:tc>
          <w:tcPr>
            <w:tcW w:w="1263" w:type="dxa"/>
          </w:tcPr>
          <w:p w:rsidR="00560443" w:rsidRPr="00560443" w:rsidRDefault="00560443" w:rsidP="00560443">
            <w:pPr>
              <w:pStyle w:val="TableParagraph"/>
              <w:ind w:left="0"/>
              <w:rPr>
                <w:sz w:val="12"/>
                <w:szCs w:val="12"/>
              </w:rPr>
            </w:pPr>
            <w:r w:rsidRPr="00560443">
              <w:rPr>
                <w:sz w:val="12"/>
                <w:szCs w:val="12"/>
              </w:rPr>
              <w:t>379955.80</w:t>
            </w:r>
          </w:p>
        </w:tc>
        <w:tc>
          <w:tcPr>
            <w:tcW w:w="1468" w:type="dxa"/>
          </w:tcPr>
          <w:p w:rsidR="00560443" w:rsidRPr="00560443" w:rsidRDefault="00560443" w:rsidP="00560443">
            <w:pPr>
              <w:pStyle w:val="TableParagraph"/>
              <w:ind w:left="0"/>
              <w:rPr>
                <w:sz w:val="12"/>
                <w:szCs w:val="12"/>
              </w:rPr>
            </w:pPr>
            <w:r w:rsidRPr="00560443">
              <w:rPr>
                <w:sz w:val="12"/>
                <w:szCs w:val="12"/>
              </w:rPr>
              <w:t>2154735.82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285</w:t>
            </w:r>
          </w:p>
        </w:tc>
        <w:tc>
          <w:tcPr>
            <w:tcW w:w="1263" w:type="dxa"/>
          </w:tcPr>
          <w:p w:rsidR="00560443" w:rsidRPr="00560443" w:rsidRDefault="00560443" w:rsidP="00560443">
            <w:pPr>
              <w:pStyle w:val="TableParagraph"/>
              <w:ind w:left="0"/>
              <w:rPr>
                <w:sz w:val="12"/>
                <w:szCs w:val="12"/>
              </w:rPr>
            </w:pPr>
            <w:r w:rsidRPr="00560443">
              <w:rPr>
                <w:sz w:val="12"/>
                <w:szCs w:val="12"/>
              </w:rPr>
              <w:t>379980.94</w:t>
            </w:r>
          </w:p>
        </w:tc>
        <w:tc>
          <w:tcPr>
            <w:tcW w:w="1468" w:type="dxa"/>
          </w:tcPr>
          <w:p w:rsidR="00560443" w:rsidRPr="00560443" w:rsidRDefault="00560443" w:rsidP="00560443">
            <w:pPr>
              <w:pStyle w:val="TableParagraph"/>
              <w:ind w:left="0"/>
              <w:rPr>
                <w:sz w:val="12"/>
                <w:szCs w:val="12"/>
              </w:rPr>
            </w:pPr>
            <w:r w:rsidRPr="00560443">
              <w:rPr>
                <w:sz w:val="12"/>
                <w:szCs w:val="12"/>
              </w:rPr>
              <w:t>2154735.39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286</w:t>
            </w:r>
          </w:p>
        </w:tc>
        <w:tc>
          <w:tcPr>
            <w:tcW w:w="1263" w:type="dxa"/>
          </w:tcPr>
          <w:p w:rsidR="00560443" w:rsidRPr="00560443" w:rsidRDefault="00560443" w:rsidP="00560443">
            <w:pPr>
              <w:pStyle w:val="TableParagraph"/>
              <w:ind w:left="0"/>
              <w:rPr>
                <w:sz w:val="12"/>
                <w:szCs w:val="12"/>
              </w:rPr>
            </w:pPr>
            <w:r w:rsidRPr="00560443">
              <w:rPr>
                <w:sz w:val="12"/>
                <w:szCs w:val="12"/>
              </w:rPr>
              <w:t>379982.86</w:t>
            </w:r>
          </w:p>
        </w:tc>
        <w:tc>
          <w:tcPr>
            <w:tcW w:w="1468" w:type="dxa"/>
          </w:tcPr>
          <w:p w:rsidR="00560443" w:rsidRPr="00560443" w:rsidRDefault="00560443" w:rsidP="00560443">
            <w:pPr>
              <w:pStyle w:val="TableParagraph"/>
              <w:ind w:left="0"/>
              <w:rPr>
                <w:sz w:val="12"/>
                <w:szCs w:val="12"/>
              </w:rPr>
            </w:pPr>
            <w:r w:rsidRPr="00560443">
              <w:rPr>
                <w:sz w:val="12"/>
                <w:szCs w:val="12"/>
              </w:rPr>
              <w:t>2154735.65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287</w:t>
            </w:r>
          </w:p>
        </w:tc>
        <w:tc>
          <w:tcPr>
            <w:tcW w:w="1263" w:type="dxa"/>
          </w:tcPr>
          <w:p w:rsidR="00560443" w:rsidRPr="00560443" w:rsidRDefault="00560443" w:rsidP="00560443">
            <w:pPr>
              <w:pStyle w:val="TableParagraph"/>
              <w:ind w:left="0"/>
              <w:rPr>
                <w:sz w:val="12"/>
                <w:szCs w:val="12"/>
              </w:rPr>
            </w:pPr>
            <w:r w:rsidRPr="00560443">
              <w:rPr>
                <w:sz w:val="12"/>
                <w:szCs w:val="12"/>
              </w:rPr>
              <w:t>379991.76</w:t>
            </w:r>
          </w:p>
        </w:tc>
        <w:tc>
          <w:tcPr>
            <w:tcW w:w="1468" w:type="dxa"/>
          </w:tcPr>
          <w:p w:rsidR="00560443" w:rsidRPr="00560443" w:rsidRDefault="00560443" w:rsidP="00560443">
            <w:pPr>
              <w:pStyle w:val="TableParagraph"/>
              <w:ind w:left="0"/>
              <w:rPr>
                <w:sz w:val="12"/>
                <w:szCs w:val="12"/>
              </w:rPr>
            </w:pPr>
            <w:r w:rsidRPr="00560443">
              <w:rPr>
                <w:sz w:val="12"/>
                <w:szCs w:val="12"/>
              </w:rPr>
              <w:t>2154735.22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288</w:t>
            </w:r>
          </w:p>
        </w:tc>
        <w:tc>
          <w:tcPr>
            <w:tcW w:w="1263" w:type="dxa"/>
          </w:tcPr>
          <w:p w:rsidR="00560443" w:rsidRPr="00560443" w:rsidRDefault="00560443" w:rsidP="00560443">
            <w:pPr>
              <w:pStyle w:val="TableParagraph"/>
              <w:ind w:left="0"/>
              <w:rPr>
                <w:sz w:val="12"/>
                <w:szCs w:val="12"/>
              </w:rPr>
            </w:pPr>
            <w:r w:rsidRPr="00560443">
              <w:rPr>
                <w:sz w:val="12"/>
                <w:szCs w:val="12"/>
              </w:rPr>
              <w:t>380002.07</w:t>
            </w:r>
          </w:p>
        </w:tc>
        <w:tc>
          <w:tcPr>
            <w:tcW w:w="1468" w:type="dxa"/>
          </w:tcPr>
          <w:p w:rsidR="00560443" w:rsidRPr="00560443" w:rsidRDefault="00560443" w:rsidP="00560443">
            <w:pPr>
              <w:pStyle w:val="TableParagraph"/>
              <w:ind w:left="0"/>
              <w:rPr>
                <w:sz w:val="12"/>
                <w:szCs w:val="12"/>
              </w:rPr>
            </w:pPr>
            <w:r w:rsidRPr="00560443">
              <w:rPr>
                <w:sz w:val="12"/>
                <w:szCs w:val="12"/>
              </w:rPr>
              <w:t>2154735.05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289</w:t>
            </w:r>
          </w:p>
        </w:tc>
        <w:tc>
          <w:tcPr>
            <w:tcW w:w="1263" w:type="dxa"/>
          </w:tcPr>
          <w:p w:rsidR="00560443" w:rsidRPr="00560443" w:rsidRDefault="00560443" w:rsidP="00560443">
            <w:pPr>
              <w:pStyle w:val="TableParagraph"/>
              <w:ind w:left="0"/>
              <w:rPr>
                <w:sz w:val="12"/>
                <w:szCs w:val="12"/>
              </w:rPr>
            </w:pPr>
            <w:r w:rsidRPr="00560443">
              <w:rPr>
                <w:sz w:val="12"/>
                <w:szCs w:val="12"/>
              </w:rPr>
              <w:t>380002.38</w:t>
            </w:r>
          </w:p>
        </w:tc>
        <w:tc>
          <w:tcPr>
            <w:tcW w:w="1468" w:type="dxa"/>
          </w:tcPr>
          <w:p w:rsidR="00560443" w:rsidRPr="00560443" w:rsidRDefault="00560443" w:rsidP="00560443">
            <w:pPr>
              <w:pStyle w:val="TableParagraph"/>
              <w:ind w:left="0"/>
              <w:rPr>
                <w:sz w:val="12"/>
                <w:szCs w:val="12"/>
              </w:rPr>
            </w:pPr>
            <w:r w:rsidRPr="00560443">
              <w:rPr>
                <w:sz w:val="12"/>
                <w:szCs w:val="12"/>
              </w:rPr>
              <w:t>2154760.01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290</w:t>
            </w:r>
          </w:p>
        </w:tc>
        <w:tc>
          <w:tcPr>
            <w:tcW w:w="1263" w:type="dxa"/>
          </w:tcPr>
          <w:p w:rsidR="00560443" w:rsidRPr="00560443" w:rsidRDefault="00560443" w:rsidP="00560443">
            <w:pPr>
              <w:pStyle w:val="TableParagraph"/>
              <w:ind w:left="0"/>
              <w:rPr>
                <w:sz w:val="12"/>
                <w:szCs w:val="12"/>
              </w:rPr>
            </w:pPr>
            <w:r w:rsidRPr="00560443">
              <w:rPr>
                <w:sz w:val="12"/>
                <w:szCs w:val="12"/>
              </w:rPr>
              <w:t>380005.14</w:t>
            </w:r>
          </w:p>
        </w:tc>
        <w:tc>
          <w:tcPr>
            <w:tcW w:w="1468" w:type="dxa"/>
          </w:tcPr>
          <w:p w:rsidR="00560443" w:rsidRPr="00560443" w:rsidRDefault="00560443" w:rsidP="00560443">
            <w:pPr>
              <w:pStyle w:val="TableParagraph"/>
              <w:ind w:left="0"/>
              <w:rPr>
                <w:sz w:val="12"/>
                <w:szCs w:val="12"/>
              </w:rPr>
            </w:pPr>
            <w:r w:rsidRPr="00560443">
              <w:rPr>
                <w:sz w:val="12"/>
                <w:szCs w:val="12"/>
              </w:rPr>
              <w:t>2154759.96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291</w:t>
            </w:r>
          </w:p>
        </w:tc>
        <w:tc>
          <w:tcPr>
            <w:tcW w:w="1263" w:type="dxa"/>
          </w:tcPr>
          <w:p w:rsidR="00560443" w:rsidRPr="00560443" w:rsidRDefault="00560443" w:rsidP="00560443">
            <w:pPr>
              <w:pStyle w:val="TableParagraph"/>
              <w:ind w:left="0"/>
              <w:rPr>
                <w:sz w:val="12"/>
                <w:szCs w:val="12"/>
              </w:rPr>
            </w:pPr>
            <w:r w:rsidRPr="00560443">
              <w:rPr>
                <w:sz w:val="12"/>
                <w:szCs w:val="12"/>
              </w:rPr>
              <w:t>380015.94</w:t>
            </w:r>
          </w:p>
        </w:tc>
        <w:tc>
          <w:tcPr>
            <w:tcW w:w="1468" w:type="dxa"/>
          </w:tcPr>
          <w:p w:rsidR="00560443" w:rsidRPr="00560443" w:rsidRDefault="00560443" w:rsidP="00560443">
            <w:pPr>
              <w:pStyle w:val="TableParagraph"/>
              <w:ind w:left="0"/>
              <w:rPr>
                <w:sz w:val="12"/>
                <w:szCs w:val="12"/>
              </w:rPr>
            </w:pPr>
            <w:r w:rsidRPr="00560443">
              <w:rPr>
                <w:sz w:val="12"/>
                <w:szCs w:val="12"/>
              </w:rPr>
              <w:t>2154764.39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292</w:t>
            </w:r>
          </w:p>
        </w:tc>
        <w:tc>
          <w:tcPr>
            <w:tcW w:w="1263" w:type="dxa"/>
          </w:tcPr>
          <w:p w:rsidR="00560443" w:rsidRPr="00560443" w:rsidRDefault="00560443" w:rsidP="00560443">
            <w:pPr>
              <w:pStyle w:val="TableParagraph"/>
              <w:ind w:left="0"/>
              <w:rPr>
                <w:sz w:val="12"/>
                <w:szCs w:val="12"/>
              </w:rPr>
            </w:pPr>
            <w:r w:rsidRPr="00560443">
              <w:rPr>
                <w:sz w:val="12"/>
                <w:szCs w:val="12"/>
              </w:rPr>
              <w:t>380015.89</w:t>
            </w:r>
          </w:p>
        </w:tc>
        <w:tc>
          <w:tcPr>
            <w:tcW w:w="1468" w:type="dxa"/>
          </w:tcPr>
          <w:p w:rsidR="00560443" w:rsidRPr="00560443" w:rsidRDefault="00560443" w:rsidP="00560443">
            <w:pPr>
              <w:pStyle w:val="TableParagraph"/>
              <w:ind w:left="0"/>
              <w:rPr>
                <w:sz w:val="12"/>
                <w:szCs w:val="12"/>
              </w:rPr>
            </w:pPr>
            <w:r w:rsidRPr="00560443">
              <w:rPr>
                <w:sz w:val="12"/>
                <w:szCs w:val="12"/>
              </w:rPr>
              <w:t>2154759.35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293</w:t>
            </w:r>
          </w:p>
        </w:tc>
        <w:tc>
          <w:tcPr>
            <w:tcW w:w="1263" w:type="dxa"/>
          </w:tcPr>
          <w:p w:rsidR="00560443" w:rsidRPr="00560443" w:rsidRDefault="00560443" w:rsidP="00560443">
            <w:pPr>
              <w:pStyle w:val="TableParagraph"/>
              <w:ind w:left="0"/>
              <w:rPr>
                <w:sz w:val="12"/>
                <w:szCs w:val="12"/>
              </w:rPr>
            </w:pPr>
            <w:r w:rsidRPr="00560443">
              <w:rPr>
                <w:sz w:val="12"/>
                <w:szCs w:val="12"/>
              </w:rPr>
              <w:t>380031.60</w:t>
            </w:r>
          </w:p>
        </w:tc>
        <w:tc>
          <w:tcPr>
            <w:tcW w:w="1468" w:type="dxa"/>
          </w:tcPr>
          <w:p w:rsidR="00560443" w:rsidRPr="00560443" w:rsidRDefault="00560443" w:rsidP="00560443">
            <w:pPr>
              <w:pStyle w:val="TableParagraph"/>
              <w:ind w:left="0"/>
              <w:rPr>
                <w:sz w:val="12"/>
                <w:szCs w:val="12"/>
              </w:rPr>
            </w:pPr>
            <w:r w:rsidRPr="00560443">
              <w:rPr>
                <w:sz w:val="12"/>
                <w:szCs w:val="12"/>
              </w:rPr>
              <w:t>2154742.80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294</w:t>
            </w:r>
          </w:p>
        </w:tc>
        <w:tc>
          <w:tcPr>
            <w:tcW w:w="1263" w:type="dxa"/>
          </w:tcPr>
          <w:p w:rsidR="00560443" w:rsidRPr="00560443" w:rsidRDefault="00560443" w:rsidP="00560443">
            <w:pPr>
              <w:pStyle w:val="TableParagraph"/>
              <w:ind w:left="0"/>
              <w:rPr>
                <w:sz w:val="12"/>
                <w:szCs w:val="12"/>
              </w:rPr>
            </w:pPr>
            <w:r w:rsidRPr="00560443">
              <w:rPr>
                <w:sz w:val="12"/>
                <w:szCs w:val="12"/>
              </w:rPr>
              <w:t>380049.85</w:t>
            </w:r>
          </w:p>
        </w:tc>
        <w:tc>
          <w:tcPr>
            <w:tcW w:w="1468" w:type="dxa"/>
          </w:tcPr>
          <w:p w:rsidR="00560443" w:rsidRPr="00560443" w:rsidRDefault="00560443" w:rsidP="00560443">
            <w:pPr>
              <w:pStyle w:val="TableParagraph"/>
              <w:ind w:left="0"/>
              <w:rPr>
                <w:sz w:val="12"/>
                <w:szCs w:val="12"/>
              </w:rPr>
            </w:pPr>
            <w:r w:rsidRPr="00560443">
              <w:rPr>
                <w:sz w:val="12"/>
                <w:szCs w:val="12"/>
              </w:rPr>
              <w:t>2154742.48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295</w:t>
            </w:r>
          </w:p>
        </w:tc>
        <w:tc>
          <w:tcPr>
            <w:tcW w:w="1263" w:type="dxa"/>
          </w:tcPr>
          <w:p w:rsidR="00560443" w:rsidRPr="00560443" w:rsidRDefault="00560443" w:rsidP="00560443">
            <w:pPr>
              <w:pStyle w:val="TableParagraph"/>
              <w:ind w:left="0"/>
              <w:rPr>
                <w:sz w:val="12"/>
                <w:szCs w:val="12"/>
              </w:rPr>
            </w:pPr>
            <w:r w:rsidRPr="00560443">
              <w:rPr>
                <w:sz w:val="12"/>
                <w:szCs w:val="12"/>
              </w:rPr>
              <w:t>380049.71</w:t>
            </w:r>
          </w:p>
        </w:tc>
        <w:tc>
          <w:tcPr>
            <w:tcW w:w="1468" w:type="dxa"/>
          </w:tcPr>
          <w:p w:rsidR="00560443" w:rsidRPr="00560443" w:rsidRDefault="00560443" w:rsidP="00560443">
            <w:pPr>
              <w:pStyle w:val="TableParagraph"/>
              <w:ind w:left="0"/>
              <w:rPr>
                <w:sz w:val="12"/>
                <w:szCs w:val="12"/>
              </w:rPr>
            </w:pPr>
            <w:r w:rsidRPr="00560443">
              <w:rPr>
                <w:sz w:val="12"/>
                <w:szCs w:val="12"/>
              </w:rPr>
              <w:t>2154734.54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296</w:t>
            </w:r>
          </w:p>
        </w:tc>
        <w:tc>
          <w:tcPr>
            <w:tcW w:w="1263" w:type="dxa"/>
          </w:tcPr>
          <w:p w:rsidR="00560443" w:rsidRPr="00560443" w:rsidRDefault="00560443" w:rsidP="00560443">
            <w:pPr>
              <w:pStyle w:val="TableParagraph"/>
              <w:ind w:left="0"/>
              <w:rPr>
                <w:sz w:val="12"/>
                <w:szCs w:val="12"/>
              </w:rPr>
            </w:pPr>
            <w:r w:rsidRPr="00560443">
              <w:rPr>
                <w:sz w:val="12"/>
                <w:szCs w:val="12"/>
              </w:rPr>
              <w:t>380078.66</w:t>
            </w:r>
          </w:p>
        </w:tc>
        <w:tc>
          <w:tcPr>
            <w:tcW w:w="1468" w:type="dxa"/>
          </w:tcPr>
          <w:p w:rsidR="00560443" w:rsidRPr="00560443" w:rsidRDefault="00560443" w:rsidP="00560443">
            <w:pPr>
              <w:pStyle w:val="TableParagraph"/>
              <w:ind w:left="0"/>
              <w:rPr>
                <w:sz w:val="12"/>
                <w:szCs w:val="12"/>
              </w:rPr>
            </w:pPr>
            <w:r w:rsidRPr="00560443">
              <w:rPr>
                <w:sz w:val="12"/>
                <w:szCs w:val="12"/>
              </w:rPr>
              <w:t>2154735.80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297</w:t>
            </w:r>
          </w:p>
        </w:tc>
        <w:tc>
          <w:tcPr>
            <w:tcW w:w="1263" w:type="dxa"/>
          </w:tcPr>
          <w:p w:rsidR="00560443" w:rsidRPr="00560443" w:rsidRDefault="00560443" w:rsidP="00560443">
            <w:pPr>
              <w:pStyle w:val="TableParagraph"/>
              <w:ind w:left="0"/>
              <w:rPr>
                <w:sz w:val="12"/>
                <w:szCs w:val="12"/>
              </w:rPr>
            </w:pPr>
            <w:r w:rsidRPr="00560443">
              <w:rPr>
                <w:sz w:val="12"/>
                <w:szCs w:val="12"/>
              </w:rPr>
              <w:t>380114.28</w:t>
            </w:r>
          </w:p>
        </w:tc>
        <w:tc>
          <w:tcPr>
            <w:tcW w:w="1468" w:type="dxa"/>
          </w:tcPr>
          <w:p w:rsidR="00560443" w:rsidRPr="00560443" w:rsidRDefault="00560443" w:rsidP="00560443">
            <w:pPr>
              <w:pStyle w:val="TableParagraph"/>
              <w:ind w:left="0"/>
              <w:rPr>
                <w:sz w:val="12"/>
                <w:szCs w:val="12"/>
              </w:rPr>
            </w:pPr>
            <w:r w:rsidRPr="00560443">
              <w:rPr>
                <w:sz w:val="12"/>
                <w:szCs w:val="12"/>
              </w:rPr>
              <w:t>2154735.11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298</w:t>
            </w:r>
          </w:p>
        </w:tc>
        <w:tc>
          <w:tcPr>
            <w:tcW w:w="1263" w:type="dxa"/>
          </w:tcPr>
          <w:p w:rsidR="00560443" w:rsidRPr="00560443" w:rsidRDefault="00560443" w:rsidP="00560443">
            <w:pPr>
              <w:pStyle w:val="TableParagraph"/>
              <w:ind w:left="0"/>
              <w:rPr>
                <w:sz w:val="12"/>
                <w:szCs w:val="12"/>
              </w:rPr>
            </w:pPr>
            <w:r w:rsidRPr="00560443">
              <w:rPr>
                <w:sz w:val="12"/>
                <w:szCs w:val="12"/>
              </w:rPr>
              <w:t>380132.39</w:t>
            </w:r>
          </w:p>
        </w:tc>
        <w:tc>
          <w:tcPr>
            <w:tcW w:w="1468" w:type="dxa"/>
          </w:tcPr>
          <w:p w:rsidR="00560443" w:rsidRPr="00560443" w:rsidRDefault="00560443" w:rsidP="00560443">
            <w:pPr>
              <w:pStyle w:val="TableParagraph"/>
              <w:ind w:left="0"/>
              <w:rPr>
                <w:sz w:val="12"/>
                <w:szCs w:val="12"/>
              </w:rPr>
            </w:pPr>
            <w:r w:rsidRPr="00560443">
              <w:rPr>
                <w:sz w:val="12"/>
                <w:szCs w:val="12"/>
              </w:rPr>
              <w:t>2154732.25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299</w:t>
            </w:r>
          </w:p>
        </w:tc>
        <w:tc>
          <w:tcPr>
            <w:tcW w:w="1263" w:type="dxa"/>
          </w:tcPr>
          <w:p w:rsidR="00560443" w:rsidRPr="00560443" w:rsidRDefault="00560443" w:rsidP="00560443">
            <w:pPr>
              <w:pStyle w:val="TableParagraph"/>
              <w:ind w:left="0"/>
              <w:rPr>
                <w:sz w:val="12"/>
                <w:szCs w:val="12"/>
              </w:rPr>
            </w:pPr>
            <w:r w:rsidRPr="00560443">
              <w:rPr>
                <w:sz w:val="12"/>
                <w:szCs w:val="12"/>
              </w:rPr>
              <w:t>380223.11</w:t>
            </w:r>
          </w:p>
        </w:tc>
        <w:tc>
          <w:tcPr>
            <w:tcW w:w="1468" w:type="dxa"/>
          </w:tcPr>
          <w:p w:rsidR="00560443" w:rsidRPr="00560443" w:rsidRDefault="00560443" w:rsidP="00560443">
            <w:pPr>
              <w:pStyle w:val="TableParagraph"/>
              <w:ind w:left="0"/>
              <w:rPr>
                <w:sz w:val="12"/>
                <w:szCs w:val="12"/>
              </w:rPr>
            </w:pPr>
            <w:r w:rsidRPr="00560443">
              <w:rPr>
                <w:sz w:val="12"/>
                <w:szCs w:val="12"/>
              </w:rPr>
              <w:t>2154730.97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300</w:t>
            </w:r>
          </w:p>
        </w:tc>
        <w:tc>
          <w:tcPr>
            <w:tcW w:w="1263" w:type="dxa"/>
          </w:tcPr>
          <w:p w:rsidR="00560443" w:rsidRPr="00560443" w:rsidRDefault="00560443" w:rsidP="00560443">
            <w:pPr>
              <w:pStyle w:val="TableParagraph"/>
              <w:ind w:left="0"/>
              <w:rPr>
                <w:sz w:val="12"/>
                <w:szCs w:val="12"/>
              </w:rPr>
            </w:pPr>
            <w:r w:rsidRPr="00560443">
              <w:rPr>
                <w:sz w:val="12"/>
                <w:szCs w:val="12"/>
              </w:rPr>
              <w:t>380271.13</w:t>
            </w:r>
          </w:p>
        </w:tc>
        <w:tc>
          <w:tcPr>
            <w:tcW w:w="1468" w:type="dxa"/>
          </w:tcPr>
          <w:p w:rsidR="00560443" w:rsidRPr="00560443" w:rsidRDefault="00560443" w:rsidP="00560443">
            <w:pPr>
              <w:pStyle w:val="TableParagraph"/>
              <w:ind w:left="0"/>
              <w:rPr>
                <w:sz w:val="12"/>
                <w:szCs w:val="12"/>
              </w:rPr>
            </w:pPr>
            <w:r w:rsidRPr="00560443">
              <w:rPr>
                <w:sz w:val="12"/>
                <w:szCs w:val="12"/>
              </w:rPr>
              <w:t>2154729.41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257</w:t>
            </w:r>
          </w:p>
        </w:tc>
        <w:tc>
          <w:tcPr>
            <w:tcW w:w="1263" w:type="dxa"/>
          </w:tcPr>
          <w:p w:rsidR="00560443" w:rsidRPr="00560443" w:rsidRDefault="00560443" w:rsidP="00560443">
            <w:pPr>
              <w:pStyle w:val="TableParagraph"/>
              <w:ind w:left="0"/>
              <w:rPr>
                <w:sz w:val="12"/>
                <w:szCs w:val="12"/>
              </w:rPr>
            </w:pPr>
            <w:r w:rsidRPr="00560443">
              <w:rPr>
                <w:sz w:val="12"/>
                <w:szCs w:val="12"/>
              </w:rPr>
              <w:t>380298.32</w:t>
            </w:r>
          </w:p>
        </w:tc>
        <w:tc>
          <w:tcPr>
            <w:tcW w:w="1468" w:type="dxa"/>
          </w:tcPr>
          <w:p w:rsidR="00560443" w:rsidRPr="00560443" w:rsidRDefault="00560443" w:rsidP="00560443">
            <w:pPr>
              <w:pStyle w:val="TableParagraph"/>
              <w:ind w:left="0"/>
              <w:rPr>
                <w:sz w:val="12"/>
                <w:szCs w:val="12"/>
              </w:rPr>
            </w:pPr>
            <w:r w:rsidRPr="00560443">
              <w:rPr>
                <w:sz w:val="12"/>
                <w:szCs w:val="12"/>
              </w:rPr>
              <w:t>2154726.91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301</w:t>
            </w:r>
          </w:p>
        </w:tc>
        <w:tc>
          <w:tcPr>
            <w:tcW w:w="1263" w:type="dxa"/>
          </w:tcPr>
          <w:p w:rsidR="00560443" w:rsidRPr="00560443" w:rsidRDefault="00560443" w:rsidP="00560443">
            <w:pPr>
              <w:pStyle w:val="TableParagraph"/>
              <w:ind w:left="0"/>
              <w:rPr>
                <w:sz w:val="12"/>
                <w:szCs w:val="12"/>
              </w:rPr>
            </w:pPr>
            <w:r w:rsidRPr="00560443">
              <w:rPr>
                <w:sz w:val="12"/>
                <w:szCs w:val="12"/>
              </w:rPr>
              <w:t>379864.85</w:t>
            </w:r>
          </w:p>
        </w:tc>
        <w:tc>
          <w:tcPr>
            <w:tcW w:w="1468" w:type="dxa"/>
          </w:tcPr>
          <w:p w:rsidR="00560443" w:rsidRPr="00560443" w:rsidRDefault="00560443" w:rsidP="00560443">
            <w:pPr>
              <w:pStyle w:val="TableParagraph"/>
              <w:ind w:left="0"/>
              <w:rPr>
                <w:sz w:val="12"/>
                <w:szCs w:val="12"/>
              </w:rPr>
            </w:pPr>
            <w:r w:rsidRPr="00560443">
              <w:rPr>
                <w:sz w:val="12"/>
                <w:szCs w:val="12"/>
              </w:rPr>
              <w:t>2154632.15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302</w:t>
            </w:r>
          </w:p>
        </w:tc>
        <w:tc>
          <w:tcPr>
            <w:tcW w:w="1263" w:type="dxa"/>
          </w:tcPr>
          <w:p w:rsidR="00560443" w:rsidRPr="00560443" w:rsidRDefault="00560443" w:rsidP="00560443">
            <w:pPr>
              <w:pStyle w:val="TableParagraph"/>
              <w:ind w:left="0"/>
              <w:rPr>
                <w:sz w:val="12"/>
                <w:szCs w:val="12"/>
              </w:rPr>
            </w:pPr>
            <w:r w:rsidRPr="00560443">
              <w:rPr>
                <w:sz w:val="12"/>
                <w:szCs w:val="12"/>
              </w:rPr>
              <w:t>379859.80</w:t>
            </w:r>
          </w:p>
        </w:tc>
        <w:tc>
          <w:tcPr>
            <w:tcW w:w="1468" w:type="dxa"/>
          </w:tcPr>
          <w:p w:rsidR="00560443" w:rsidRPr="00560443" w:rsidRDefault="00560443" w:rsidP="00560443">
            <w:pPr>
              <w:pStyle w:val="TableParagraph"/>
              <w:ind w:left="0"/>
              <w:rPr>
                <w:sz w:val="12"/>
                <w:szCs w:val="12"/>
              </w:rPr>
            </w:pPr>
            <w:r w:rsidRPr="00560443">
              <w:rPr>
                <w:sz w:val="12"/>
                <w:szCs w:val="12"/>
              </w:rPr>
              <w:t>2154658.53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303</w:t>
            </w:r>
          </w:p>
        </w:tc>
        <w:tc>
          <w:tcPr>
            <w:tcW w:w="1263" w:type="dxa"/>
          </w:tcPr>
          <w:p w:rsidR="00560443" w:rsidRPr="00560443" w:rsidRDefault="00560443" w:rsidP="00560443">
            <w:pPr>
              <w:pStyle w:val="TableParagraph"/>
              <w:ind w:left="0"/>
              <w:rPr>
                <w:sz w:val="12"/>
                <w:szCs w:val="12"/>
              </w:rPr>
            </w:pPr>
            <w:r w:rsidRPr="00560443">
              <w:rPr>
                <w:sz w:val="12"/>
                <w:szCs w:val="12"/>
              </w:rPr>
              <w:t>379857.21</w:t>
            </w:r>
          </w:p>
        </w:tc>
        <w:tc>
          <w:tcPr>
            <w:tcW w:w="1468" w:type="dxa"/>
          </w:tcPr>
          <w:p w:rsidR="00560443" w:rsidRPr="00560443" w:rsidRDefault="00560443" w:rsidP="00560443">
            <w:pPr>
              <w:pStyle w:val="TableParagraph"/>
              <w:ind w:left="0"/>
              <w:rPr>
                <w:sz w:val="12"/>
                <w:szCs w:val="12"/>
              </w:rPr>
            </w:pPr>
            <w:r w:rsidRPr="00560443">
              <w:rPr>
                <w:sz w:val="12"/>
                <w:szCs w:val="12"/>
              </w:rPr>
              <w:t>2154700.84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304</w:t>
            </w:r>
          </w:p>
        </w:tc>
        <w:tc>
          <w:tcPr>
            <w:tcW w:w="1263" w:type="dxa"/>
          </w:tcPr>
          <w:p w:rsidR="00560443" w:rsidRPr="00560443" w:rsidRDefault="00560443" w:rsidP="00560443">
            <w:pPr>
              <w:pStyle w:val="TableParagraph"/>
              <w:ind w:left="0"/>
              <w:rPr>
                <w:sz w:val="12"/>
                <w:szCs w:val="12"/>
              </w:rPr>
            </w:pPr>
            <w:r w:rsidRPr="00560443">
              <w:rPr>
                <w:sz w:val="12"/>
                <w:szCs w:val="12"/>
              </w:rPr>
              <w:t>379696.83</w:t>
            </w:r>
          </w:p>
        </w:tc>
        <w:tc>
          <w:tcPr>
            <w:tcW w:w="1468" w:type="dxa"/>
          </w:tcPr>
          <w:p w:rsidR="00560443" w:rsidRPr="00560443" w:rsidRDefault="00560443" w:rsidP="00560443">
            <w:pPr>
              <w:pStyle w:val="TableParagraph"/>
              <w:ind w:left="0"/>
              <w:rPr>
                <w:sz w:val="12"/>
                <w:szCs w:val="12"/>
              </w:rPr>
            </w:pPr>
            <w:r w:rsidRPr="00560443">
              <w:rPr>
                <w:sz w:val="12"/>
                <w:szCs w:val="12"/>
              </w:rPr>
              <w:t>2154704.91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305</w:t>
            </w:r>
          </w:p>
        </w:tc>
        <w:tc>
          <w:tcPr>
            <w:tcW w:w="1263" w:type="dxa"/>
          </w:tcPr>
          <w:p w:rsidR="00560443" w:rsidRPr="00560443" w:rsidRDefault="00560443" w:rsidP="00560443">
            <w:pPr>
              <w:pStyle w:val="TableParagraph"/>
              <w:ind w:left="0"/>
              <w:rPr>
                <w:sz w:val="12"/>
                <w:szCs w:val="12"/>
              </w:rPr>
            </w:pPr>
            <w:r w:rsidRPr="00560443">
              <w:rPr>
                <w:sz w:val="12"/>
                <w:szCs w:val="12"/>
              </w:rPr>
              <w:t>379701.75</w:t>
            </w:r>
          </w:p>
        </w:tc>
        <w:tc>
          <w:tcPr>
            <w:tcW w:w="1468" w:type="dxa"/>
          </w:tcPr>
          <w:p w:rsidR="00560443" w:rsidRPr="00560443" w:rsidRDefault="00560443" w:rsidP="00560443">
            <w:pPr>
              <w:pStyle w:val="TableParagraph"/>
              <w:ind w:left="0"/>
              <w:rPr>
                <w:sz w:val="12"/>
                <w:szCs w:val="12"/>
              </w:rPr>
            </w:pPr>
            <w:r w:rsidRPr="00560443">
              <w:rPr>
                <w:sz w:val="12"/>
                <w:szCs w:val="12"/>
              </w:rPr>
              <w:t>2154667.04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306</w:t>
            </w:r>
          </w:p>
        </w:tc>
        <w:tc>
          <w:tcPr>
            <w:tcW w:w="1263" w:type="dxa"/>
          </w:tcPr>
          <w:p w:rsidR="00560443" w:rsidRPr="00560443" w:rsidRDefault="00560443" w:rsidP="00560443">
            <w:pPr>
              <w:pStyle w:val="TableParagraph"/>
              <w:ind w:left="0"/>
              <w:rPr>
                <w:sz w:val="12"/>
                <w:szCs w:val="12"/>
              </w:rPr>
            </w:pPr>
            <w:r w:rsidRPr="00560443">
              <w:rPr>
                <w:sz w:val="12"/>
                <w:szCs w:val="12"/>
              </w:rPr>
              <w:t>379719.54</w:t>
            </w:r>
          </w:p>
        </w:tc>
        <w:tc>
          <w:tcPr>
            <w:tcW w:w="1468" w:type="dxa"/>
          </w:tcPr>
          <w:p w:rsidR="00560443" w:rsidRPr="00560443" w:rsidRDefault="00560443" w:rsidP="00560443">
            <w:pPr>
              <w:pStyle w:val="TableParagraph"/>
              <w:ind w:left="0"/>
              <w:rPr>
                <w:sz w:val="12"/>
                <w:szCs w:val="12"/>
              </w:rPr>
            </w:pPr>
            <w:r w:rsidRPr="00560443">
              <w:rPr>
                <w:sz w:val="12"/>
                <w:szCs w:val="12"/>
              </w:rPr>
              <w:t>2154609.71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307</w:t>
            </w:r>
          </w:p>
        </w:tc>
        <w:tc>
          <w:tcPr>
            <w:tcW w:w="1263" w:type="dxa"/>
          </w:tcPr>
          <w:p w:rsidR="00560443" w:rsidRPr="00560443" w:rsidRDefault="00560443" w:rsidP="00560443">
            <w:pPr>
              <w:pStyle w:val="TableParagraph"/>
              <w:ind w:left="0"/>
              <w:rPr>
                <w:sz w:val="12"/>
                <w:szCs w:val="12"/>
              </w:rPr>
            </w:pPr>
            <w:r w:rsidRPr="00560443">
              <w:rPr>
                <w:sz w:val="12"/>
                <w:szCs w:val="12"/>
              </w:rPr>
              <w:t>379785.23</w:t>
            </w:r>
          </w:p>
        </w:tc>
        <w:tc>
          <w:tcPr>
            <w:tcW w:w="1468" w:type="dxa"/>
          </w:tcPr>
          <w:p w:rsidR="00560443" w:rsidRPr="00560443" w:rsidRDefault="00560443" w:rsidP="00560443">
            <w:pPr>
              <w:pStyle w:val="TableParagraph"/>
              <w:ind w:left="0"/>
              <w:rPr>
                <w:sz w:val="12"/>
                <w:szCs w:val="12"/>
              </w:rPr>
            </w:pPr>
            <w:r w:rsidRPr="00560443">
              <w:rPr>
                <w:sz w:val="12"/>
                <w:szCs w:val="12"/>
              </w:rPr>
              <w:t>2154629.08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308</w:t>
            </w:r>
          </w:p>
        </w:tc>
        <w:tc>
          <w:tcPr>
            <w:tcW w:w="1263" w:type="dxa"/>
          </w:tcPr>
          <w:p w:rsidR="00560443" w:rsidRPr="00560443" w:rsidRDefault="00560443" w:rsidP="00560443">
            <w:pPr>
              <w:pStyle w:val="TableParagraph"/>
              <w:ind w:left="0"/>
              <w:rPr>
                <w:sz w:val="12"/>
                <w:szCs w:val="12"/>
              </w:rPr>
            </w:pPr>
            <w:r w:rsidRPr="00560443">
              <w:rPr>
                <w:sz w:val="12"/>
                <w:szCs w:val="12"/>
              </w:rPr>
              <w:t>379790.07</w:t>
            </w:r>
          </w:p>
        </w:tc>
        <w:tc>
          <w:tcPr>
            <w:tcW w:w="1468" w:type="dxa"/>
          </w:tcPr>
          <w:p w:rsidR="00560443" w:rsidRPr="00560443" w:rsidRDefault="00560443" w:rsidP="00560443">
            <w:pPr>
              <w:pStyle w:val="TableParagraph"/>
              <w:ind w:left="0"/>
              <w:rPr>
                <w:sz w:val="12"/>
                <w:szCs w:val="12"/>
              </w:rPr>
            </w:pPr>
            <w:r w:rsidRPr="00560443">
              <w:rPr>
                <w:sz w:val="12"/>
                <w:szCs w:val="12"/>
              </w:rPr>
              <w:t>2154608.27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309</w:t>
            </w:r>
          </w:p>
        </w:tc>
        <w:tc>
          <w:tcPr>
            <w:tcW w:w="1263" w:type="dxa"/>
          </w:tcPr>
          <w:p w:rsidR="00560443" w:rsidRPr="00560443" w:rsidRDefault="00560443" w:rsidP="00560443">
            <w:pPr>
              <w:pStyle w:val="TableParagraph"/>
              <w:ind w:left="0"/>
              <w:rPr>
                <w:sz w:val="12"/>
                <w:szCs w:val="12"/>
              </w:rPr>
            </w:pPr>
            <w:r w:rsidRPr="00560443">
              <w:rPr>
                <w:sz w:val="12"/>
                <w:szCs w:val="12"/>
              </w:rPr>
              <w:t>379799.85</w:t>
            </w:r>
          </w:p>
        </w:tc>
        <w:tc>
          <w:tcPr>
            <w:tcW w:w="1468" w:type="dxa"/>
          </w:tcPr>
          <w:p w:rsidR="00560443" w:rsidRPr="00560443" w:rsidRDefault="00560443" w:rsidP="00560443">
            <w:pPr>
              <w:pStyle w:val="TableParagraph"/>
              <w:ind w:left="0"/>
              <w:rPr>
                <w:sz w:val="12"/>
                <w:szCs w:val="12"/>
              </w:rPr>
            </w:pPr>
            <w:r w:rsidRPr="00560443">
              <w:rPr>
                <w:sz w:val="12"/>
                <w:szCs w:val="12"/>
              </w:rPr>
              <w:t>2154611.26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310</w:t>
            </w:r>
          </w:p>
        </w:tc>
        <w:tc>
          <w:tcPr>
            <w:tcW w:w="1263" w:type="dxa"/>
          </w:tcPr>
          <w:p w:rsidR="00560443" w:rsidRPr="00560443" w:rsidRDefault="00560443" w:rsidP="00560443">
            <w:pPr>
              <w:pStyle w:val="TableParagraph"/>
              <w:ind w:left="0"/>
              <w:rPr>
                <w:sz w:val="12"/>
                <w:szCs w:val="12"/>
              </w:rPr>
            </w:pPr>
            <w:r w:rsidRPr="00560443">
              <w:rPr>
                <w:sz w:val="12"/>
                <w:szCs w:val="12"/>
              </w:rPr>
              <w:t>379828.08</w:t>
            </w:r>
          </w:p>
        </w:tc>
        <w:tc>
          <w:tcPr>
            <w:tcW w:w="1468" w:type="dxa"/>
          </w:tcPr>
          <w:p w:rsidR="00560443" w:rsidRPr="00560443" w:rsidRDefault="00560443" w:rsidP="00560443">
            <w:pPr>
              <w:pStyle w:val="TableParagraph"/>
              <w:ind w:left="0"/>
              <w:rPr>
                <w:sz w:val="12"/>
                <w:szCs w:val="12"/>
              </w:rPr>
            </w:pPr>
            <w:r w:rsidRPr="00560443">
              <w:rPr>
                <w:sz w:val="12"/>
                <w:szCs w:val="12"/>
              </w:rPr>
              <w:t>2154620.33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301</w:t>
            </w:r>
          </w:p>
        </w:tc>
        <w:tc>
          <w:tcPr>
            <w:tcW w:w="1263" w:type="dxa"/>
          </w:tcPr>
          <w:p w:rsidR="00560443" w:rsidRPr="00560443" w:rsidRDefault="00560443" w:rsidP="00560443">
            <w:pPr>
              <w:pStyle w:val="TableParagraph"/>
              <w:ind w:left="0"/>
              <w:rPr>
                <w:sz w:val="12"/>
                <w:szCs w:val="12"/>
              </w:rPr>
            </w:pPr>
            <w:r w:rsidRPr="00560443">
              <w:rPr>
                <w:sz w:val="12"/>
                <w:szCs w:val="12"/>
              </w:rPr>
              <w:t>379864.85</w:t>
            </w:r>
          </w:p>
        </w:tc>
        <w:tc>
          <w:tcPr>
            <w:tcW w:w="1468" w:type="dxa"/>
          </w:tcPr>
          <w:p w:rsidR="00560443" w:rsidRPr="00560443" w:rsidRDefault="00560443" w:rsidP="00560443">
            <w:pPr>
              <w:pStyle w:val="TableParagraph"/>
              <w:ind w:left="0"/>
              <w:rPr>
                <w:sz w:val="12"/>
                <w:szCs w:val="12"/>
              </w:rPr>
            </w:pPr>
            <w:r w:rsidRPr="00560443">
              <w:rPr>
                <w:sz w:val="12"/>
                <w:szCs w:val="12"/>
              </w:rPr>
              <w:t>2154632.15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311</w:t>
            </w:r>
          </w:p>
        </w:tc>
        <w:tc>
          <w:tcPr>
            <w:tcW w:w="1263" w:type="dxa"/>
          </w:tcPr>
          <w:p w:rsidR="00560443" w:rsidRPr="00560443" w:rsidRDefault="00560443" w:rsidP="00560443">
            <w:pPr>
              <w:pStyle w:val="TableParagraph"/>
              <w:ind w:left="0"/>
              <w:rPr>
                <w:sz w:val="12"/>
                <w:szCs w:val="12"/>
              </w:rPr>
            </w:pPr>
            <w:r w:rsidRPr="00560443">
              <w:rPr>
                <w:sz w:val="12"/>
                <w:szCs w:val="12"/>
              </w:rPr>
              <w:t>380094.49</w:t>
            </w:r>
          </w:p>
        </w:tc>
        <w:tc>
          <w:tcPr>
            <w:tcW w:w="1468" w:type="dxa"/>
          </w:tcPr>
          <w:p w:rsidR="00560443" w:rsidRPr="00560443" w:rsidRDefault="00560443" w:rsidP="00560443">
            <w:pPr>
              <w:pStyle w:val="TableParagraph"/>
              <w:ind w:left="0"/>
              <w:rPr>
                <w:sz w:val="12"/>
                <w:szCs w:val="12"/>
              </w:rPr>
            </w:pPr>
            <w:r w:rsidRPr="00560443">
              <w:rPr>
                <w:sz w:val="12"/>
                <w:szCs w:val="12"/>
              </w:rPr>
              <w:t>2154206.75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312</w:t>
            </w:r>
          </w:p>
        </w:tc>
        <w:tc>
          <w:tcPr>
            <w:tcW w:w="1263" w:type="dxa"/>
          </w:tcPr>
          <w:p w:rsidR="00560443" w:rsidRPr="00560443" w:rsidRDefault="00560443" w:rsidP="00560443">
            <w:pPr>
              <w:pStyle w:val="TableParagraph"/>
              <w:ind w:left="0"/>
              <w:rPr>
                <w:sz w:val="12"/>
                <w:szCs w:val="12"/>
              </w:rPr>
            </w:pPr>
            <w:r w:rsidRPr="00560443">
              <w:rPr>
                <w:sz w:val="12"/>
                <w:szCs w:val="12"/>
              </w:rPr>
              <w:t>380047.33</w:t>
            </w:r>
          </w:p>
        </w:tc>
        <w:tc>
          <w:tcPr>
            <w:tcW w:w="1468" w:type="dxa"/>
          </w:tcPr>
          <w:p w:rsidR="00560443" w:rsidRPr="00560443" w:rsidRDefault="00560443" w:rsidP="00560443">
            <w:pPr>
              <w:pStyle w:val="TableParagraph"/>
              <w:ind w:left="0"/>
              <w:rPr>
                <w:sz w:val="12"/>
                <w:szCs w:val="12"/>
              </w:rPr>
            </w:pPr>
            <w:r w:rsidRPr="00560443">
              <w:rPr>
                <w:sz w:val="12"/>
                <w:szCs w:val="12"/>
              </w:rPr>
              <w:t>2154361.67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313</w:t>
            </w:r>
          </w:p>
        </w:tc>
        <w:tc>
          <w:tcPr>
            <w:tcW w:w="1263" w:type="dxa"/>
          </w:tcPr>
          <w:p w:rsidR="00560443" w:rsidRPr="00560443" w:rsidRDefault="00560443" w:rsidP="00560443">
            <w:pPr>
              <w:pStyle w:val="TableParagraph"/>
              <w:ind w:left="0"/>
              <w:rPr>
                <w:sz w:val="12"/>
                <w:szCs w:val="12"/>
              </w:rPr>
            </w:pPr>
            <w:r w:rsidRPr="00560443">
              <w:rPr>
                <w:sz w:val="12"/>
                <w:szCs w:val="12"/>
              </w:rPr>
              <w:t>380038.60</w:t>
            </w:r>
          </w:p>
        </w:tc>
        <w:tc>
          <w:tcPr>
            <w:tcW w:w="1468" w:type="dxa"/>
          </w:tcPr>
          <w:p w:rsidR="00560443" w:rsidRPr="00560443" w:rsidRDefault="00560443" w:rsidP="00560443">
            <w:pPr>
              <w:pStyle w:val="TableParagraph"/>
              <w:ind w:left="0"/>
              <w:rPr>
                <w:sz w:val="12"/>
                <w:szCs w:val="12"/>
              </w:rPr>
            </w:pPr>
            <w:r w:rsidRPr="00560443">
              <w:rPr>
                <w:sz w:val="12"/>
                <w:szCs w:val="12"/>
              </w:rPr>
              <w:t>2154359.10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314</w:t>
            </w:r>
          </w:p>
        </w:tc>
        <w:tc>
          <w:tcPr>
            <w:tcW w:w="1263" w:type="dxa"/>
          </w:tcPr>
          <w:p w:rsidR="00560443" w:rsidRPr="00560443" w:rsidRDefault="00560443" w:rsidP="00560443">
            <w:pPr>
              <w:pStyle w:val="TableParagraph"/>
              <w:ind w:left="0"/>
              <w:rPr>
                <w:sz w:val="12"/>
                <w:szCs w:val="12"/>
              </w:rPr>
            </w:pPr>
            <w:r w:rsidRPr="00560443">
              <w:rPr>
                <w:sz w:val="12"/>
                <w:szCs w:val="12"/>
              </w:rPr>
              <w:t>379926.71</w:t>
            </w:r>
          </w:p>
        </w:tc>
        <w:tc>
          <w:tcPr>
            <w:tcW w:w="1468" w:type="dxa"/>
          </w:tcPr>
          <w:p w:rsidR="00560443" w:rsidRPr="00560443" w:rsidRDefault="00560443" w:rsidP="00560443">
            <w:pPr>
              <w:pStyle w:val="TableParagraph"/>
              <w:ind w:left="0"/>
              <w:rPr>
                <w:sz w:val="12"/>
                <w:szCs w:val="12"/>
              </w:rPr>
            </w:pPr>
            <w:r w:rsidRPr="00560443">
              <w:rPr>
                <w:sz w:val="12"/>
                <w:szCs w:val="12"/>
              </w:rPr>
              <w:t>2154316.76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315</w:t>
            </w:r>
          </w:p>
        </w:tc>
        <w:tc>
          <w:tcPr>
            <w:tcW w:w="1263" w:type="dxa"/>
          </w:tcPr>
          <w:p w:rsidR="00560443" w:rsidRPr="00560443" w:rsidRDefault="00560443" w:rsidP="00560443">
            <w:pPr>
              <w:pStyle w:val="TableParagraph"/>
              <w:ind w:left="0"/>
              <w:rPr>
                <w:sz w:val="12"/>
                <w:szCs w:val="12"/>
              </w:rPr>
            </w:pPr>
            <w:r w:rsidRPr="00560443">
              <w:rPr>
                <w:sz w:val="12"/>
                <w:szCs w:val="12"/>
              </w:rPr>
              <w:t>379969.52</w:t>
            </w:r>
          </w:p>
        </w:tc>
        <w:tc>
          <w:tcPr>
            <w:tcW w:w="1468" w:type="dxa"/>
          </w:tcPr>
          <w:p w:rsidR="00560443" w:rsidRPr="00560443" w:rsidRDefault="00560443" w:rsidP="00560443">
            <w:pPr>
              <w:pStyle w:val="TableParagraph"/>
              <w:ind w:left="0"/>
              <w:rPr>
                <w:sz w:val="12"/>
                <w:szCs w:val="12"/>
              </w:rPr>
            </w:pPr>
            <w:r w:rsidRPr="00560443">
              <w:rPr>
                <w:sz w:val="12"/>
                <w:szCs w:val="12"/>
              </w:rPr>
              <w:t>2154197.55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316</w:t>
            </w:r>
          </w:p>
        </w:tc>
        <w:tc>
          <w:tcPr>
            <w:tcW w:w="1263" w:type="dxa"/>
          </w:tcPr>
          <w:p w:rsidR="00560443" w:rsidRPr="00560443" w:rsidRDefault="00560443" w:rsidP="00560443">
            <w:pPr>
              <w:pStyle w:val="TableParagraph"/>
              <w:ind w:left="0"/>
              <w:rPr>
                <w:sz w:val="12"/>
                <w:szCs w:val="12"/>
              </w:rPr>
            </w:pPr>
            <w:r w:rsidRPr="00560443">
              <w:rPr>
                <w:sz w:val="12"/>
                <w:szCs w:val="12"/>
              </w:rPr>
              <w:t>379948.96</w:t>
            </w:r>
          </w:p>
        </w:tc>
        <w:tc>
          <w:tcPr>
            <w:tcW w:w="1468" w:type="dxa"/>
          </w:tcPr>
          <w:p w:rsidR="00560443" w:rsidRPr="00560443" w:rsidRDefault="00560443" w:rsidP="00560443">
            <w:pPr>
              <w:pStyle w:val="TableParagraph"/>
              <w:ind w:left="0"/>
              <w:rPr>
                <w:sz w:val="12"/>
                <w:szCs w:val="12"/>
              </w:rPr>
            </w:pPr>
            <w:r w:rsidRPr="00560443">
              <w:rPr>
                <w:sz w:val="12"/>
                <w:szCs w:val="12"/>
              </w:rPr>
              <w:t>2154189.76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317</w:t>
            </w:r>
          </w:p>
        </w:tc>
        <w:tc>
          <w:tcPr>
            <w:tcW w:w="1263" w:type="dxa"/>
          </w:tcPr>
          <w:p w:rsidR="00560443" w:rsidRPr="00560443" w:rsidRDefault="00560443" w:rsidP="00560443">
            <w:pPr>
              <w:pStyle w:val="TableParagraph"/>
              <w:ind w:left="0"/>
              <w:rPr>
                <w:sz w:val="12"/>
                <w:szCs w:val="12"/>
              </w:rPr>
            </w:pPr>
            <w:r w:rsidRPr="00560443">
              <w:rPr>
                <w:sz w:val="12"/>
                <w:szCs w:val="12"/>
              </w:rPr>
              <w:t>379947.24</w:t>
            </w:r>
          </w:p>
        </w:tc>
        <w:tc>
          <w:tcPr>
            <w:tcW w:w="1468" w:type="dxa"/>
          </w:tcPr>
          <w:p w:rsidR="00560443" w:rsidRPr="00560443" w:rsidRDefault="00560443" w:rsidP="00560443">
            <w:pPr>
              <w:pStyle w:val="TableParagraph"/>
              <w:ind w:left="0"/>
              <w:rPr>
                <w:sz w:val="12"/>
                <w:szCs w:val="12"/>
              </w:rPr>
            </w:pPr>
            <w:r w:rsidRPr="00560443">
              <w:rPr>
                <w:sz w:val="12"/>
                <w:szCs w:val="12"/>
              </w:rPr>
              <w:t>2154194.29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318</w:t>
            </w:r>
          </w:p>
        </w:tc>
        <w:tc>
          <w:tcPr>
            <w:tcW w:w="1263" w:type="dxa"/>
          </w:tcPr>
          <w:p w:rsidR="00560443" w:rsidRPr="00560443" w:rsidRDefault="00560443" w:rsidP="00560443">
            <w:pPr>
              <w:pStyle w:val="TableParagraph"/>
              <w:ind w:left="0"/>
              <w:rPr>
                <w:sz w:val="12"/>
                <w:szCs w:val="12"/>
              </w:rPr>
            </w:pPr>
            <w:r w:rsidRPr="00560443">
              <w:rPr>
                <w:sz w:val="12"/>
                <w:szCs w:val="12"/>
              </w:rPr>
              <w:t>379907.37</w:t>
            </w:r>
          </w:p>
        </w:tc>
        <w:tc>
          <w:tcPr>
            <w:tcW w:w="1468" w:type="dxa"/>
          </w:tcPr>
          <w:p w:rsidR="00560443" w:rsidRPr="00560443" w:rsidRDefault="00560443" w:rsidP="00560443">
            <w:pPr>
              <w:pStyle w:val="TableParagraph"/>
              <w:ind w:left="0"/>
              <w:rPr>
                <w:sz w:val="12"/>
                <w:szCs w:val="12"/>
              </w:rPr>
            </w:pPr>
            <w:r w:rsidRPr="00560443">
              <w:rPr>
                <w:sz w:val="12"/>
                <w:szCs w:val="12"/>
              </w:rPr>
              <w:t>2154179.20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319</w:t>
            </w:r>
          </w:p>
        </w:tc>
        <w:tc>
          <w:tcPr>
            <w:tcW w:w="1263" w:type="dxa"/>
          </w:tcPr>
          <w:p w:rsidR="00560443" w:rsidRPr="00560443" w:rsidRDefault="00560443" w:rsidP="00560443">
            <w:pPr>
              <w:pStyle w:val="TableParagraph"/>
              <w:ind w:left="0"/>
              <w:rPr>
                <w:sz w:val="12"/>
                <w:szCs w:val="12"/>
              </w:rPr>
            </w:pPr>
            <w:r w:rsidRPr="00560443">
              <w:rPr>
                <w:sz w:val="12"/>
                <w:szCs w:val="12"/>
              </w:rPr>
              <w:t>379866.98</w:t>
            </w:r>
          </w:p>
        </w:tc>
        <w:tc>
          <w:tcPr>
            <w:tcW w:w="1468" w:type="dxa"/>
          </w:tcPr>
          <w:p w:rsidR="00560443" w:rsidRPr="00560443" w:rsidRDefault="00560443" w:rsidP="00560443">
            <w:pPr>
              <w:pStyle w:val="TableParagraph"/>
              <w:ind w:left="0"/>
              <w:rPr>
                <w:sz w:val="12"/>
                <w:szCs w:val="12"/>
              </w:rPr>
            </w:pPr>
            <w:r w:rsidRPr="00560443">
              <w:rPr>
                <w:sz w:val="12"/>
                <w:szCs w:val="12"/>
              </w:rPr>
              <w:t>2154286.50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320</w:t>
            </w:r>
          </w:p>
        </w:tc>
        <w:tc>
          <w:tcPr>
            <w:tcW w:w="1263" w:type="dxa"/>
          </w:tcPr>
          <w:p w:rsidR="00560443" w:rsidRPr="00560443" w:rsidRDefault="00560443" w:rsidP="00560443">
            <w:pPr>
              <w:pStyle w:val="TableParagraph"/>
              <w:ind w:left="0"/>
              <w:rPr>
                <w:sz w:val="12"/>
                <w:szCs w:val="12"/>
              </w:rPr>
            </w:pPr>
            <w:r w:rsidRPr="00560443">
              <w:rPr>
                <w:sz w:val="12"/>
                <w:szCs w:val="12"/>
              </w:rPr>
              <w:t>379824.44</w:t>
            </w:r>
          </w:p>
        </w:tc>
        <w:tc>
          <w:tcPr>
            <w:tcW w:w="1468" w:type="dxa"/>
          </w:tcPr>
          <w:p w:rsidR="00560443" w:rsidRPr="00560443" w:rsidRDefault="00560443" w:rsidP="00560443">
            <w:pPr>
              <w:pStyle w:val="TableParagraph"/>
              <w:ind w:left="0"/>
              <w:rPr>
                <w:sz w:val="12"/>
                <w:szCs w:val="12"/>
              </w:rPr>
            </w:pPr>
            <w:r w:rsidRPr="00560443">
              <w:rPr>
                <w:sz w:val="12"/>
                <w:szCs w:val="12"/>
              </w:rPr>
              <w:t>2154271.92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321</w:t>
            </w:r>
          </w:p>
        </w:tc>
        <w:tc>
          <w:tcPr>
            <w:tcW w:w="1263" w:type="dxa"/>
          </w:tcPr>
          <w:p w:rsidR="00560443" w:rsidRPr="00560443" w:rsidRDefault="00560443" w:rsidP="00560443">
            <w:pPr>
              <w:pStyle w:val="TableParagraph"/>
              <w:ind w:left="0"/>
              <w:rPr>
                <w:sz w:val="12"/>
                <w:szCs w:val="12"/>
              </w:rPr>
            </w:pPr>
            <w:r w:rsidRPr="00560443">
              <w:rPr>
                <w:sz w:val="12"/>
                <w:szCs w:val="12"/>
              </w:rPr>
              <w:t>379878.71</w:t>
            </w:r>
          </w:p>
        </w:tc>
        <w:tc>
          <w:tcPr>
            <w:tcW w:w="1468" w:type="dxa"/>
          </w:tcPr>
          <w:p w:rsidR="00560443" w:rsidRPr="00560443" w:rsidRDefault="00560443" w:rsidP="00560443">
            <w:pPr>
              <w:pStyle w:val="TableParagraph"/>
              <w:ind w:left="0"/>
              <w:rPr>
                <w:sz w:val="12"/>
                <w:szCs w:val="12"/>
              </w:rPr>
            </w:pPr>
            <w:r w:rsidRPr="00560443">
              <w:rPr>
                <w:sz w:val="12"/>
                <w:szCs w:val="12"/>
              </w:rPr>
              <w:t>2154123.95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322</w:t>
            </w:r>
          </w:p>
        </w:tc>
        <w:tc>
          <w:tcPr>
            <w:tcW w:w="1263" w:type="dxa"/>
          </w:tcPr>
          <w:p w:rsidR="00560443" w:rsidRPr="00560443" w:rsidRDefault="00560443" w:rsidP="00560443">
            <w:pPr>
              <w:pStyle w:val="TableParagraph"/>
              <w:ind w:left="0"/>
              <w:rPr>
                <w:sz w:val="12"/>
                <w:szCs w:val="12"/>
              </w:rPr>
            </w:pPr>
            <w:r w:rsidRPr="00560443">
              <w:rPr>
                <w:sz w:val="12"/>
                <w:szCs w:val="12"/>
              </w:rPr>
              <w:t>379921.74</w:t>
            </w:r>
          </w:p>
        </w:tc>
        <w:tc>
          <w:tcPr>
            <w:tcW w:w="1468" w:type="dxa"/>
          </w:tcPr>
          <w:p w:rsidR="00560443" w:rsidRPr="00560443" w:rsidRDefault="00560443" w:rsidP="00560443">
            <w:pPr>
              <w:pStyle w:val="TableParagraph"/>
              <w:ind w:left="0"/>
              <w:rPr>
                <w:sz w:val="12"/>
                <w:szCs w:val="12"/>
              </w:rPr>
            </w:pPr>
            <w:r w:rsidRPr="00560443">
              <w:rPr>
                <w:sz w:val="12"/>
                <w:szCs w:val="12"/>
              </w:rPr>
              <w:t>2154140.37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311</w:t>
            </w:r>
          </w:p>
        </w:tc>
        <w:tc>
          <w:tcPr>
            <w:tcW w:w="1263" w:type="dxa"/>
          </w:tcPr>
          <w:p w:rsidR="00560443" w:rsidRPr="00560443" w:rsidRDefault="00560443" w:rsidP="00560443">
            <w:pPr>
              <w:pStyle w:val="TableParagraph"/>
              <w:ind w:left="0"/>
              <w:rPr>
                <w:sz w:val="12"/>
                <w:szCs w:val="12"/>
              </w:rPr>
            </w:pPr>
            <w:r w:rsidRPr="00560443">
              <w:rPr>
                <w:sz w:val="12"/>
                <w:szCs w:val="12"/>
              </w:rPr>
              <w:t>380094.49</w:t>
            </w:r>
          </w:p>
        </w:tc>
        <w:tc>
          <w:tcPr>
            <w:tcW w:w="1468" w:type="dxa"/>
          </w:tcPr>
          <w:p w:rsidR="00560443" w:rsidRPr="00560443" w:rsidRDefault="00560443" w:rsidP="00560443">
            <w:pPr>
              <w:pStyle w:val="TableParagraph"/>
              <w:ind w:left="0"/>
              <w:rPr>
                <w:sz w:val="12"/>
                <w:szCs w:val="12"/>
              </w:rPr>
            </w:pPr>
            <w:r w:rsidRPr="00560443">
              <w:rPr>
                <w:sz w:val="12"/>
                <w:szCs w:val="12"/>
              </w:rPr>
              <w:t>2154206.75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323</w:t>
            </w:r>
          </w:p>
        </w:tc>
        <w:tc>
          <w:tcPr>
            <w:tcW w:w="1263" w:type="dxa"/>
          </w:tcPr>
          <w:p w:rsidR="00560443" w:rsidRPr="00560443" w:rsidRDefault="00560443" w:rsidP="00560443">
            <w:pPr>
              <w:pStyle w:val="TableParagraph"/>
              <w:ind w:left="0"/>
              <w:rPr>
                <w:sz w:val="12"/>
                <w:szCs w:val="12"/>
              </w:rPr>
            </w:pPr>
            <w:r w:rsidRPr="00560443">
              <w:rPr>
                <w:sz w:val="12"/>
                <w:szCs w:val="12"/>
              </w:rPr>
              <w:t>380048.04</w:t>
            </w:r>
          </w:p>
        </w:tc>
        <w:tc>
          <w:tcPr>
            <w:tcW w:w="1468" w:type="dxa"/>
          </w:tcPr>
          <w:p w:rsidR="00560443" w:rsidRPr="00560443" w:rsidRDefault="00560443" w:rsidP="00560443">
            <w:pPr>
              <w:pStyle w:val="TableParagraph"/>
              <w:ind w:left="0"/>
              <w:rPr>
                <w:sz w:val="12"/>
                <w:szCs w:val="12"/>
              </w:rPr>
            </w:pPr>
            <w:r w:rsidRPr="00560443">
              <w:rPr>
                <w:sz w:val="12"/>
                <w:szCs w:val="12"/>
              </w:rPr>
              <w:t>2153598.05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324</w:t>
            </w:r>
          </w:p>
        </w:tc>
        <w:tc>
          <w:tcPr>
            <w:tcW w:w="1263" w:type="dxa"/>
          </w:tcPr>
          <w:p w:rsidR="00560443" w:rsidRPr="00560443" w:rsidRDefault="00560443" w:rsidP="00560443">
            <w:pPr>
              <w:pStyle w:val="TableParagraph"/>
              <w:ind w:left="0"/>
              <w:rPr>
                <w:sz w:val="12"/>
                <w:szCs w:val="12"/>
              </w:rPr>
            </w:pPr>
            <w:r w:rsidRPr="00560443">
              <w:rPr>
                <w:sz w:val="12"/>
                <w:szCs w:val="12"/>
              </w:rPr>
              <w:t>380040.82</w:t>
            </w:r>
          </w:p>
        </w:tc>
        <w:tc>
          <w:tcPr>
            <w:tcW w:w="1468" w:type="dxa"/>
          </w:tcPr>
          <w:p w:rsidR="00560443" w:rsidRPr="00560443" w:rsidRDefault="00560443" w:rsidP="00560443">
            <w:pPr>
              <w:pStyle w:val="TableParagraph"/>
              <w:ind w:left="0"/>
              <w:rPr>
                <w:sz w:val="12"/>
                <w:szCs w:val="12"/>
              </w:rPr>
            </w:pPr>
            <w:r w:rsidRPr="00560443">
              <w:rPr>
                <w:sz w:val="12"/>
                <w:szCs w:val="12"/>
              </w:rPr>
              <w:t>2153618.35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325</w:t>
            </w:r>
          </w:p>
        </w:tc>
        <w:tc>
          <w:tcPr>
            <w:tcW w:w="1263" w:type="dxa"/>
          </w:tcPr>
          <w:p w:rsidR="00560443" w:rsidRPr="00560443" w:rsidRDefault="00560443" w:rsidP="00560443">
            <w:pPr>
              <w:pStyle w:val="TableParagraph"/>
              <w:ind w:left="0"/>
              <w:rPr>
                <w:sz w:val="12"/>
                <w:szCs w:val="12"/>
              </w:rPr>
            </w:pPr>
            <w:r w:rsidRPr="00560443">
              <w:rPr>
                <w:sz w:val="12"/>
                <w:szCs w:val="12"/>
              </w:rPr>
              <w:t>380014.98</w:t>
            </w:r>
          </w:p>
        </w:tc>
        <w:tc>
          <w:tcPr>
            <w:tcW w:w="1468" w:type="dxa"/>
          </w:tcPr>
          <w:p w:rsidR="00560443" w:rsidRPr="00560443" w:rsidRDefault="00560443" w:rsidP="00560443">
            <w:pPr>
              <w:pStyle w:val="TableParagraph"/>
              <w:ind w:left="0"/>
              <w:rPr>
                <w:sz w:val="12"/>
                <w:szCs w:val="12"/>
              </w:rPr>
            </w:pPr>
            <w:r w:rsidRPr="00560443">
              <w:rPr>
                <w:sz w:val="12"/>
                <w:szCs w:val="12"/>
              </w:rPr>
              <w:t>2153695.22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326</w:t>
            </w:r>
          </w:p>
        </w:tc>
        <w:tc>
          <w:tcPr>
            <w:tcW w:w="1263" w:type="dxa"/>
          </w:tcPr>
          <w:p w:rsidR="00560443" w:rsidRPr="00560443" w:rsidRDefault="00560443" w:rsidP="00560443">
            <w:pPr>
              <w:pStyle w:val="TableParagraph"/>
              <w:ind w:left="0"/>
              <w:rPr>
                <w:sz w:val="12"/>
                <w:szCs w:val="12"/>
              </w:rPr>
            </w:pPr>
            <w:r w:rsidRPr="00560443">
              <w:rPr>
                <w:sz w:val="12"/>
                <w:szCs w:val="12"/>
              </w:rPr>
              <w:t>380012.64</w:t>
            </w:r>
          </w:p>
        </w:tc>
        <w:tc>
          <w:tcPr>
            <w:tcW w:w="1468" w:type="dxa"/>
          </w:tcPr>
          <w:p w:rsidR="00560443" w:rsidRPr="00560443" w:rsidRDefault="00560443" w:rsidP="00560443">
            <w:pPr>
              <w:pStyle w:val="TableParagraph"/>
              <w:ind w:left="0"/>
              <w:rPr>
                <w:sz w:val="12"/>
                <w:szCs w:val="12"/>
              </w:rPr>
            </w:pPr>
            <w:r w:rsidRPr="00560443">
              <w:rPr>
                <w:sz w:val="12"/>
                <w:szCs w:val="12"/>
              </w:rPr>
              <w:t>2153700.29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327</w:t>
            </w:r>
          </w:p>
        </w:tc>
        <w:tc>
          <w:tcPr>
            <w:tcW w:w="1263" w:type="dxa"/>
          </w:tcPr>
          <w:p w:rsidR="00560443" w:rsidRPr="00560443" w:rsidRDefault="00560443" w:rsidP="00560443">
            <w:pPr>
              <w:pStyle w:val="TableParagraph"/>
              <w:ind w:left="0"/>
              <w:rPr>
                <w:sz w:val="12"/>
                <w:szCs w:val="12"/>
              </w:rPr>
            </w:pPr>
            <w:r w:rsidRPr="00560443">
              <w:rPr>
                <w:sz w:val="12"/>
                <w:szCs w:val="12"/>
              </w:rPr>
              <w:t>380004.70</w:t>
            </w:r>
          </w:p>
        </w:tc>
        <w:tc>
          <w:tcPr>
            <w:tcW w:w="1468" w:type="dxa"/>
          </w:tcPr>
          <w:p w:rsidR="00560443" w:rsidRPr="00560443" w:rsidRDefault="00560443" w:rsidP="00560443">
            <w:pPr>
              <w:pStyle w:val="TableParagraph"/>
              <w:ind w:left="0"/>
              <w:rPr>
                <w:sz w:val="12"/>
                <w:szCs w:val="12"/>
              </w:rPr>
            </w:pPr>
            <w:r w:rsidRPr="00560443">
              <w:rPr>
                <w:sz w:val="12"/>
                <w:szCs w:val="12"/>
              </w:rPr>
              <w:t>2153722.51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328</w:t>
            </w:r>
          </w:p>
        </w:tc>
        <w:tc>
          <w:tcPr>
            <w:tcW w:w="1263" w:type="dxa"/>
          </w:tcPr>
          <w:p w:rsidR="00560443" w:rsidRPr="00560443" w:rsidRDefault="00560443" w:rsidP="00560443">
            <w:pPr>
              <w:pStyle w:val="TableParagraph"/>
              <w:ind w:left="0"/>
              <w:rPr>
                <w:sz w:val="12"/>
                <w:szCs w:val="12"/>
              </w:rPr>
            </w:pPr>
            <w:r w:rsidRPr="00560443">
              <w:rPr>
                <w:sz w:val="12"/>
                <w:szCs w:val="12"/>
              </w:rPr>
              <w:t>380002.16</w:t>
            </w:r>
          </w:p>
        </w:tc>
        <w:tc>
          <w:tcPr>
            <w:tcW w:w="1468" w:type="dxa"/>
          </w:tcPr>
          <w:p w:rsidR="00560443" w:rsidRPr="00560443" w:rsidRDefault="00560443" w:rsidP="00560443">
            <w:pPr>
              <w:pStyle w:val="TableParagraph"/>
              <w:ind w:left="0"/>
              <w:rPr>
                <w:sz w:val="12"/>
                <w:szCs w:val="12"/>
              </w:rPr>
            </w:pPr>
            <w:r w:rsidRPr="00560443">
              <w:rPr>
                <w:sz w:val="12"/>
                <w:szCs w:val="12"/>
              </w:rPr>
              <w:t>2153723.15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329</w:t>
            </w:r>
          </w:p>
        </w:tc>
        <w:tc>
          <w:tcPr>
            <w:tcW w:w="1263" w:type="dxa"/>
          </w:tcPr>
          <w:p w:rsidR="00560443" w:rsidRPr="00560443" w:rsidRDefault="00560443" w:rsidP="00560443">
            <w:pPr>
              <w:pStyle w:val="TableParagraph"/>
              <w:ind w:left="0"/>
              <w:rPr>
                <w:sz w:val="12"/>
                <w:szCs w:val="12"/>
              </w:rPr>
            </w:pPr>
            <w:r w:rsidRPr="00560443">
              <w:rPr>
                <w:sz w:val="12"/>
                <w:szCs w:val="12"/>
              </w:rPr>
              <w:t>379964.82</w:t>
            </w:r>
          </w:p>
        </w:tc>
        <w:tc>
          <w:tcPr>
            <w:tcW w:w="1468" w:type="dxa"/>
          </w:tcPr>
          <w:p w:rsidR="00560443" w:rsidRPr="00560443" w:rsidRDefault="00560443" w:rsidP="00560443">
            <w:pPr>
              <w:pStyle w:val="TableParagraph"/>
              <w:ind w:left="0"/>
              <w:rPr>
                <w:sz w:val="12"/>
                <w:szCs w:val="12"/>
              </w:rPr>
            </w:pPr>
            <w:r w:rsidRPr="00560443">
              <w:rPr>
                <w:sz w:val="12"/>
                <w:szCs w:val="12"/>
              </w:rPr>
              <w:t>2153710.97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330</w:t>
            </w:r>
          </w:p>
        </w:tc>
        <w:tc>
          <w:tcPr>
            <w:tcW w:w="1263" w:type="dxa"/>
          </w:tcPr>
          <w:p w:rsidR="00560443" w:rsidRPr="00560443" w:rsidRDefault="00560443" w:rsidP="00560443">
            <w:pPr>
              <w:pStyle w:val="TableParagraph"/>
              <w:ind w:left="0"/>
              <w:rPr>
                <w:sz w:val="12"/>
                <w:szCs w:val="12"/>
              </w:rPr>
            </w:pPr>
            <w:r w:rsidRPr="00560443">
              <w:rPr>
                <w:sz w:val="12"/>
                <w:szCs w:val="12"/>
              </w:rPr>
              <w:t>379963.93</w:t>
            </w:r>
          </w:p>
        </w:tc>
        <w:tc>
          <w:tcPr>
            <w:tcW w:w="1468" w:type="dxa"/>
          </w:tcPr>
          <w:p w:rsidR="00560443" w:rsidRPr="00560443" w:rsidRDefault="00560443" w:rsidP="00560443">
            <w:pPr>
              <w:pStyle w:val="TableParagraph"/>
              <w:ind w:left="0"/>
              <w:rPr>
                <w:sz w:val="12"/>
                <w:szCs w:val="12"/>
              </w:rPr>
            </w:pPr>
            <w:r w:rsidRPr="00560443">
              <w:rPr>
                <w:sz w:val="12"/>
                <w:szCs w:val="12"/>
              </w:rPr>
              <w:t>2153709.44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331</w:t>
            </w:r>
          </w:p>
        </w:tc>
        <w:tc>
          <w:tcPr>
            <w:tcW w:w="1263" w:type="dxa"/>
          </w:tcPr>
          <w:p w:rsidR="00560443" w:rsidRPr="00560443" w:rsidRDefault="00560443" w:rsidP="00560443">
            <w:pPr>
              <w:pStyle w:val="TableParagraph"/>
              <w:ind w:left="0"/>
              <w:rPr>
                <w:sz w:val="12"/>
                <w:szCs w:val="12"/>
              </w:rPr>
            </w:pPr>
            <w:r w:rsidRPr="00560443">
              <w:rPr>
                <w:sz w:val="12"/>
                <w:szCs w:val="12"/>
              </w:rPr>
              <w:t>379963.04</w:t>
            </w:r>
          </w:p>
        </w:tc>
        <w:tc>
          <w:tcPr>
            <w:tcW w:w="1468" w:type="dxa"/>
          </w:tcPr>
          <w:p w:rsidR="00560443" w:rsidRPr="00560443" w:rsidRDefault="00560443" w:rsidP="00560443">
            <w:pPr>
              <w:pStyle w:val="TableParagraph"/>
              <w:ind w:left="0"/>
              <w:rPr>
                <w:sz w:val="12"/>
                <w:szCs w:val="12"/>
              </w:rPr>
            </w:pPr>
            <w:r w:rsidRPr="00560443">
              <w:rPr>
                <w:sz w:val="12"/>
                <w:szCs w:val="12"/>
              </w:rPr>
              <w:t>2153708.95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332</w:t>
            </w:r>
          </w:p>
        </w:tc>
        <w:tc>
          <w:tcPr>
            <w:tcW w:w="1263" w:type="dxa"/>
          </w:tcPr>
          <w:p w:rsidR="00560443" w:rsidRPr="00560443" w:rsidRDefault="00560443" w:rsidP="00560443">
            <w:pPr>
              <w:pStyle w:val="TableParagraph"/>
              <w:ind w:left="0"/>
              <w:rPr>
                <w:sz w:val="12"/>
                <w:szCs w:val="12"/>
              </w:rPr>
            </w:pPr>
            <w:r w:rsidRPr="00560443">
              <w:rPr>
                <w:sz w:val="12"/>
                <w:szCs w:val="12"/>
              </w:rPr>
              <w:t>379960.52</w:t>
            </w:r>
          </w:p>
        </w:tc>
        <w:tc>
          <w:tcPr>
            <w:tcW w:w="1468" w:type="dxa"/>
          </w:tcPr>
          <w:p w:rsidR="00560443" w:rsidRPr="00560443" w:rsidRDefault="00560443" w:rsidP="00560443">
            <w:pPr>
              <w:pStyle w:val="TableParagraph"/>
              <w:ind w:left="0"/>
              <w:rPr>
                <w:sz w:val="12"/>
                <w:szCs w:val="12"/>
              </w:rPr>
            </w:pPr>
            <w:r w:rsidRPr="00560443">
              <w:rPr>
                <w:sz w:val="12"/>
                <w:szCs w:val="12"/>
              </w:rPr>
              <w:t>2153709.68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333</w:t>
            </w:r>
          </w:p>
        </w:tc>
        <w:tc>
          <w:tcPr>
            <w:tcW w:w="1263" w:type="dxa"/>
          </w:tcPr>
          <w:p w:rsidR="00560443" w:rsidRPr="00560443" w:rsidRDefault="00560443" w:rsidP="00560443">
            <w:pPr>
              <w:pStyle w:val="TableParagraph"/>
              <w:ind w:left="0"/>
              <w:rPr>
                <w:sz w:val="12"/>
                <w:szCs w:val="12"/>
              </w:rPr>
            </w:pPr>
            <w:r w:rsidRPr="00560443">
              <w:rPr>
                <w:sz w:val="12"/>
                <w:szCs w:val="12"/>
              </w:rPr>
              <w:t>379837.80</w:t>
            </w:r>
          </w:p>
        </w:tc>
        <w:tc>
          <w:tcPr>
            <w:tcW w:w="1468" w:type="dxa"/>
          </w:tcPr>
          <w:p w:rsidR="00560443" w:rsidRPr="00560443" w:rsidRDefault="00560443" w:rsidP="00560443">
            <w:pPr>
              <w:pStyle w:val="TableParagraph"/>
              <w:ind w:left="0"/>
              <w:rPr>
                <w:sz w:val="12"/>
                <w:szCs w:val="12"/>
              </w:rPr>
            </w:pPr>
            <w:r w:rsidRPr="00560443">
              <w:rPr>
                <w:sz w:val="12"/>
                <w:szCs w:val="12"/>
              </w:rPr>
              <w:t>2153668.26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334</w:t>
            </w:r>
          </w:p>
        </w:tc>
        <w:tc>
          <w:tcPr>
            <w:tcW w:w="1263" w:type="dxa"/>
          </w:tcPr>
          <w:p w:rsidR="00560443" w:rsidRPr="00560443" w:rsidRDefault="00560443" w:rsidP="00560443">
            <w:pPr>
              <w:pStyle w:val="TableParagraph"/>
              <w:ind w:left="0"/>
              <w:rPr>
                <w:sz w:val="12"/>
                <w:szCs w:val="12"/>
              </w:rPr>
            </w:pPr>
            <w:r w:rsidRPr="00560443">
              <w:rPr>
                <w:sz w:val="12"/>
                <w:szCs w:val="12"/>
              </w:rPr>
              <w:t>379782.23</w:t>
            </w:r>
          </w:p>
        </w:tc>
        <w:tc>
          <w:tcPr>
            <w:tcW w:w="1468" w:type="dxa"/>
          </w:tcPr>
          <w:p w:rsidR="00560443" w:rsidRPr="00560443" w:rsidRDefault="00560443" w:rsidP="00560443">
            <w:pPr>
              <w:pStyle w:val="TableParagraph"/>
              <w:ind w:left="0"/>
              <w:rPr>
                <w:sz w:val="12"/>
                <w:szCs w:val="12"/>
              </w:rPr>
            </w:pPr>
            <w:r w:rsidRPr="00560443">
              <w:rPr>
                <w:sz w:val="12"/>
                <w:szCs w:val="12"/>
              </w:rPr>
              <w:t>2153651.17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335</w:t>
            </w:r>
          </w:p>
        </w:tc>
        <w:tc>
          <w:tcPr>
            <w:tcW w:w="1263" w:type="dxa"/>
          </w:tcPr>
          <w:p w:rsidR="00560443" w:rsidRPr="00560443" w:rsidRDefault="00560443" w:rsidP="00560443">
            <w:pPr>
              <w:pStyle w:val="TableParagraph"/>
              <w:ind w:left="0"/>
              <w:rPr>
                <w:sz w:val="12"/>
                <w:szCs w:val="12"/>
              </w:rPr>
            </w:pPr>
            <w:r w:rsidRPr="00560443">
              <w:rPr>
                <w:sz w:val="12"/>
                <w:szCs w:val="12"/>
              </w:rPr>
              <w:t>379802.80</w:t>
            </w:r>
          </w:p>
        </w:tc>
        <w:tc>
          <w:tcPr>
            <w:tcW w:w="1468" w:type="dxa"/>
          </w:tcPr>
          <w:p w:rsidR="00560443" w:rsidRPr="00560443" w:rsidRDefault="00560443" w:rsidP="00560443">
            <w:pPr>
              <w:pStyle w:val="TableParagraph"/>
              <w:ind w:left="0"/>
              <w:rPr>
                <w:sz w:val="12"/>
                <w:szCs w:val="12"/>
              </w:rPr>
            </w:pPr>
            <w:r w:rsidRPr="00560443">
              <w:rPr>
                <w:sz w:val="12"/>
                <w:szCs w:val="12"/>
              </w:rPr>
              <w:t>2153588.64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336</w:t>
            </w:r>
          </w:p>
        </w:tc>
        <w:tc>
          <w:tcPr>
            <w:tcW w:w="1263" w:type="dxa"/>
          </w:tcPr>
          <w:p w:rsidR="00560443" w:rsidRPr="00560443" w:rsidRDefault="00560443" w:rsidP="00560443">
            <w:pPr>
              <w:pStyle w:val="TableParagraph"/>
              <w:ind w:left="0"/>
              <w:rPr>
                <w:sz w:val="12"/>
                <w:szCs w:val="12"/>
              </w:rPr>
            </w:pPr>
            <w:r w:rsidRPr="00560443">
              <w:rPr>
                <w:sz w:val="12"/>
                <w:szCs w:val="12"/>
              </w:rPr>
              <w:t>379800.11</w:t>
            </w:r>
          </w:p>
        </w:tc>
        <w:tc>
          <w:tcPr>
            <w:tcW w:w="1468" w:type="dxa"/>
          </w:tcPr>
          <w:p w:rsidR="00560443" w:rsidRPr="00560443" w:rsidRDefault="00560443" w:rsidP="00560443">
            <w:pPr>
              <w:pStyle w:val="TableParagraph"/>
              <w:ind w:left="0"/>
              <w:rPr>
                <w:sz w:val="12"/>
                <w:szCs w:val="12"/>
              </w:rPr>
            </w:pPr>
            <w:r w:rsidRPr="00560443">
              <w:rPr>
                <w:sz w:val="12"/>
                <w:szCs w:val="12"/>
              </w:rPr>
              <w:t>2153587.70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337</w:t>
            </w:r>
          </w:p>
        </w:tc>
        <w:tc>
          <w:tcPr>
            <w:tcW w:w="1263" w:type="dxa"/>
          </w:tcPr>
          <w:p w:rsidR="00560443" w:rsidRPr="00560443" w:rsidRDefault="00560443" w:rsidP="00560443">
            <w:pPr>
              <w:pStyle w:val="TableParagraph"/>
              <w:ind w:left="0"/>
              <w:rPr>
                <w:sz w:val="12"/>
                <w:szCs w:val="12"/>
              </w:rPr>
            </w:pPr>
            <w:r w:rsidRPr="00560443">
              <w:rPr>
                <w:sz w:val="12"/>
                <w:szCs w:val="12"/>
              </w:rPr>
              <w:t>379804.13</w:t>
            </w:r>
          </w:p>
        </w:tc>
        <w:tc>
          <w:tcPr>
            <w:tcW w:w="1468" w:type="dxa"/>
          </w:tcPr>
          <w:p w:rsidR="00560443" w:rsidRPr="00560443" w:rsidRDefault="00560443" w:rsidP="00560443">
            <w:pPr>
              <w:pStyle w:val="TableParagraph"/>
              <w:ind w:left="0"/>
              <w:rPr>
                <w:sz w:val="12"/>
                <w:szCs w:val="12"/>
              </w:rPr>
            </w:pPr>
            <w:r w:rsidRPr="00560443">
              <w:rPr>
                <w:sz w:val="12"/>
                <w:szCs w:val="12"/>
              </w:rPr>
              <w:t>2153576.20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338</w:t>
            </w:r>
          </w:p>
        </w:tc>
        <w:tc>
          <w:tcPr>
            <w:tcW w:w="1263" w:type="dxa"/>
          </w:tcPr>
          <w:p w:rsidR="00560443" w:rsidRPr="00560443" w:rsidRDefault="00560443" w:rsidP="00560443">
            <w:pPr>
              <w:pStyle w:val="TableParagraph"/>
              <w:ind w:left="0"/>
              <w:rPr>
                <w:sz w:val="12"/>
                <w:szCs w:val="12"/>
              </w:rPr>
            </w:pPr>
            <w:r w:rsidRPr="00560443">
              <w:rPr>
                <w:sz w:val="12"/>
                <w:szCs w:val="12"/>
              </w:rPr>
              <w:t>379809.61</w:t>
            </w:r>
          </w:p>
        </w:tc>
        <w:tc>
          <w:tcPr>
            <w:tcW w:w="1468" w:type="dxa"/>
          </w:tcPr>
          <w:p w:rsidR="00560443" w:rsidRPr="00560443" w:rsidRDefault="00560443" w:rsidP="00560443">
            <w:pPr>
              <w:pStyle w:val="TableParagraph"/>
              <w:ind w:left="0"/>
              <w:rPr>
                <w:sz w:val="12"/>
                <w:szCs w:val="12"/>
              </w:rPr>
            </w:pPr>
            <w:r w:rsidRPr="00560443">
              <w:rPr>
                <w:sz w:val="12"/>
                <w:szCs w:val="12"/>
              </w:rPr>
              <w:t>2153574.34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339</w:t>
            </w:r>
          </w:p>
        </w:tc>
        <w:tc>
          <w:tcPr>
            <w:tcW w:w="1263" w:type="dxa"/>
          </w:tcPr>
          <w:p w:rsidR="00560443" w:rsidRPr="00560443" w:rsidRDefault="00560443" w:rsidP="00560443">
            <w:pPr>
              <w:pStyle w:val="TableParagraph"/>
              <w:ind w:left="0"/>
              <w:rPr>
                <w:sz w:val="12"/>
                <w:szCs w:val="12"/>
              </w:rPr>
            </w:pPr>
            <w:r w:rsidRPr="00560443">
              <w:rPr>
                <w:sz w:val="12"/>
                <w:szCs w:val="12"/>
              </w:rPr>
              <w:t>379812.87</w:t>
            </w:r>
          </w:p>
        </w:tc>
        <w:tc>
          <w:tcPr>
            <w:tcW w:w="1468" w:type="dxa"/>
          </w:tcPr>
          <w:p w:rsidR="00560443" w:rsidRPr="00560443" w:rsidRDefault="00560443" w:rsidP="00560443">
            <w:pPr>
              <w:pStyle w:val="TableParagraph"/>
              <w:ind w:left="0"/>
              <w:rPr>
                <w:sz w:val="12"/>
                <w:szCs w:val="12"/>
              </w:rPr>
            </w:pPr>
            <w:r w:rsidRPr="00560443">
              <w:rPr>
                <w:sz w:val="12"/>
                <w:szCs w:val="12"/>
              </w:rPr>
              <w:t>2153573.23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340</w:t>
            </w:r>
          </w:p>
        </w:tc>
        <w:tc>
          <w:tcPr>
            <w:tcW w:w="1263" w:type="dxa"/>
          </w:tcPr>
          <w:p w:rsidR="00560443" w:rsidRPr="00560443" w:rsidRDefault="00560443" w:rsidP="00560443">
            <w:pPr>
              <w:pStyle w:val="TableParagraph"/>
              <w:ind w:left="0"/>
              <w:rPr>
                <w:sz w:val="12"/>
                <w:szCs w:val="12"/>
              </w:rPr>
            </w:pPr>
            <w:r w:rsidRPr="00560443">
              <w:rPr>
                <w:sz w:val="12"/>
                <w:szCs w:val="12"/>
              </w:rPr>
              <w:t>379819.53</w:t>
            </w:r>
          </w:p>
        </w:tc>
        <w:tc>
          <w:tcPr>
            <w:tcW w:w="1468" w:type="dxa"/>
          </w:tcPr>
          <w:p w:rsidR="00560443" w:rsidRPr="00560443" w:rsidRDefault="00560443" w:rsidP="00560443">
            <w:pPr>
              <w:pStyle w:val="TableParagraph"/>
              <w:ind w:left="0"/>
              <w:rPr>
                <w:sz w:val="12"/>
                <w:szCs w:val="12"/>
              </w:rPr>
            </w:pPr>
            <w:r w:rsidRPr="00560443">
              <w:rPr>
                <w:sz w:val="12"/>
                <w:szCs w:val="12"/>
              </w:rPr>
              <w:t>2153502.72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341</w:t>
            </w:r>
          </w:p>
        </w:tc>
        <w:tc>
          <w:tcPr>
            <w:tcW w:w="1263" w:type="dxa"/>
          </w:tcPr>
          <w:p w:rsidR="00560443" w:rsidRPr="00560443" w:rsidRDefault="00560443" w:rsidP="00560443">
            <w:pPr>
              <w:pStyle w:val="TableParagraph"/>
              <w:ind w:left="0"/>
              <w:rPr>
                <w:sz w:val="12"/>
                <w:szCs w:val="12"/>
              </w:rPr>
            </w:pPr>
            <w:r w:rsidRPr="00560443">
              <w:rPr>
                <w:sz w:val="12"/>
                <w:szCs w:val="12"/>
              </w:rPr>
              <w:t>379828.24</w:t>
            </w:r>
          </w:p>
        </w:tc>
        <w:tc>
          <w:tcPr>
            <w:tcW w:w="1468" w:type="dxa"/>
          </w:tcPr>
          <w:p w:rsidR="00560443" w:rsidRPr="00560443" w:rsidRDefault="00560443" w:rsidP="00560443">
            <w:pPr>
              <w:pStyle w:val="TableParagraph"/>
              <w:ind w:left="0"/>
              <w:rPr>
                <w:sz w:val="12"/>
                <w:szCs w:val="12"/>
              </w:rPr>
            </w:pPr>
            <w:r w:rsidRPr="00560443">
              <w:rPr>
                <w:sz w:val="12"/>
                <w:szCs w:val="12"/>
              </w:rPr>
              <w:t>2153428.23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342</w:t>
            </w:r>
          </w:p>
        </w:tc>
        <w:tc>
          <w:tcPr>
            <w:tcW w:w="1263" w:type="dxa"/>
          </w:tcPr>
          <w:p w:rsidR="00560443" w:rsidRPr="00560443" w:rsidRDefault="00560443" w:rsidP="00560443">
            <w:pPr>
              <w:pStyle w:val="TableParagraph"/>
              <w:ind w:left="0"/>
              <w:rPr>
                <w:sz w:val="12"/>
                <w:szCs w:val="12"/>
              </w:rPr>
            </w:pPr>
            <w:r w:rsidRPr="00560443">
              <w:rPr>
                <w:sz w:val="12"/>
                <w:szCs w:val="12"/>
              </w:rPr>
              <w:t>379897.99</w:t>
            </w:r>
          </w:p>
        </w:tc>
        <w:tc>
          <w:tcPr>
            <w:tcW w:w="1468" w:type="dxa"/>
          </w:tcPr>
          <w:p w:rsidR="00560443" w:rsidRPr="00560443" w:rsidRDefault="00560443" w:rsidP="00560443">
            <w:pPr>
              <w:pStyle w:val="TableParagraph"/>
              <w:ind w:left="0"/>
              <w:rPr>
                <w:sz w:val="12"/>
                <w:szCs w:val="12"/>
              </w:rPr>
            </w:pPr>
            <w:r w:rsidRPr="00560443">
              <w:rPr>
                <w:sz w:val="12"/>
                <w:szCs w:val="12"/>
              </w:rPr>
              <w:t>2153442.83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343</w:t>
            </w:r>
          </w:p>
        </w:tc>
        <w:tc>
          <w:tcPr>
            <w:tcW w:w="1263" w:type="dxa"/>
          </w:tcPr>
          <w:p w:rsidR="00560443" w:rsidRPr="00560443" w:rsidRDefault="00560443" w:rsidP="00560443">
            <w:pPr>
              <w:pStyle w:val="TableParagraph"/>
              <w:ind w:left="0"/>
              <w:rPr>
                <w:sz w:val="12"/>
                <w:szCs w:val="12"/>
              </w:rPr>
            </w:pPr>
            <w:r w:rsidRPr="00560443">
              <w:rPr>
                <w:sz w:val="12"/>
                <w:szCs w:val="12"/>
              </w:rPr>
              <w:t>379905.19</w:t>
            </w:r>
          </w:p>
        </w:tc>
        <w:tc>
          <w:tcPr>
            <w:tcW w:w="1468" w:type="dxa"/>
          </w:tcPr>
          <w:p w:rsidR="00560443" w:rsidRPr="00560443" w:rsidRDefault="00560443" w:rsidP="00560443">
            <w:pPr>
              <w:pStyle w:val="TableParagraph"/>
              <w:ind w:left="0"/>
              <w:rPr>
                <w:sz w:val="12"/>
                <w:szCs w:val="12"/>
              </w:rPr>
            </w:pPr>
            <w:r w:rsidRPr="00560443">
              <w:rPr>
                <w:sz w:val="12"/>
                <w:szCs w:val="12"/>
              </w:rPr>
              <w:t>2153442.81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344</w:t>
            </w:r>
          </w:p>
        </w:tc>
        <w:tc>
          <w:tcPr>
            <w:tcW w:w="1263" w:type="dxa"/>
          </w:tcPr>
          <w:p w:rsidR="00560443" w:rsidRPr="00560443" w:rsidRDefault="00560443" w:rsidP="00560443">
            <w:pPr>
              <w:pStyle w:val="TableParagraph"/>
              <w:ind w:left="0"/>
              <w:rPr>
                <w:sz w:val="12"/>
                <w:szCs w:val="12"/>
              </w:rPr>
            </w:pPr>
            <w:r w:rsidRPr="00560443">
              <w:rPr>
                <w:sz w:val="12"/>
                <w:szCs w:val="12"/>
              </w:rPr>
              <w:t>379904.78</w:t>
            </w:r>
          </w:p>
        </w:tc>
        <w:tc>
          <w:tcPr>
            <w:tcW w:w="1468" w:type="dxa"/>
          </w:tcPr>
          <w:p w:rsidR="00560443" w:rsidRPr="00560443" w:rsidRDefault="00560443" w:rsidP="00560443">
            <w:pPr>
              <w:pStyle w:val="TableParagraph"/>
              <w:ind w:left="0"/>
              <w:rPr>
                <w:sz w:val="12"/>
                <w:szCs w:val="12"/>
              </w:rPr>
            </w:pPr>
            <w:r w:rsidRPr="00560443">
              <w:rPr>
                <w:sz w:val="12"/>
                <w:szCs w:val="12"/>
              </w:rPr>
              <w:t>2153458.38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345</w:t>
            </w:r>
          </w:p>
        </w:tc>
        <w:tc>
          <w:tcPr>
            <w:tcW w:w="1263" w:type="dxa"/>
          </w:tcPr>
          <w:p w:rsidR="00560443" w:rsidRPr="00560443" w:rsidRDefault="00560443" w:rsidP="00560443">
            <w:pPr>
              <w:pStyle w:val="TableParagraph"/>
              <w:ind w:left="0"/>
              <w:rPr>
                <w:sz w:val="12"/>
                <w:szCs w:val="12"/>
              </w:rPr>
            </w:pPr>
            <w:r w:rsidRPr="00560443">
              <w:rPr>
                <w:sz w:val="12"/>
                <w:szCs w:val="12"/>
              </w:rPr>
              <w:t>379900.67</w:t>
            </w:r>
          </w:p>
        </w:tc>
        <w:tc>
          <w:tcPr>
            <w:tcW w:w="1468" w:type="dxa"/>
          </w:tcPr>
          <w:p w:rsidR="00560443" w:rsidRPr="00560443" w:rsidRDefault="00560443" w:rsidP="00560443">
            <w:pPr>
              <w:pStyle w:val="TableParagraph"/>
              <w:ind w:left="0"/>
              <w:rPr>
                <w:sz w:val="12"/>
                <w:szCs w:val="12"/>
              </w:rPr>
            </w:pPr>
            <w:r w:rsidRPr="00560443">
              <w:rPr>
                <w:sz w:val="12"/>
                <w:szCs w:val="12"/>
              </w:rPr>
              <w:t>2153502.49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346</w:t>
            </w:r>
          </w:p>
        </w:tc>
        <w:tc>
          <w:tcPr>
            <w:tcW w:w="1263" w:type="dxa"/>
          </w:tcPr>
          <w:p w:rsidR="00560443" w:rsidRPr="00560443" w:rsidRDefault="00560443" w:rsidP="00560443">
            <w:pPr>
              <w:pStyle w:val="TableParagraph"/>
              <w:ind w:left="0"/>
              <w:rPr>
                <w:sz w:val="12"/>
                <w:szCs w:val="12"/>
              </w:rPr>
            </w:pPr>
            <w:r w:rsidRPr="00560443">
              <w:rPr>
                <w:sz w:val="12"/>
                <w:szCs w:val="12"/>
              </w:rPr>
              <w:t>379896.27</w:t>
            </w:r>
          </w:p>
        </w:tc>
        <w:tc>
          <w:tcPr>
            <w:tcW w:w="1468" w:type="dxa"/>
          </w:tcPr>
          <w:p w:rsidR="00560443" w:rsidRPr="00560443" w:rsidRDefault="00560443" w:rsidP="00560443">
            <w:pPr>
              <w:pStyle w:val="TableParagraph"/>
              <w:ind w:left="0"/>
              <w:rPr>
                <w:sz w:val="12"/>
                <w:szCs w:val="12"/>
              </w:rPr>
            </w:pPr>
            <w:r w:rsidRPr="00560443">
              <w:rPr>
                <w:sz w:val="12"/>
                <w:szCs w:val="12"/>
              </w:rPr>
              <w:t>2153567.34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347</w:t>
            </w:r>
          </w:p>
        </w:tc>
        <w:tc>
          <w:tcPr>
            <w:tcW w:w="1263" w:type="dxa"/>
          </w:tcPr>
          <w:p w:rsidR="00560443" w:rsidRPr="00560443" w:rsidRDefault="00560443" w:rsidP="00560443">
            <w:pPr>
              <w:pStyle w:val="TableParagraph"/>
              <w:ind w:left="0"/>
              <w:rPr>
                <w:sz w:val="12"/>
                <w:szCs w:val="12"/>
              </w:rPr>
            </w:pPr>
            <w:r w:rsidRPr="00560443">
              <w:rPr>
                <w:sz w:val="12"/>
                <w:szCs w:val="12"/>
              </w:rPr>
              <w:t>379901.53</w:t>
            </w:r>
          </w:p>
        </w:tc>
        <w:tc>
          <w:tcPr>
            <w:tcW w:w="1468" w:type="dxa"/>
          </w:tcPr>
          <w:p w:rsidR="00560443" w:rsidRPr="00560443" w:rsidRDefault="00560443" w:rsidP="00560443">
            <w:pPr>
              <w:pStyle w:val="TableParagraph"/>
              <w:ind w:left="0"/>
              <w:rPr>
                <w:sz w:val="12"/>
                <w:szCs w:val="12"/>
              </w:rPr>
            </w:pPr>
            <w:r w:rsidRPr="00560443">
              <w:rPr>
                <w:sz w:val="12"/>
                <w:szCs w:val="12"/>
              </w:rPr>
              <w:t>2153567.74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348</w:t>
            </w:r>
          </w:p>
        </w:tc>
        <w:tc>
          <w:tcPr>
            <w:tcW w:w="1263" w:type="dxa"/>
          </w:tcPr>
          <w:p w:rsidR="00560443" w:rsidRPr="00560443" w:rsidRDefault="00560443" w:rsidP="00560443">
            <w:pPr>
              <w:pStyle w:val="TableParagraph"/>
              <w:ind w:left="0"/>
              <w:rPr>
                <w:sz w:val="12"/>
                <w:szCs w:val="12"/>
              </w:rPr>
            </w:pPr>
            <w:r w:rsidRPr="00560443">
              <w:rPr>
                <w:sz w:val="12"/>
                <w:szCs w:val="12"/>
              </w:rPr>
              <w:t>379926.13</w:t>
            </w:r>
          </w:p>
        </w:tc>
        <w:tc>
          <w:tcPr>
            <w:tcW w:w="1468" w:type="dxa"/>
          </w:tcPr>
          <w:p w:rsidR="00560443" w:rsidRPr="00560443" w:rsidRDefault="00560443" w:rsidP="00560443">
            <w:pPr>
              <w:pStyle w:val="TableParagraph"/>
              <w:ind w:left="0"/>
              <w:rPr>
                <w:sz w:val="12"/>
                <w:szCs w:val="12"/>
              </w:rPr>
            </w:pPr>
            <w:r w:rsidRPr="00560443">
              <w:rPr>
                <w:sz w:val="12"/>
                <w:szCs w:val="12"/>
              </w:rPr>
              <w:t>2153569.61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349</w:t>
            </w:r>
          </w:p>
        </w:tc>
        <w:tc>
          <w:tcPr>
            <w:tcW w:w="1263" w:type="dxa"/>
          </w:tcPr>
          <w:p w:rsidR="00560443" w:rsidRPr="00560443" w:rsidRDefault="00560443" w:rsidP="00560443">
            <w:pPr>
              <w:pStyle w:val="TableParagraph"/>
              <w:ind w:left="0"/>
              <w:rPr>
                <w:sz w:val="12"/>
                <w:szCs w:val="12"/>
              </w:rPr>
            </w:pPr>
            <w:r w:rsidRPr="00560443">
              <w:rPr>
                <w:sz w:val="12"/>
                <w:szCs w:val="12"/>
              </w:rPr>
              <w:t>379926.17</w:t>
            </w:r>
          </w:p>
        </w:tc>
        <w:tc>
          <w:tcPr>
            <w:tcW w:w="1468" w:type="dxa"/>
          </w:tcPr>
          <w:p w:rsidR="00560443" w:rsidRPr="00560443" w:rsidRDefault="00560443" w:rsidP="00560443">
            <w:pPr>
              <w:pStyle w:val="TableParagraph"/>
              <w:ind w:left="0"/>
              <w:rPr>
                <w:sz w:val="12"/>
                <w:szCs w:val="12"/>
              </w:rPr>
            </w:pPr>
            <w:r w:rsidRPr="00560443">
              <w:rPr>
                <w:sz w:val="12"/>
                <w:szCs w:val="12"/>
              </w:rPr>
              <w:t>2153568.67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350</w:t>
            </w:r>
          </w:p>
        </w:tc>
        <w:tc>
          <w:tcPr>
            <w:tcW w:w="1263" w:type="dxa"/>
          </w:tcPr>
          <w:p w:rsidR="00560443" w:rsidRPr="00560443" w:rsidRDefault="00560443" w:rsidP="00560443">
            <w:pPr>
              <w:pStyle w:val="TableParagraph"/>
              <w:ind w:left="0"/>
              <w:rPr>
                <w:sz w:val="12"/>
                <w:szCs w:val="12"/>
              </w:rPr>
            </w:pPr>
            <w:r w:rsidRPr="00560443">
              <w:rPr>
                <w:sz w:val="12"/>
                <w:szCs w:val="12"/>
              </w:rPr>
              <w:t>379932.86</w:t>
            </w:r>
          </w:p>
        </w:tc>
        <w:tc>
          <w:tcPr>
            <w:tcW w:w="1468" w:type="dxa"/>
          </w:tcPr>
          <w:p w:rsidR="00560443" w:rsidRPr="00560443" w:rsidRDefault="00560443" w:rsidP="00560443">
            <w:pPr>
              <w:pStyle w:val="TableParagraph"/>
              <w:ind w:left="0"/>
              <w:rPr>
                <w:sz w:val="12"/>
                <w:szCs w:val="12"/>
              </w:rPr>
            </w:pPr>
            <w:r w:rsidRPr="00560443">
              <w:rPr>
                <w:sz w:val="12"/>
                <w:szCs w:val="12"/>
              </w:rPr>
              <w:t>2153568.98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351</w:t>
            </w:r>
          </w:p>
        </w:tc>
        <w:tc>
          <w:tcPr>
            <w:tcW w:w="1263" w:type="dxa"/>
          </w:tcPr>
          <w:p w:rsidR="00560443" w:rsidRPr="00560443" w:rsidRDefault="00560443" w:rsidP="00560443">
            <w:pPr>
              <w:pStyle w:val="TableParagraph"/>
              <w:ind w:left="0"/>
              <w:rPr>
                <w:sz w:val="12"/>
                <w:szCs w:val="12"/>
              </w:rPr>
            </w:pPr>
            <w:r w:rsidRPr="00560443">
              <w:rPr>
                <w:sz w:val="12"/>
                <w:szCs w:val="12"/>
              </w:rPr>
              <w:t>379932.90</w:t>
            </w:r>
          </w:p>
        </w:tc>
        <w:tc>
          <w:tcPr>
            <w:tcW w:w="1468" w:type="dxa"/>
          </w:tcPr>
          <w:p w:rsidR="00560443" w:rsidRPr="00560443" w:rsidRDefault="00560443" w:rsidP="00560443">
            <w:pPr>
              <w:pStyle w:val="TableParagraph"/>
              <w:ind w:left="0"/>
              <w:rPr>
                <w:sz w:val="12"/>
                <w:szCs w:val="12"/>
              </w:rPr>
            </w:pPr>
            <w:r w:rsidRPr="00560443">
              <w:rPr>
                <w:sz w:val="12"/>
                <w:szCs w:val="12"/>
              </w:rPr>
              <w:t>2153567.94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352</w:t>
            </w:r>
          </w:p>
        </w:tc>
        <w:tc>
          <w:tcPr>
            <w:tcW w:w="1263" w:type="dxa"/>
          </w:tcPr>
          <w:p w:rsidR="00560443" w:rsidRPr="00560443" w:rsidRDefault="00560443" w:rsidP="00560443">
            <w:pPr>
              <w:pStyle w:val="TableParagraph"/>
              <w:ind w:left="0"/>
              <w:rPr>
                <w:sz w:val="12"/>
                <w:szCs w:val="12"/>
              </w:rPr>
            </w:pPr>
            <w:r w:rsidRPr="00560443">
              <w:rPr>
                <w:sz w:val="12"/>
                <w:szCs w:val="12"/>
              </w:rPr>
              <w:t>379934.64</w:t>
            </w:r>
          </w:p>
        </w:tc>
        <w:tc>
          <w:tcPr>
            <w:tcW w:w="1468" w:type="dxa"/>
          </w:tcPr>
          <w:p w:rsidR="00560443" w:rsidRPr="00560443" w:rsidRDefault="00560443" w:rsidP="00560443">
            <w:pPr>
              <w:pStyle w:val="TableParagraph"/>
              <w:ind w:left="0"/>
              <w:rPr>
                <w:sz w:val="12"/>
                <w:szCs w:val="12"/>
              </w:rPr>
            </w:pPr>
            <w:r w:rsidRPr="00560443">
              <w:rPr>
                <w:sz w:val="12"/>
                <w:szCs w:val="12"/>
              </w:rPr>
              <w:t>2153568.31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353</w:t>
            </w:r>
          </w:p>
        </w:tc>
        <w:tc>
          <w:tcPr>
            <w:tcW w:w="1263" w:type="dxa"/>
          </w:tcPr>
          <w:p w:rsidR="00560443" w:rsidRPr="00560443" w:rsidRDefault="00560443" w:rsidP="00560443">
            <w:pPr>
              <w:pStyle w:val="TableParagraph"/>
              <w:ind w:left="0"/>
              <w:rPr>
                <w:sz w:val="12"/>
                <w:szCs w:val="12"/>
              </w:rPr>
            </w:pPr>
            <w:r w:rsidRPr="00560443">
              <w:rPr>
                <w:sz w:val="12"/>
                <w:szCs w:val="12"/>
              </w:rPr>
              <w:t>379975.33</w:t>
            </w:r>
          </w:p>
        </w:tc>
        <w:tc>
          <w:tcPr>
            <w:tcW w:w="1468" w:type="dxa"/>
          </w:tcPr>
          <w:p w:rsidR="00560443" w:rsidRPr="00560443" w:rsidRDefault="00560443" w:rsidP="00560443">
            <w:pPr>
              <w:pStyle w:val="TableParagraph"/>
              <w:ind w:left="0"/>
              <w:rPr>
                <w:sz w:val="12"/>
                <w:szCs w:val="12"/>
              </w:rPr>
            </w:pPr>
            <w:r w:rsidRPr="00560443">
              <w:rPr>
                <w:sz w:val="12"/>
                <w:szCs w:val="12"/>
              </w:rPr>
              <w:t>2153570.75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354</w:t>
            </w:r>
          </w:p>
        </w:tc>
        <w:tc>
          <w:tcPr>
            <w:tcW w:w="1263" w:type="dxa"/>
          </w:tcPr>
          <w:p w:rsidR="00560443" w:rsidRPr="00560443" w:rsidRDefault="00560443" w:rsidP="00560443">
            <w:pPr>
              <w:pStyle w:val="TableParagraph"/>
              <w:ind w:left="0"/>
              <w:rPr>
                <w:sz w:val="12"/>
                <w:szCs w:val="12"/>
              </w:rPr>
            </w:pPr>
            <w:r w:rsidRPr="00560443">
              <w:rPr>
                <w:sz w:val="12"/>
                <w:szCs w:val="12"/>
              </w:rPr>
              <w:t>379995.29</w:t>
            </w:r>
          </w:p>
        </w:tc>
        <w:tc>
          <w:tcPr>
            <w:tcW w:w="1468" w:type="dxa"/>
          </w:tcPr>
          <w:p w:rsidR="00560443" w:rsidRPr="00560443" w:rsidRDefault="00560443" w:rsidP="00560443">
            <w:pPr>
              <w:pStyle w:val="TableParagraph"/>
              <w:ind w:left="0"/>
              <w:rPr>
                <w:sz w:val="12"/>
                <w:szCs w:val="12"/>
              </w:rPr>
            </w:pPr>
            <w:r w:rsidRPr="00560443">
              <w:rPr>
                <w:sz w:val="12"/>
                <w:szCs w:val="12"/>
              </w:rPr>
              <w:t>2153571.94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355</w:t>
            </w:r>
          </w:p>
        </w:tc>
        <w:tc>
          <w:tcPr>
            <w:tcW w:w="1263" w:type="dxa"/>
          </w:tcPr>
          <w:p w:rsidR="00560443" w:rsidRPr="00560443" w:rsidRDefault="00560443" w:rsidP="00560443">
            <w:pPr>
              <w:pStyle w:val="TableParagraph"/>
              <w:ind w:left="0"/>
              <w:rPr>
                <w:sz w:val="12"/>
                <w:szCs w:val="12"/>
              </w:rPr>
            </w:pPr>
            <w:r w:rsidRPr="00560443">
              <w:rPr>
                <w:sz w:val="12"/>
                <w:szCs w:val="12"/>
              </w:rPr>
              <w:t>380017.25</w:t>
            </w:r>
          </w:p>
        </w:tc>
        <w:tc>
          <w:tcPr>
            <w:tcW w:w="1468" w:type="dxa"/>
          </w:tcPr>
          <w:p w:rsidR="00560443" w:rsidRPr="00560443" w:rsidRDefault="00560443" w:rsidP="00560443">
            <w:pPr>
              <w:pStyle w:val="TableParagraph"/>
              <w:ind w:left="0"/>
              <w:rPr>
                <w:sz w:val="12"/>
                <w:szCs w:val="12"/>
              </w:rPr>
            </w:pPr>
            <w:r w:rsidRPr="00560443">
              <w:rPr>
                <w:sz w:val="12"/>
                <w:szCs w:val="12"/>
              </w:rPr>
              <w:t>2153573.26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356</w:t>
            </w:r>
          </w:p>
        </w:tc>
        <w:tc>
          <w:tcPr>
            <w:tcW w:w="1263" w:type="dxa"/>
          </w:tcPr>
          <w:p w:rsidR="00560443" w:rsidRPr="00560443" w:rsidRDefault="00560443" w:rsidP="00560443">
            <w:pPr>
              <w:pStyle w:val="TableParagraph"/>
              <w:ind w:left="0"/>
              <w:rPr>
                <w:sz w:val="12"/>
                <w:szCs w:val="12"/>
              </w:rPr>
            </w:pPr>
            <w:r w:rsidRPr="00560443">
              <w:rPr>
                <w:sz w:val="12"/>
                <w:szCs w:val="12"/>
              </w:rPr>
              <w:t>380013.25</w:t>
            </w:r>
          </w:p>
        </w:tc>
        <w:tc>
          <w:tcPr>
            <w:tcW w:w="1468" w:type="dxa"/>
          </w:tcPr>
          <w:p w:rsidR="00560443" w:rsidRPr="00560443" w:rsidRDefault="00560443" w:rsidP="00560443">
            <w:pPr>
              <w:pStyle w:val="TableParagraph"/>
              <w:ind w:left="0"/>
              <w:rPr>
                <w:sz w:val="12"/>
                <w:szCs w:val="12"/>
              </w:rPr>
            </w:pPr>
            <w:r w:rsidRPr="00560443">
              <w:rPr>
                <w:sz w:val="12"/>
                <w:szCs w:val="12"/>
              </w:rPr>
              <w:t>2153585.41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323</w:t>
            </w:r>
          </w:p>
        </w:tc>
        <w:tc>
          <w:tcPr>
            <w:tcW w:w="1263" w:type="dxa"/>
          </w:tcPr>
          <w:p w:rsidR="00560443" w:rsidRPr="00560443" w:rsidRDefault="00560443" w:rsidP="00560443">
            <w:pPr>
              <w:pStyle w:val="TableParagraph"/>
              <w:ind w:left="0"/>
              <w:rPr>
                <w:sz w:val="12"/>
                <w:szCs w:val="12"/>
              </w:rPr>
            </w:pPr>
            <w:r w:rsidRPr="00560443">
              <w:rPr>
                <w:sz w:val="12"/>
                <w:szCs w:val="12"/>
              </w:rPr>
              <w:t>380048.04</w:t>
            </w:r>
          </w:p>
        </w:tc>
        <w:tc>
          <w:tcPr>
            <w:tcW w:w="1468" w:type="dxa"/>
          </w:tcPr>
          <w:p w:rsidR="00560443" w:rsidRPr="00560443" w:rsidRDefault="00560443" w:rsidP="00560443">
            <w:pPr>
              <w:pStyle w:val="TableParagraph"/>
              <w:ind w:left="0"/>
              <w:rPr>
                <w:sz w:val="12"/>
                <w:szCs w:val="12"/>
              </w:rPr>
            </w:pPr>
            <w:r w:rsidRPr="00560443">
              <w:rPr>
                <w:sz w:val="12"/>
                <w:szCs w:val="12"/>
              </w:rPr>
              <w:t>2153598.05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357</w:t>
            </w:r>
          </w:p>
        </w:tc>
        <w:tc>
          <w:tcPr>
            <w:tcW w:w="1263" w:type="dxa"/>
          </w:tcPr>
          <w:p w:rsidR="00560443" w:rsidRPr="00560443" w:rsidRDefault="00560443" w:rsidP="00560443">
            <w:pPr>
              <w:pStyle w:val="TableParagraph"/>
              <w:ind w:left="0"/>
              <w:rPr>
                <w:sz w:val="12"/>
                <w:szCs w:val="12"/>
              </w:rPr>
            </w:pPr>
            <w:r w:rsidRPr="00560443">
              <w:rPr>
                <w:sz w:val="12"/>
                <w:szCs w:val="12"/>
              </w:rPr>
              <w:t>379580.91</w:t>
            </w:r>
          </w:p>
        </w:tc>
        <w:tc>
          <w:tcPr>
            <w:tcW w:w="1468" w:type="dxa"/>
          </w:tcPr>
          <w:p w:rsidR="00560443" w:rsidRPr="00560443" w:rsidRDefault="00560443" w:rsidP="00560443">
            <w:pPr>
              <w:pStyle w:val="TableParagraph"/>
              <w:ind w:left="0"/>
              <w:rPr>
                <w:sz w:val="12"/>
                <w:szCs w:val="12"/>
              </w:rPr>
            </w:pPr>
            <w:r w:rsidRPr="00560443">
              <w:rPr>
                <w:sz w:val="12"/>
                <w:szCs w:val="12"/>
              </w:rPr>
              <w:t>2152920.74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358</w:t>
            </w:r>
          </w:p>
        </w:tc>
        <w:tc>
          <w:tcPr>
            <w:tcW w:w="1263" w:type="dxa"/>
          </w:tcPr>
          <w:p w:rsidR="00560443" w:rsidRPr="00560443" w:rsidRDefault="00560443" w:rsidP="00560443">
            <w:pPr>
              <w:pStyle w:val="TableParagraph"/>
              <w:ind w:left="0"/>
              <w:rPr>
                <w:sz w:val="12"/>
                <w:szCs w:val="12"/>
              </w:rPr>
            </w:pPr>
            <w:r w:rsidRPr="00560443">
              <w:rPr>
                <w:sz w:val="12"/>
                <w:szCs w:val="12"/>
              </w:rPr>
              <w:t>379575.12</w:t>
            </w:r>
          </w:p>
        </w:tc>
        <w:tc>
          <w:tcPr>
            <w:tcW w:w="1468" w:type="dxa"/>
          </w:tcPr>
          <w:p w:rsidR="00560443" w:rsidRPr="00560443" w:rsidRDefault="00560443" w:rsidP="00560443">
            <w:pPr>
              <w:pStyle w:val="TableParagraph"/>
              <w:ind w:left="0"/>
              <w:rPr>
                <w:sz w:val="12"/>
                <w:szCs w:val="12"/>
              </w:rPr>
            </w:pPr>
            <w:r w:rsidRPr="00560443">
              <w:rPr>
                <w:sz w:val="12"/>
                <w:szCs w:val="12"/>
              </w:rPr>
              <w:t>2153054.36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359</w:t>
            </w:r>
          </w:p>
        </w:tc>
        <w:tc>
          <w:tcPr>
            <w:tcW w:w="1263" w:type="dxa"/>
          </w:tcPr>
          <w:p w:rsidR="00560443" w:rsidRPr="00560443" w:rsidRDefault="00560443" w:rsidP="00560443">
            <w:pPr>
              <w:pStyle w:val="TableParagraph"/>
              <w:ind w:left="0"/>
              <w:rPr>
                <w:sz w:val="12"/>
                <w:szCs w:val="12"/>
              </w:rPr>
            </w:pPr>
            <w:r w:rsidRPr="00560443">
              <w:rPr>
                <w:sz w:val="12"/>
                <w:szCs w:val="12"/>
              </w:rPr>
              <w:t>379574.83</w:t>
            </w:r>
          </w:p>
        </w:tc>
        <w:tc>
          <w:tcPr>
            <w:tcW w:w="1468" w:type="dxa"/>
          </w:tcPr>
          <w:p w:rsidR="00560443" w:rsidRPr="00560443" w:rsidRDefault="00560443" w:rsidP="00560443">
            <w:pPr>
              <w:pStyle w:val="TableParagraph"/>
              <w:ind w:left="0"/>
              <w:rPr>
                <w:sz w:val="12"/>
                <w:szCs w:val="12"/>
              </w:rPr>
            </w:pPr>
            <w:r w:rsidRPr="00560443">
              <w:rPr>
                <w:sz w:val="12"/>
                <w:szCs w:val="12"/>
              </w:rPr>
              <w:t>2153107.01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360</w:t>
            </w:r>
          </w:p>
        </w:tc>
        <w:tc>
          <w:tcPr>
            <w:tcW w:w="1263" w:type="dxa"/>
          </w:tcPr>
          <w:p w:rsidR="00560443" w:rsidRPr="00560443" w:rsidRDefault="00560443" w:rsidP="00560443">
            <w:pPr>
              <w:pStyle w:val="TableParagraph"/>
              <w:ind w:left="0"/>
              <w:rPr>
                <w:sz w:val="12"/>
                <w:szCs w:val="12"/>
              </w:rPr>
            </w:pPr>
            <w:r w:rsidRPr="00560443">
              <w:rPr>
                <w:sz w:val="12"/>
                <w:szCs w:val="12"/>
              </w:rPr>
              <w:t>379569.70</w:t>
            </w:r>
          </w:p>
        </w:tc>
        <w:tc>
          <w:tcPr>
            <w:tcW w:w="1468" w:type="dxa"/>
          </w:tcPr>
          <w:p w:rsidR="00560443" w:rsidRPr="00560443" w:rsidRDefault="00560443" w:rsidP="00560443">
            <w:pPr>
              <w:pStyle w:val="TableParagraph"/>
              <w:ind w:left="0"/>
              <w:rPr>
                <w:sz w:val="12"/>
                <w:szCs w:val="12"/>
              </w:rPr>
            </w:pPr>
            <w:r w:rsidRPr="00560443">
              <w:rPr>
                <w:sz w:val="12"/>
                <w:szCs w:val="12"/>
              </w:rPr>
              <w:t>2153169.10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361</w:t>
            </w:r>
          </w:p>
        </w:tc>
        <w:tc>
          <w:tcPr>
            <w:tcW w:w="1263" w:type="dxa"/>
          </w:tcPr>
          <w:p w:rsidR="00560443" w:rsidRPr="00560443" w:rsidRDefault="00560443" w:rsidP="00560443">
            <w:pPr>
              <w:pStyle w:val="TableParagraph"/>
              <w:ind w:left="0"/>
              <w:rPr>
                <w:sz w:val="12"/>
                <w:szCs w:val="12"/>
              </w:rPr>
            </w:pPr>
            <w:r w:rsidRPr="00560443">
              <w:rPr>
                <w:sz w:val="12"/>
                <w:szCs w:val="12"/>
              </w:rPr>
              <w:t>379566.01</w:t>
            </w:r>
          </w:p>
        </w:tc>
        <w:tc>
          <w:tcPr>
            <w:tcW w:w="1468" w:type="dxa"/>
          </w:tcPr>
          <w:p w:rsidR="00560443" w:rsidRPr="00560443" w:rsidRDefault="00560443" w:rsidP="00560443">
            <w:pPr>
              <w:pStyle w:val="TableParagraph"/>
              <w:ind w:left="0"/>
              <w:rPr>
                <w:sz w:val="12"/>
                <w:szCs w:val="12"/>
              </w:rPr>
            </w:pPr>
            <w:r w:rsidRPr="00560443">
              <w:rPr>
                <w:sz w:val="12"/>
                <w:szCs w:val="12"/>
              </w:rPr>
              <w:t>2153186.72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362</w:t>
            </w:r>
          </w:p>
        </w:tc>
        <w:tc>
          <w:tcPr>
            <w:tcW w:w="1263" w:type="dxa"/>
          </w:tcPr>
          <w:p w:rsidR="00560443" w:rsidRPr="00560443" w:rsidRDefault="00560443" w:rsidP="00560443">
            <w:pPr>
              <w:pStyle w:val="TableParagraph"/>
              <w:ind w:left="0"/>
              <w:rPr>
                <w:sz w:val="12"/>
                <w:szCs w:val="12"/>
              </w:rPr>
            </w:pPr>
            <w:r w:rsidRPr="00560443">
              <w:rPr>
                <w:sz w:val="12"/>
                <w:szCs w:val="12"/>
              </w:rPr>
              <w:t>379541.03</w:t>
            </w:r>
          </w:p>
        </w:tc>
        <w:tc>
          <w:tcPr>
            <w:tcW w:w="1468" w:type="dxa"/>
          </w:tcPr>
          <w:p w:rsidR="00560443" w:rsidRPr="00560443" w:rsidRDefault="00560443" w:rsidP="00560443">
            <w:pPr>
              <w:pStyle w:val="TableParagraph"/>
              <w:ind w:left="0"/>
              <w:rPr>
                <w:sz w:val="12"/>
                <w:szCs w:val="12"/>
              </w:rPr>
            </w:pPr>
            <w:r w:rsidRPr="00560443">
              <w:rPr>
                <w:sz w:val="12"/>
                <w:szCs w:val="12"/>
              </w:rPr>
              <w:t>2153254.70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363</w:t>
            </w:r>
          </w:p>
        </w:tc>
        <w:tc>
          <w:tcPr>
            <w:tcW w:w="1263" w:type="dxa"/>
          </w:tcPr>
          <w:p w:rsidR="00560443" w:rsidRPr="00560443" w:rsidRDefault="00560443" w:rsidP="00560443">
            <w:pPr>
              <w:pStyle w:val="TableParagraph"/>
              <w:ind w:left="0"/>
              <w:rPr>
                <w:sz w:val="12"/>
                <w:szCs w:val="12"/>
              </w:rPr>
            </w:pPr>
            <w:r w:rsidRPr="00560443">
              <w:rPr>
                <w:sz w:val="12"/>
                <w:szCs w:val="12"/>
              </w:rPr>
              <w:t>379510.82</w:t>
            </w:r>
          </w:p>
        </w:tc>
        <w:tc>
          <w:tcPr>
            <w:tcW w:w="1468" w:type="dxa"/>
          </w:tcPr>
          <w:p w:rsidR="00560443" w:rsidRPr="00560443" w:rsidRDefault="00560443" w:rsidP="00560443">
            <w:pPr>
              <w:pStyle w:val="TableParagraph"/>
              <w:ind w:left="0"/>
              <w:rPr>
                <w:sz w:val="12"/>
                <w:szCs w:val="12"/>
              </w:rPr>
            </w:pPr>
            <w:r w:rsidRPr="00560443">
              <w:rPr>
                <w:sz w:val="12"/>
                <w:szCs w:val="12"/>
              </w:rPr>
              <w:t>2153332.37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364</w:t>
            </w:r>
          </w:p>
        </w:tc>
        <w:tc>
          <w:tcPr>
            <w:tcW w:w="1263" w:type="dxa"/>
          </w:tcPr>
          <w:p w:rsidR="00560443" w:rsidRPr="00560443" w:rsidRDefault="00560443" w:rsidP="00560443">
            <w:pPr>
              <w:pStyle w:val="TableParagraph"/>
              <w:ind w:left="0"/>
              <w:rPr>
                <w:sz w:val="12"/>
                <w:szCs w:val="12"/>
              </w:rPr>
            </w:pPr>
            <w:r w:rsidRPr="00560443">
              <w:rPr>
                <w:sz w:val="12"/>
                <w:szCs w:val="12"/>
              </w:rPr>
              <w:t>379472.66</w:t>
            </w:r>
          </w:p>
        </w:tc>
        <w:tc>
          <w:tcPr>
            <w:tcW w:w="1468" w:type="dxa"/>
          </w:tcPr>
          <w:p w:rsidR="00560443" w:rsidRPr="00560443" w:rsidRDefault="00560443" w:rsidP="00560443">
            <w:pPr>
              <w:pStyle w:val="TableParagraph"/>
              <w:ind w:left="0"/>
              <w:rPr>
                <w:sz w:val="12"/>
                <w:szCs w:val="12"/>
              </w:rPr>
            </w:pPr>
            <w:r w:rsidRPr="00560443">
              <w:rPr>
                <w:sz w:val="12"/>
                <w:szCs w:val="12"/>
              </w:rPr>
              <w:t>2153437.54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365</w:t>
            </w:r>
          </w:p>
        </w:tc>
        <w:tc>
          <w:tcPr>
            <w:tcW w:w="1263" w:type="dxa"/>
          </w:tcPr>
          <w:p w:rsidR="00560443" w:rsidRPr="00560443" w:rsidRDefault="00560443" w:rsidP="00560443">
            <w:pPr>
              <w:pStyle w:val="TableParagraph"/>
              <w:ind w:left="0"/>
              <w:rPr>
                <w:sz w:val="12"/>
                <w:szCs w:val="12"/>
              </w:rPr>
            </w:pPr>
            <w:r w:rsidRPr="00560443">
              <w:rPr>
                <w:sz w:val="12"/>
                <w:szCs w:val="12"/>
              </w:rPr>
              <w:t>379453.68</w:t>
            </w:r>
          </w:p>
        </w:tc>
        <w:tc>
          <w:tcPr>
            <w:tcW w:w="1468" w:type="dxa"/>
          </w:tcPr>
          <w:p w:rsidR="00560443" w:rsidRPr="00560443" w:rsidRDefault="00560443" w:rsidP="00560443">
            <w:pPr>
              <w:pStyle w:val="TableParagraph"/>
              <w:ind w:left="0"/>
              <w:rPr>
                <w:sz w:val="12"/>
                <w:szCs w:val="12"/>
              </w:rPr>
            </w:pPr>
            <w:r w:rsidRPr="00560443">
              <w:rPr>
                <w:sz w:val="12"/>
                <w:szCs w:val="12"/>
              </w:rPr>
              <w:t>2153529.92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366</w:t>
            </w:r>
          </w:p>
        </w:tc>
        <w:tc>
          <w:tcPr>
            <w:tcW w:w="1263" w:type="dxa"/>
          </w:tcPr>
          <w:p w:rsidR="00560443" w:rsidRPr="00560443" w:rsidRDefault="00560443" w:rsidP="00560443">
            <w:pPr>
              <w:pStyle w:val="TableParagraph"/>
              <w:ind w:left="0"/>
              <w:rPr>
                <w:sz w:val="12"/>
                <w:szCs w:val="12"/>
              </w:rPr>
            </w:pPr>
            <w:r w:rsidRPr="00560443">
              <w:rPr>
                <w:sz w:val="12"/>
                <w:szCs w:val="12"/>
              </w:rPr>
              <w:t>379398.29</w:t>
            </w:r>
          </w:p>
        </w:tc>
        <w:tc>
          <w:tcPr>
            <w:tcW w:w="1468" w:type="dxa"/>
          </w:tcPr>
          <w:p w:rsidR="00560443" w:rsidRPr="00560443" w:rsidRDefault="00560443" w:rsidP="00560443">
            <w:pPr>
              <w:pStyle w:val="TableParagraph"/>
              <w:ind w:left="0"/>
              <w:rPr>
                <w:sz w:val="12"/>
                <w:szCs w:val="12"/>
              </w:rPr>
            </w:pPr>
            <w:r w:rsidRPr="00560443">
              <w:rPr>
                <w:sz w:val="12"/>
                <w:szCs w:val="12"/>
              </w:rPr>
              <w:t>2153529.92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367</w:t>
            </w:r>
          </w:p>
        </w:tc>
        <w:tc>
          <w:tcPr>
            <w:tcW w:w="1263" w:type="dxa"/>
          </w:tcPr>
          <w:p w:rsidR="00560443" w:rsidRPr="00560443" w:rsidRDefault="00560443" w:rsidP="00560443">
            <w:pPr>
              <w:pStyle w:val="TableParagraph"/>
              <w:ind w:left="0"/>
              <w:rPr>
                <w:sz w:val="12"/>
                <w:szCs w:val="12"/>
              </w:rPr>
            </w:pPr>
            <w:r w:rsidRPr="00560443">
              <w:rPr>
                <w:sz w:val="12"/>
                <w:szCs w:val="12"/>
              </w:rPr>
              <w:t>379377.18</w:t>
            </w:r>
          </w:p>
        </w:tc>
        <w:tc>
          <w:tcPr>
            <w:tcW w:w="1468" w:type="dxa"/>
          </w:tcPr>
          <w:p w:rsidR="00560443" w:rsidRPr="00560443" w:rsidRDefault="00560443" w:rsidP="00560443">
            <w:pPr>
              <w:pStyle w:val="TableParagraph"/>
              <w:ind w:left="0"/>
              <w:rPr>
                <w:sz w:val="12"/>
                <w:szCs w:val="12"/>
              </w:rPr>
            </w:pPr>
            <w:r w:rsidRPr="00560443">
              <w:rPr>
                <w:sz w:val="12"/>
                <w:szCs w:val="12"/>
              </w:rPr>
              <w:t>2153532.64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368</w:t>
            </w:r>
          </w:p>
        </w:tc>
        <w:tc>
          <w:tcPr>
            <w:tcW w:w="1263" w:type="dxa"/>
          </w:tcPr>
          <w:p w:rsidR="00560443" w:rsidRPr="00560443" w:rsidRDefault="00560443" w:rsidP="00560443">
            <w:pPr>
              <w:pStyle w:val="TableParagraph"/>
              <w:ind w:left="0"/>
              <w:rPr>
                <w:sz w:val="12"/>
                <w:szCs w:val="12"/>
              </w:rPr>
            </w:pPr>
            <w:r w:rsidRPr="00560443">
              <w:rPr>
                <w:sz w:val="12"/>
                <w:szCs w:val="12"/>
              </w:rPr>
              <w:t>379318.32</w:t>
            </w:r>
          </w:p>
        </w:tc>
        <w:tc>
          <w:tcPr>
            <w:tcW w:w="1468" w:type="dxa"/>
          </w:tcPr>
          <w:p w:rsidR="00560443" w:rsidRPr="00560443" w:rsidRDefault="00560443" w:rsidP="00560443">
            <w:pPr>
              <w:pStyle w:val="TableParagraph"/>
              <w:ind w:left="0"/>
              <w:rPr>
                <w:sz w:val="12"/>
                <w:szCs w:val="12"/>
              </w:rPr>
            </w:pPr>
            <w:r w:rsidRPr="00560443">
              <w:rPr>
                <w:sz w:val="12"/>
                <w:szCs w:val="12"/>
              </w:rPr>
              <w:t>2153582.21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369</w:t>
            </w:r>
          </w:p>
        </w:tc>
        <w:tc>
          <w:tcPr>
            <w:tcW w:w="1263" w:type="dxa"/>
          </w:tcPr>
          <w:p w:rsidR="00560443" w:rsidRPr="00560443" w:rsidRDefault="00560443" w:rsidP="00560443">
            <w:pPr>
              <w:pStyle w:val="TableParagraph"/>
              <w:ind w:left="0"/>
              <w:rPr>
                <w:sz w:val="12"/>
                <w:szCs w:val="12"/>
              </w:rPr>
            </w:pPr>
            <w:r w:rsidRPr="00560443">
              <w:rPr>
                <w:sz w:val="12"/>
                <w:szCs w:val="12"/>
              </w:rPr>
              <w:t>379289.36</w:t>
            </w:r>
          </w:p>
        </w:tc>
        <w:tc>
          <w:tcPr>
            <w:tcW w:w="1468" w:type="dxa"/>
          </w:tcPr>
          <w:p w:rsidR="00560443" w:rsidRPr="00560443" w:rsidRDefault="00560443" w:rsidP="00560443">
            <w:pPr>
              <w:pStyle w:val="TableParagraph"/>
              <w:ind w:left="0"/>
              <w:rPr>
                <w:sz w:val="12"/>
                <w:szCs w:val="12"/>
              </w:rPr>
            </w:pPr>
            <w:r w:rsidRPr="00560443">
              <w:rPr>
                <w:sz w:val="12"/>
                <w:szCs w:val="12"/>
              </w:rPr>
              <w:t>2153593.70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370</w:t>
            </w:r>
          </w:p>
        </w:tc>
        <w:tc>
          <w:tcPr>
            <w:tcW w:w="1263" w:type="dxa"/>
          </w:tcPr>
          <w:p w:rsidR="00560443" w:rsidRPr="00560443" w:rsidRDefault="00560443" w:rsidP="00560443">
            <w:pPr>
              <w:pStyle w:val="TableParagraph"/>
              <w:ind w:left="0"/>
              <w:rPr>
                <w:sz w:val="12"/>
                <w:szCs w:val="12"/>
              </w:rPr>
            </w:pPr>
            <w:r w:rsidRPr="00560443">
              <w:rPr>
                <w:sz w:val="12"/>
                <w:szCs w:val="12"/>
              </w:rPr>
              <w:t>379365.11</w:t>
            </w:r>
          </w:p>
        </w:tc>
        <w:tc>
          <w:tcPr>
            <w:tcW w:w="1468" w:type="dxa"/>
          </w:tcPr>
          <w:p w:rsidR="00560443" w:rsidRPr="00560443" w:rsidRDefault="00560443" w:rsidP="00560443">
            <w:pPr>
              <w:pStyle w:val="TableParagraph"/>
              <w:ind w:left="0"/>
              <w:rPr>
                <w:sz w:val="12"/>
                <w:szCs w:val="12"/>
              </w:rPr>
            </w:pPr>
            <w:r w:rsidRPr="00560443">
              <w:rPr>
                <w:sz w:val="12"/>
                <w:szCs w:val="12"/>
              </w:rPr>
              <w:t>2153499.27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371</w:t>
            </w:r>
          </w:p>
        </w:tc>
        <w:tc>
          <w:tcPr>
            <w:tcW w:w="1263" w:type="dxa"/>
          </w:tcPr>
          <w:p w:rsidR="00560443" w:rsidRPr="00560443" w:rsidRDefault="00560443" w:rsidP="00560443">
            <w:pPr>
              <w:pStyle w:val="TableParagraph"/>
              <w:ind w:left="0"/>
              <w:rPr>
                <w:sz w:val="12"/>
                <w:szCs w:val="12"/>
              </w:rPr>
            </w:pPr>
            <w:r w:rsidRPr="00560443">
              <w:rPr>
                <w:sz w:val="12"/>
                <w:szCs w:val="12"/>
              </w:rPr>
              <w:t>379390.17</w:t>
            </w:r>
          </w:p>
        </w:tc>
        <w:tc>
          <w:tcPr>
            <w:tcW w:w="1468" w:type="dxa"/>
          </w:tcPr>
          <w:p w:rsidR="00560443" w:rsidRPr="00560443" w:rsidRDefault="00560443" w:rsidP="00560443">
            <w:pPr>
              <w:pStyle w:val="TableParagraph"/>
              <w:ind w:left="0"/>
              <w:rPr>
                <w:sz w:val="12"/>
                <w:szCs w:val="12"/>
              </w:rPr>
            </w:pPr>
            <w:r w:rsidRPr="00560443">
              <w:rPr>
                <w:sz w:val="12"/>
                <w:szCs w:val="12"/>
              </w:rPr>
              <w:t>2153470.48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372</w:t>
            </w:r>
          </w:p>
        </w:tc>
        <w:tc>
          <w:tcPr>
            <w:tcW w:w="1263" w:type="dxa"/>
          </w:tcPr>
          <w:p w:rsidR="00560443" w:rsidRPr="00560443" w:rsidRDefault="00560443" w:rsidP="00560443">
            <w:pPr>
              <w:pStyle w:val="TableParagraph"/>
              <w:ind w:left="0"/>
              <w:rPr>
                <w:sz w:val="12"/>
                <w:szCs w:val="12"/>
              </w:rPr>
            </w:pPr>
            <w:r w:rsidRPr="00560443">
              <w:rPr>
                <w:sz w:val="12"/>
                <w:szCs w:val="12"/>
              </w:rPr>
              <w:t>379409.13</w:t>
            </w:r>
          </w:p>
        </w:tc>
        <w:tc>
          <w:tcPr>
            <w:tcW w:w="1468" w:type="dxa"/>
          </w:tcPr>
          <w:p w:rsidR="00560443" w:rsidRPr="00560443" w:rsidRDefault="00560443" w:rsidP="00560443">
            <w:pPr>
              <w:pStyle w:val="TableParagraph"/>
              <w:ind w:left="0"/>
              <w:rPr>
                <w:sz w:val="12"/>
                <w:szCs w:val="12"/>
              </w:rPr>
            </w:pPr>
            <w:r w:rsidRPr="00560443">
              <w:rPr>
                <w:sz w:val="12"/>
                <w:szCs w:val="12"/>
              </w:rPr>
              <w:t>2153448.70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373</w:t>
            </w:r>
          </w:p>
        </w:tc>
        <w:tc>
          <w:tcPr>
            <w:tcW w:w="1263" w:type="dxa"/>
          </w:tcPr>
          <w:p w:rsidR="00560443" w:rsidRPr="00560443" w:rsidRDefault="00560443" w:rsidP="00560443">
            <w:pPr>
              <w:pStyle w:val="TableParagraph"/>
              <w:ind w:left="0"/>
              <w:rPr>
                <w:sz w:val="12"/>
                <w:szCs w:val="12"/>
              </w:rPr>
            </w:pPr>
            <w:r w:rsidRPr="00560443">
              <w:rPr>
                <w:sz w:val="12"/>
                <w:szCs w:val="12"/>
              </w:rPr>
              <w:t>379401.48</w:t>
            </w:r>
          </w:p>
        </w:tc>
        <w:tc>
          <w:tcPr>
            <w:tcW w:w="1468" w:type="dxa"/>
          </w:tcPr>
          <w:p w:rsidR="00560443" w:rsidRPr="00560443" w:rsidRDefault="00560443" w:rsidP="00560443">
            <w:pPr>
              <w:pStyle w:val="TableParagraph"/>
              <w:ind w:left="0"/>
              <w:rPr>
                <w:sz w:val="12"/>
                <w:szCs w:val="12"/>
              </w:rPr>
            </w:pPr>
            <w:r w:rsidRPr="00560443">
              <w:rPr>
                <w:sz w:val="12"/>
                <w:szCs w:val="12"/>
              </w:rPr>
              <w:t>2153445.68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374</w:t>
            </w:r>
          </w:p>
        </w:tc>
        <w:tc>
          <w:tcPr>
            <w:tcW w:w="1263" w:type="dxa"/>
          </w:tcPr>
          <w:p w:rsidR="00560443" w:rsidRPr="00560443" w:rsidRDefault="00560443" w:rsidP="00560443">
            <w:pPr>
              <w:pStyle w:val="TableParagraph"/>
              <w:ind w:left="0"/>
              <w:rPr>
                <w:sz w:val="12"/>
                <w:szCs w:val="12"/>
              </w:rPr>
            </w:pPr>
            <w:r w:rsidRPr="00560443">
              <w:rPr>
                <w:sz w:val="12"/>
                <w:szCs w:val="12"/>
              </w:rPr>
              <w:t>379398.52</w:t>
            </w:r>
          </w:p>
        </w:tc>
        <w:tc>
          <w:tcPr>
            <w:tcW w:w="1468" w:type="dxa"/>
          </w:tcPr>
          <w:p w:rsidR="00560443" w:rsidRPr="00560443" w:rsidRDefault="00560443" w:rsidP="00560443">
            <w:pPr>
              <w:pStyle w:val="TableParagraph"/>
              <w:ind w:left="0"/>
              <w:rPr>
                <w:sz w:val="12"/>
                <w:szCs w:val="12"/>
              </w:rPr>
            </w:pPr>
            <w:r w:rsidRPr="00560443">
              <w:rPr>
                <w:sz w:val="12"/>
                <w:szCs w:val="12"/>
              </w:rPr>
              <w:t>2153444.51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375</w:t>
            </w:r>
          </w:p>
        </w:tc>
        <w:tc>
          <w:tcPr>
            <w:tcW w:w="1263" w:type="dxa"/>
          </w:tcPr>
          <w:p w:rsidR="00560443" w:rsidRPr="00560443" w:rsidRDefault="00560443" w:rsidP="00560443">
            <w:pPr>
              <w:pStyle w:val="TableParagraph"/>
              <w:ind w:left="0"/>
              <w:rPr>
                <w:sz w:val="12"/>
                <w:szCs w:val="12"/>
              </w:rPr>
            </w:pPr>
            <w:r w:rsidRPr="00560443">
              <w:rPr>
                <w:sz w:val="12"/>
                <w:szCs w:val="12"/>
              </w:rPr>
              <w:t>379325.79</w:t>
            </w:r>
          </w:p>
        </w:tc>
        <w:tc>
          <w:tcPr>
            <w:tcW w:w="1468" w:type="dxa"/>
          </w:tcPr>
          <w:p w:rsidR="00560443" w:rsidRPr="00560443" w:rsidRDefault="00560443" w:rsidP="00560443">
            <w:pPr>
              <w:pStyle w:val="TableParagraph"/>
              <w:ind w:left="0"/>
              <w:rPr>
                <w:sz w:val="12"/>
                <w:szCs w:val="12"/>
              </w:rPr>
            </w:pPr>
            <w:r w:rsidRPr="00560443">
              <w:rPr>
                <w:sz w:val="12"/>
                <w:szCs w:val="12"/>
              </w:rPr>
              <w:t>2153422.83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376</w:t>
            </w:r>
          </w:p>
        </w:tc>
        <w:tc>
          <w:tcPr>
            <w:tcW w:w="1263" w:type="dxa"/>
          </w:tcPr>
          <w:p w:rsidR="00560443" w:rsidRPr="00560443" w:rsidRDefault="00560443" w:rsidP="00560443">
            <w:pPr>
              <w:pStyle w:val="TableParagraph"/>
              <w:ind w:left="0"/>
              <w:rPr>
                <w:sz w:val="12"/>
                <w:szCs w:val="12"/>
              </w:rPr>
            </w:pPr>
            <w:r w:rsidRPr="00560443">
              <w:rPr>
                <w:sz w:val="12"/>
                <w:szCs w:val="12"/>
              </w:rPr>
              <w:t>379331.28</w:t>
            </w:r>
          </w:p>
        </w:tc>
        <w:tc>
          <w:tcPr>
            <w:tcW w:w="1468" w:type="dxa"/>
          </w:tcPr>
          <w:p w:rsidR="00560443" w:rsidRPr="00560443" w:rsidRDefault="00560443" w:rsidP="00560443">
            <w:pPr>
              <w:pStyle w:val="TableParagraph"/>
              <w:ind w:left="0"/>
              <w:rPr>
                <w:sz w:val="12"/>
                <w:szCs w:val="12"/>
              </w:rPr>
            </w:pPr>
            <w:r w:rsidRPr="00560443">
              <w:rPr>
                <w:sz w:val="12"/>
                <w:szCs w:val="12"/>
              </w:rPr>
              <w:t>2153403.07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377</w:t>
            </w:r>
          </w:p>
        </w:tc>
        <w:tc>
          <w:tcPr>
            <w:tcW w:w="1263" w:type="dxa"/>
          </w:tcPr>
          <w:p w:rsidR="00560443" w:rsidRPr="00560443" w:rsidRDefault="00560443" w:rsidP="00560443">
            <w:pPr>
              <w:pStyle w:val="TableParagraph"/>
              <w:ind w:left="0"/>
              <w:rPr>
                <w:sz w:val="12"/>
                <w:szCs w:val="12"/>
              </w:rPr>
            </w:pPr>
            <w:r w:rsidRPr="00560443">
              <w:rPr>
                <w:sz w:val="12"/>
                <w:szCs w:val="12"/>
              </w:rPr>
              <w:t>379463.17</w:t>
            </w:r>
          </w:p>
        </w:tc>
        <w:tc>
          <w:tcPr>
            <w:tcW w:w="1468" w:type="dxa"/>
          </w:tcPr>
          <w:p w:rsidR="00560443" w:rsidRPr="00560443" w:rsidRDefault="00560443" w:rsidP="00560443">
            <w:pPr>
              <w:pStyle w:val="TableParagraph"/>
              <w:ind w:left="0"/>
              <w:rPr>
                <w:sz w:val="12"/>
                <w:szCs w:val="12"/>
              </w:rPr>
            </w:pPr>
            <w:r w:rsidRPr="00560443">
              <w:rPr>
                <w:sz w:val="12"/>
                <w:szCs w:val="12"/>
              </w:rPr>
              <w:t>2153124.66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378</w:t>
            </w:r>
          </w:p>
        </w:tc>
        <w:tc>
          <w:tcPr>
            <w:tcW w:w="1263" w:type="dxa"/>
          </w:tcPr>
          <w:p w:rsidR="00560443" w:rsidRPr="00560443" w:rsidRDefault="00560443" w:rsidP="00560443">
            <w:pPr>
              <w:pStyle w:val="TableParagraph"/>
              <w:ind w:left="0"/>
              <w:rPr>
                <w:sz w:val="12"/>
                <w:szCs w:val="12"/>
              </w:rPr>
            </w:pPr>
            <w:r w:rsidRPr="00560443">
              <w:rPr>
                <w:sz w:val="12"/>
                <w:szCs w:val="12"/>
              </w:rPr>
              <w:t>379553.60</w:t>
            </w:r>
          </w:p>
        </w:tc>
        <w:tc>
          <w:tcPr>
            <w:tcW w:w="1468" w:type="dxa"/>
          </w:tcPr>
          <w:p w:rsidR="00560443" w:rsidRPr="00560443" w:rsidRDefault="00560443" w:rsidP="00560443">
            <w:pPr>
              <w:pStyle w:val="TableParagraph"/>
              <w:ind w:left="0"/>
              <w:rPr>
                <w:sz w:val="12"/>
                <w:szCs w:val="12"/>
              </w:rPr>
            </w:pPr>
            <w:r w:rsidRPr="00560443">
              <w:rPr>
                <w:sz w:val="12"/>
                <w:szCs w:val="12"/>
              </w:rPr>
              <w:t>2153161.42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379</w:t>
            </w:r>
          </w:p>
        </w:tc>
        <w:tc>
          <w:tcPr>
            <w:tcW w:w="1263" w:type="dxa"/>
          </w:tcPr>
          <w:p w:rsidR="00560443" w:rsidRPr="00560443" w:rsidRDefault="00560443" w:rsidP="00560443">
            <w:pPr>
              <w:pStyle w:val="TableParagraph"/>
              <w:ind w:left="0"/>
              <w:rPr>
                <w:sz w:val="12"/>
                <w:szCs w:val="12"/>
              </w:rPr>
            </w:pPr>
            <w:r w:rsidRPr="00560443">
              <w:rPr>
                <w:sz w:val="12"/>
                <w:szCs w:val="12"/>
              </w:rPr>
              <w:t>379560.14</w:t>
            </w:r>
          </w:p>
        </w:tc>
        <w:tc>
          <w:tcPr>
            <w:tcW w:w="1468" w:type="dxa"/>
          </w:tcPr>
          <w:p w:rsidR="00560443" w:rsidRPr="00560443" w:rsidRDefault="00560443" w:rsidP="00560443">
            <w:pPr>
              <w:pStyle w:val="TableParagraph"/>
              <w:ind w:left="0"/>
              <w:rPr>
                <w:sz w:val="12"/>
                <w:szCs w:val="12"/>
              </w:rPr>
            </w:pPr>
            <w:r w:rsidRPr="00560443">
              <w:rPr>
                <w:sz w:val="12"/>
                <w:szCs w:val="12"/>
              </w:rPr>
              <w:t>2153030.44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380</w:t>
            </w:r>
          </w:p>
        </w:tc>
        <w:tc>
          <w:tcPr>
            <w:tcW w:w="1263" w:type="dxa"/>
          </w:tcPr>
          <w:p w:rsidR="00560443" w:rsidRPr="00560443" w:rsidRDefault="00560443" w:rsidP="00560443">
            <w:pPr>
              <w:pStyle w:val="TableParagraph"/>
              <w:ind w:left="0"/>
              <w:rPr>
                <w:sz w:val="12"/>
                <w:szCs w:val="12"/>
              </w:rPr>
            </w:pPr>
            <w:r w:rsidRPr="00560443">
              <w:rPr>
                <w:sz w:val="12"/>
                <w:szCs w:val="12"/>
              </w:rPr>
              <w:t>379490.71</w:t>
            </w:r>
          </w:p>
        </w:tc>
        <w:tc>
          <w:tcPr>
            <w:tcW w:w="1468" w:type="dxa"/>
          </w:tcPr>
          <w:p w:rsidR="00560443" w:rsidRPr="00560443" w:rsidRDefault="00560443" w:rsidP="00560443">
            <w:pPr>
              <w:pStyle w:val="TableParagraph"/>
              <w:ind w:left="0"/>
              <w:rPr>
                <w:sz w:val="12"/>
                <w:szCs w:val="12"/>
              </w:rPr>
            </w:pPr>
            <w:r w:rsidRPr="00560443">
              <w:rPr>
                <w:sz w:val="12"/>
                <w:szCs w:val="12"/>
              </w:rPr>
              <w:t>2153009.78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381</w:t>
            </w:r>
          </w:p>
        </w:tc>
        <w:tc>
          <w:tcPr>
            <w:tcW w:w="1263" w:type="dxa"/>
          </w:tcPr>
          <w:p w:rsidR="00560443" w:rsidRPr="00560443" w:rsidRDefault="00560443" w:rsidP="00560443">
            <w:pPr>
              <w:pStyle w:val="TableParagraph"/>
              <w:ind w:left="0"/>
              <w:rPr>
                <w:sz w:val="12"/>
                <w:szCs w:val="12"/>
              </w:rPr>
            </w:pPr>
            <w:r w:rsidRPr="00560443">
              <w:rPr>
                <w:sz w:val="12"/>
                <w:szCs w:val="12"/>
              </w:rPr>
              <w:t>379522.74</w:t>
            </w:r>
          </w:p>
        </w:tc>
        <w:tc>
          <w:tcPr>
            <w:tcW w:w="1468" w:type="dxa"/>
          </w:tcPr>
          <w:p w:rsidR="00560443" w:rsidRPr="00560443" w:rsidRDefault="00560443" w:rsidP="00560443">
            <w:pPr>
              <w:pStyle w:val="TableParagraph"/>
              <w:ind w:left="0"/>
              <w:rPr>
                <w:sz w:val="12"/>
                <w:szCs w:val="12"/>
              </w:rPr>
            </w:pPr>
            <w:r w:rsidRPr="00560443">
              <w:rPr>
                <w:sz w:val="12"/>
                <w:szCs w:val="12"/>
              </w:rPr>
              <w:t>2152911.80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382</w:t>
            </w:r>
          </w:p>
        </w:tc>
        <w:tc>
          <w:tcPr>
            <w:tcW w:w="1263" w:type="dxa"/>
          </w:tcPr>
          <w:p w:rsidR="00560443" w:rsidRPr="00560443" w:rsidRDefault="00560443" w:rsidP="00560443">
            <w:pPr>
              <w:pStyle w:val="TableParagraph"/>
              <w:ind w:left="0"/>
              <w:rPr>
                <w:sz w:val="12"/>
                <w:szCs w:val="12"/>
              </w:rPr>
            </w:pPr>
            <w:r w:rsidRPr="00560443">
              <w:rPr>
                <w:sz w:val="12"/>
                <w:szCs w:val="12"/>
              </w:rPr>
              <w:t>379530.29</w:t>
            </w:r>
          </w:p>
        </w:tc>
        <w:tc>
          <w:tcPr>
            <w:tcW w:w="1468" w:type="dxa"/>
          </w:tcPr>
          <w:p w:rsidR="00560443" w:rsidRPr="00560443" w:rsidRDefault="00560443" w:rsidP="00560443">
            <w:pPr>
              <w:pStyle w:val="TableParagraph"/>
              <w:ind w:left="0"/>
              <w:rPr>
                <w:sz w:val="12"/>
                <w:szCs w:val="12"/>
              </w:rPr>
            </w:pPr>
            <w:r w:rsidRPr="00560443">
              <w:rPr>
                <w:sz w:val="12"/>
                <w:szCs w:val="12"/>
              </w:rPr>
              <w:t>2152913.01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383</w:t>
            </w:r>
          </w:p>
        </w:tc>
        <w:tc>
          <w:tcPr>
            <w:tcW w:w="1263" w:type="dxa"/>
          </w:tcPr>
          <w:p w:rsidR="00560443" w:rsidRPr="00560443" w:rsidRDefault="00560443" w:rsidP="00560443">
            <w:pPr>
              <w:pStyle w:val="TableParagraph"/>
              <w:ind w:left="0"/>
              <w:rPr>
                <w:sz w:val="12"/>
                <w:szCs w:val="12"/>
              </w:rPr>
            </w:pPr>
            <w:r w:rsidRPr="00560443">
              <w:rPr>
                <w:sz w:val="12"/>
                <w:szCs w:val="12"/>
              </w:rPr>
              <w:t>379553.59</w:t>
            </w:r>
          </w:p>
        </w:tc>
        <w:tc>
          <w:tcPr>
            <w:tcW w:w="1468" w:type="dxa"/>
          </w:tcPr>
          <w:p w:rsidR="00560443" w:rsidRPr="00560443" w:rsidRDefault="00560443" w:rsidP="00560443">
            <w:pPr>
              <w:pStyle w:val="TableParagraph"/>
              <w:ind w:left="0"/>
              <w:rPr>
                <w:sz w:val="12"/>
                <w:szCs w:val="12"/>
              </w:rPr>
            </w:pPr>
            <w:r w:rsidRPr="00560443">
              <w:rPr>
                <w:sz w:val="12"/>
                <w:szCs w:val="12"/>
              </w:rPr>
              <w:t>2152916.75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384</w:t>
            </w:r>
          </w:p>
        </w:tc>
        <w:tc>
          <w:tcPr>
            <w:tcW w:w="1263" w:type="dxa"/>
          </w:tcPr>
          <w:p w:rsidR="00560443" w:rsidRPr="00560443" w:rsidRDefault="00560443" w:rsidP="00560443">
            <w:pPr>
              <w:pStyle w:val="TableParagraph"/>
              <w:ind w:left="0"/>
              <w:rPr>
                <w:sz w:val="12"/>
                <w:szCs w:val="12"/>
              </w:rPr>
            </w:pPr>
            <w:r w:rsidRPr="00560443">
              <w:rPr>
                <w:sz w:val="12"/>
                <w:szCs w:val="12"/>
              </w:rPr>
              <w:t>379572.79</w:t>
            </w:r>
          </w:p>
        </w:tc>
        <w:tc>
          <w:tcPr>
            <w:tcW w:w="1468" w:type="dxa"/>
          </w:tcPr>
          <w:p w:rsidR="00560443" w:rsidRPr="00560443" w:rsidRDefault="00560443" w:rsidP="00560443">
            <w:pPr>
              <w:pStyle w:val="TableParagraph"/>
              <w:ind w:left="0"/>
              <w:rPr>
                <w:sz w:val="12"/>
                <w:szCs w:val="12"/>
              </w:rPr>
            </w:pPr>
            <w:r w:rsidRPr="00560443">
              <w:rPr>
                <w:sz w:val="12"/>
                <w:szCs w:val="12"/>
              </w:rPr>
              <w:t>2152919.84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385</w:t>
            </w:r>
          </w:p>
        </w:tc>
        <w:tc>
          <w:tcPr>
            <w:tcW w:w="1263" w:type="dxa"/>
          </w:tcPr>
          <w:p w:rsidR="00560443" w:rsidRPr="00560443" w:rsidRDefault="00560443" w:rsidP="00560443">
            <w:pPr>
              <w:pStyle w:val="TableParagraph"/>
              <w:ind w:left="0"/>
              <w:rPr>
                <w:sz w:val="12"/>
                <w:szCs w:val="12"/>
              </w:rPr>
            </w:pPr>
            <w:r w:rsidRPr="00560443">
              <w:rPr>
                <w:sz w:val="12"/>
                <w:szCs w:val="12"/>
              </w:rPr>
              <w:t>379574.24</w:t>
            </w:r>
          </w:p>
        </w:tc>
        <w:tc>
          <w:tcPr>
            <w:tcW w:w="1468" w:type="dxa"/>
          </w:tcPr>
          <w:p w:rsidR="00560443" w:rsidRPr="00560443" w:rsidRDefault="00560443" w:rsidP="00560443">
            <w:pPr>
              <w:pStyle w:val="TableParagraph"/>
              <w:ind w:left="0"/>
              <w:rPr>
                <w:sz w:val="12"/>
                <w:szCs w:val="12"/>
              </w:rPr>
            </w:pPr>
            <w:r w:rsidRPr="00560443">
              <w:rPr>
                <w:sz w:val="12"/>
                <w:szCs w:val="12"/>
              </w:rPr>
              <w:t>2152920.15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357</w:t>
            </w:r>
          </w:p>
        </w:tc>
        <w:tc>
          <w:tcPr>
            <w:tcW w:w="1263" w:type="dxa"/>
          </w:tcPr>
          <w:p w:rsidR="00560443" w:rsidRPr="00560443" w:rsidRDefault="00560443" w:rsidP="00560443">
            <w:pPr>
              <w:pStyle w:val="TableParagraph"/>
              <w:ind w:left="0"/>
              <w:rPr>
                <w:sz w:val="12"/>
                <w:szCs w:val="12"/>
              </w:rPr>
            </w:pPr>
            <w:r w:rsidRPr="00560443">
              <w:rPr>
                <w:sz w:val="12"/>
                <w:szCs w:val="12"/>
              </w:rPr>
              <w:t>379580.91</w:t>
            </w:r>
          </w:p>
        </w:tc>
        <w:tc>
          <w:tcPr>
            <w:tcW w:w="1468" w:type="dxa"/>
          </w:tcPr>
          <w:p w:rsidR="00560443" w:rsidRPr="00560443" w:rsidRDefault="00560443" w:rsidP="00560443">
            <w:pPr>
              <w:pStyle w:val="TableParagraph"/>
              <w:ind w:left="0"/>
              <w:rPr>
                <w:sz w:val="12"/>
                <w:szCs w:val="12"/>
              </w:rPr>
            </w:pPr>
            <w:r w:rsidRPr="00560443">
              <w:rPr>
                <w:sz w:val="12"/>
                <w:szCs w:val="12"/>
              </w:rPr>
              <w:t>2152920.74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386</w:t>
            </w:r>
          </w:p>
        </w:tc>
        <w:tc>
          <w:tcPr>
            <w:tcW w:w="1263" w:type="dxa"/>
          </w:tcPr>
          <w:p w:rsidR="00560443" w:rsidRPr="00560443" w:rsidRDefault="00560443" w:rsidP="00560443">
            <w:pPr>
              <w:pStyle w:val="TableParagraph"/>
              <w:ind w:left="0"/>
              <w:rPr>
                <w:sz w:val="12"/>
                <w:szCs w:val="12"/>
              </w:rPr>
            </w:pPr>
            <w:r w:rsidRPr="00560443">
              <w:rPr>
                <w:sz w:val="12"/>
                <w:szCs w:val="12"/>
              </w:rPr>
              <w:t>379445.86</w:t>
            </w:r>
          </w:p>
        </w:tc>
        <w:tc>
          <w:tcPr>
            <w:tcW w:w="1468" w:type="dxa"/>
          </w:tcPr>
          <w:p w:rsidR="00560443" w:rsidRPr="00560443" w:rsidRDefault="00560443" w:rsidP="00560443">
            <w:pPr>
              <w:pStyle w:val="TableParagraph"/>
              <w:ind w:left="0"/>
              <w:rPr>
                <w:sz w:val="12"/>
                <w:szCs w:val="12"/>
              </w:rPr>
            </w:pPr>
            <w:r w:rsidRPr="00560443">
              <w:rPr>
                <w:sz w:val="12"/>
                <w:szCs w:val="12"/>
              </w:rPr>
              <w:t>2153389.65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387</w:t>
            </w:r>
          </w:p>
        </w:tc>
        <w:tc>
          <w:tcPr>
            <w:tcW w:w="1263" w:type="dxa"/>
          </w:tcPr>
          <w:p w:rsidR="00560443" w:rsidRPr="00560443" w:rsidRDefault="00560443" w:rsidP="00560443">
            <w:pPr>
              <w:pStyle w:val="TableParagraph"/>
              <w:ind w:left="0"/>
              <w:rPr>
                <w:sz w:val="12"/>
                <w:szCs w:val="12"/>
              </w:rPr>
            </w:pPr>
            <w:r w:rsidRPr="00560443">
              <w:rPr>
                <w:sz w:val="12"/>
                <w:szCs w:val="12"/>
              </w:rPr>
              <w:t>379428.10</w:t>
            </w:r>
          </w:p>
        </w:tc>
        <w:tc>
          <w:tcPr>
            <w:tcW w:w="1468" w:type="dxa"/>
          </w:tcPr>
          <w:p w:rsidR="00560443" w:rsidRPr="00560443" w:rsidRDefault="00560443" w:rsidP="00560443">
            <w:pPr>
              <w:pStyle w:val="TableParagraph"/>
              <w:ind w:left="0"/>
              <w:rPr>
                <w:sz w:val="12"/>
                <w:szCs w:val="12"/>
              </w:rPr>
            </w:pPr>
            <w:r w:rsidRPr="00560443">
              <w:rPr>
                <w:sz w:val="12"/>
                <w:szCs w:val="12"/>
              </w:rPr>
              <w:t>2153421.91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388</w:t>
            </w:r>
          </w:p>
        </w:tc>
        <w:tc>
          <w:tcPr>
            <w:tcW w:w="1263" w:type="dxa"/>
          </w:tcPr>
          <w:p w:rsidR="00560443" w:rsidRPr="00560443" w:rsidRDefault="00560443" w:rsidP="00560443">
            <w:pPr>
              <w:pStyle w:val="TableParagraph"/>
              <w:ind w:left="0"/>
              <w:rPr>
                <w:sz w:val="12"/>
                <w:szCs w:val="12"/>
              </w:rPr>
            </w:pPr>
            <w:r w:rsidRPr="00560443">
              <w:rPr>
                <w:sz w:val="12"/>
                <w:szCs w:val="12"/>
              </w:rPr>
              <w:t>379407.97</w:t>
            </w:r>
          </w:p>
        </w:tc>
        <w:tc>
          <w:tcPr>
            <w:tcW w:w="1468" w:type="dxa"/>
          </w:tcPr>
          <w:p w:rsidR="00560443" w:rsidRPr="00560443" w:rsidRDefault="00560443" w:rsidP="00560443">
            <w:pPr>
              <w:pStyle w:val="TableParagraph"/>
              <w:ind w:left="0"/>
              <w:rPr>
                <w:sz w:val="12"/>
                <w:szCs w:val="12"/>
              </w:rPr>
            </w:pPr>
            <w:r w:rsidRPr="00560443">
              <w:rPr>
                <w:sz w:val="12"/>
                <w:szCs w:val="12"/>
              </w:rPr>
              <w:t>2153415.58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389</w:t>
            </w:r>
          </w:p>
        </w:tc>
        <w:tc>
          <w:tcPr>
            <w:tcW w:w="1263" w:type="dxa"/>
          </w:tcPr>
          <w:p w:rsidR="00560443" w:rsidRPr="00560443" w:rsidRDefault="00560443" w:rsidP="00560443">
            <w:pPr>
              <w:pStyle w:val="TableParagraph"/>
              <w:ind w:left="0"/>
              <w:rPr>
                <w:sz w:val="12"/>
                <w:szCs w:val="12"/>
              </w:rPr>
            </w:pPr>
            <w:r w:rsidRPr="00560443">
              <w:rPr>
                <w:sz w:val="12"/>
                <w:szCs w:val="12"/>
              </w:rPr>
              <w:t>379406.12</w:t>
            </w:r>
          </w:p>
        </w:tc>
        <w:tc>
          <w:tcPr>
            <w:tcW w:w="1468" w:type="dxa"/>
          </w:tcPr>
          <w:p w:rsidR="00560443" w:rsidRPr="00560443" w:rsidRDefault="00560443" w:rsidP="00560443">
            <w:pPr>
              <w:pStyle w:val="TableParagraph"/>
              <w:ind w:left="0"/>
              <w:rPr>
                <w:sz w:val="12"/>
                <w:szCs w:val="12"/>
              </w:rPr>
            </w:pPr>
            <w:r w:rsidRPr="00560443">
              <w:rPr>
                <w:sz w:val="12"/>
                <w:szCs w:val="12"/>
              </w:rPr>
              <w:t>2153415.00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390</w:t>
            </w:r>
          </w:p>
        </w:tc>
        <w:tc>
          <w:tcPr>
            <w:tcW w:w="1263" w:type="dxa"/>
          </w:tcPr>
          <w:p w:rsidR="00560443" w:rsidRPr="00560443" w:rsidRDefault="00560443" w:rsidP="00560443">
            <w:pPr>
              <w:pStyle w:val="TableParagraph"/>
              <w:ind w:left="0"/>
              <w:rPr>
                <w:sz w:val="12"/>
                <w:szCs w:val="12"/>
              </w:rPr>
            </w:pPr>
            <w:r w:rsidRPr="00560443">
              <w:rPr>
                <w:sz w:val="12"/>
                <w:szCs w:val="12"/>
              </w:rPr>
              <w:t>379399.28</w:t>
            </w:r>
          </w:p>
        </w:tc>
        <w:tc>
          <w:tcPr>
            <w:tcW w:w="1468" w:type="dxa"/>
          </w:tcPr>
          <w:p w:rsidR="00560443" w:rsidRPr="00560443" w:rsidRDefault="00560443" w:rsidP="00560443">
            <w:pPr>
              <w:pStyle w:val="TableParagraph"/>
              <w:ind w:left="0"/>
              <w:rPr>
                <w:sz w:val="12"/>
                <w:szCs w:val="12"/>
              </w:rPr>
            </w:pPr>
            <w:r w:rsidRPr="00560443">
              <w:rPr>
                <w:sz w:val="12"/>
                <w:szCs w:val="12"/>
              </w:rPr>
              <w:t>2153419.23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391</w:t>
            </w:r>
          </w:p>
        </w:tc>
        <w:tc>
          <w:tcPr>
            <w:tcW w:w="1263" w:type="dxa"/>
          </w:tcPr>
          <w:p w:rsidR="00560443" w:rsidRPr="00560443" w:rsidRDefault="00560443" w:rsidP="00560443">
            <w:pPr>
              <w:pStyle w:val="TableParagraph"/>
              <w:ind w:left="0"/>
              <w:rPr>
                <w:sz w:val="12"/>
                <w:szCs w:val="12"/>
              </w:rPr>
            </w:pPr>
            <w:r w:rsidRPr="00560443">
              <w:rPr>
                <w:sz w:val="12"/>
                <w:szCs w:val="12"/>
              </w:rPr>
              <w:t>379392.57</w:t>
            </w:r>
          </w:p>
        </w:tc>
        <w:tc>
          <w:tcPr>
            <w:tcW w:w="1468" w:type="dxa"/>
          </w:tcPr>
          <w:p w:rsidR="00560443" w:rsidRPr="00560443" w:rsidRDefault="00560443" w:rsidP="00560443">
            <w:pPr>
              <w:pStyle w:val="TableParagraph"/>
              <w:ind w:left="0"/>
              <w:rPr>
                <w:sz w:val="12"/>
                <w:szCs w:val="12"/>
              </w:rPr>
            </w:pPr>
            <w:r w:rsidRPr="00560443">
              <w:rPr>
                <w:sz w:val="12"/>
                <w:szCs w:val="12"/>
              </w:rPr>
              <w:t>2153417.12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392</w:t>
            </w:r>
          </w:p>
        </w:tc>
        <w:tc>
          <w:tcPr>
            <w:tcW w:w="1263" w:type="dxa"/>
          </w:tcPr>
          <w:p w:rsidR="00560443" w:rsidRPr="00560443" w:rsidRDefault="00560443" w:rsidP="00560443">
            <w:pPr>
              <w:pStyle w:val="TableParagraph"/>
              <w:ind w:left="0"/>
              <w:rPr>
                <w:sz w:val="12"/>
                <w:szCs w:val="12"/>
              </w:rPr>
            </w:pPr>
            <w:r w:rsidRPr="00560443">
              <w:rPr>
                <w:sz w:val="12"/>
                <w:szCs w:val="12"/>
              </w:rPr>
              <w:t>379428.30</w:t>
            </w:r>
          </w:p>
        </w:tc>
        <w:tc>
          <w:tcPr>
            <w:tcW w:w="1468" w:type="dxa"/>
          </w:tcPr>
          <w:p w:rsidR="00560443" w:rsidRPr="00560443" w:rsidRDefault="00560443" w:rsidP="00560443">
            <w:pPr>
              <w:pStyle w:val="TableParagraph"/>
              <w:ind w:left="0"/>
              <w:rPr>
                <w:sz w:val="12"/>
                <w:szCs w:val="12"/>
              </w:rPr>
            </w:pPr>
            <w:r w:rsidRPr="00560443">
              <w:rPr>
                <w:sz w:val="12"/>
                <w:szCs w:val="12"/>
              </w:rPr>
              <w:t>2153379.03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386</w:t>
            </w:r>
          </w:p>
        </w:tc>
        <w:tc>
          <w:tcPr>
            <w:tcW w:w="1263" w:type="dxa"/>
          </w:tcPr>
          <w:p w:rsidR="00560443" w:rsidRPr="00560443" w:rsidRDefault="00560443" w:rsidP="00560443">
            <w:pPr>
              <w:pStyle w:val="TableParagraph"/>
              <w:ind w:left="0"/>
              <w:rPr>
                <w:sz w:val="12"/>
                <w:szCs w:val="12"/>
              </w:rPr>
            </w:pPr>
            <w:r w:rsidRPr="00560443">
              <w:rPr>
                <w:sz w:val="12"/>
                <w:szCs w:val="12"/>
              </w:rPr>
              <w:t>379445.86</w:t>
            </w:r>
          </w:p>
        </w:tc>
        <w:tc>
          <w:tcPr>
            <w:tcW w:w="1468" w:type="dxa"/>
          </w:tcPr>
          <w:p w:rsidR="00560443" w:rsidRPr="00560443" w:rsidRDefault="00560443" w:rsidP="00560443">
            <w:pPr>
              <w:pStyle w:val="TableParagraph"/>
              <w:ind w:left="0"/>
              <w:rPr>
                <w:sz w:val="12"/>
                <w:szCs w:val="12"/>
              </w:rPr>
            </w:pPr>
            <w:r w:rsidRPr="00560443">
              <w:rPr>
                <w:sz w:val="12"/>
                <w:szCs w:val="12"/>
              </w:rPr>
              <w:t>2153389.65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393</w:t>
            </w:r>
          </w:p>
        </w:tc>
        <w:tc>
          <w:tcPr>
            <w:tcW w:w="1263" w:type="dxa"/>
          </w:tcPr>
          <w:p w:rsidR="00560443" w:rsidRPr="00560443" w:rsidRDefault="00560443" w:rsidP="00560443">
            <w:pPr>
              <w:pStyle w:val="TableParagraph"/>
              <w:ind w:left="0"/>
              <w:rPr>
                <w:sz w:val="12"/>
                <w:szCs w:val="12"/>
              </w:rPr>
            </w:pPr>
            <w:r w:rsidRPr="00560443">
              <w:rPr>
                <w:sz w:val="12"/>
                <w:szCs w:val="12"/>
              </w:rPr>
              <w:t>379292.59</w:t>
            </w:r>
          </w:p>
        </w:tc>
        <w:tc>
          <w:tcPr>
            <w:tcW w:w="1468" w:type="dxa"/>
          </w:tcPr>
          <w:p w:rsidR="00560443" w:rsidRPr="00560443" w:rsidRDefault="00560443" w:rsidP="00560443">
            <w:pPr>
              <w:pStyle w:val="TableParagraph"/>
              <w:ind w:left="0"/>
              <w:rPr>
                <w:sz w:val="12"/>
                <w:szCs w:val="12"/>
              </w:rPr>
            </w:pPr>
            <w:r w:rsidRPr="00560443">
              <w:rPr>
                <w:sz w:val="12"/>
                <w:szCs w:val="12"/>
              </w:rPr>
              <w:t>2152823.78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394</w:t>
            </w:r>
          </w:p>
        </w:tc>
        <w:tc>
          <w:tcPr>
            <w:tcW w:w="1263" w:type="dxa"/>
          </w:tcPr>
          <w:p w:rsidR="00560443" w:rsidRPr="00560443" w:rsidRDefault="00560443" w:rsidP="00560443">
            <w:pPr>
              <w:pStyle w:val="TableParagraph"/>
              <w:ind w:left="0"/>
              <w:rPr>
                <w:sz w:val="12"/>
                <w:szCs w:val="12"/>
              </w:rPr>
            </w:pPr>
            <w:r w:rsidRPr="00560443">
              <w:rPr>
                <w:sz w:val="12"/>
                <w:szCs w:val="12"/>
              </w:rPr>
              <w:t>379276.91</w:t>
            </w:r>
          </w:p>
        </w:tc>
        <w:tc>
          <w:tcPr>
            <w:tcW w:w="1468" w:type="dxa"/>
          </w:tcPr>
          <w:p w:rsidR="00560443" w:rsidRPr="00560443" w:rsidRDefault="00560443" w:rsidP="00560443">
            <w:pPr>
              <w:pStyle w:val="TableParagraph"/>
              <w:ind w:left="0"/>
              <w:rPr>
                <w:sz w:val="12"/>
                <w:szCs w:val="12"/>
              </w:rPr>
            </w:pPr>
            <w:r w:rsidRPr="00560443">
              <w:rPr>
                <w:sz w:val="12"/>
                <w:szCs w:val="12"/>
              </w:rPr>
              <w:t>2152832.58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395</w:t>
            </w:r>
          </w:p>
        </w:tc>
        <w:tc>
          <w:tcPr>
            <w:tcW w:w="1263" w:type="dxa"/>
          </w:tcPr>
          <w:p w:rsidR="00560443" w:rsidRPr="00560443" w:rsidRDefault="00560443" w:rsidP="00560443">
            <w:pPr>
              <w:pStyle w:val="TableParagraph"/>
              <w:ind w:left="0"/>
              <w:rPr>
                <w:sz w:val="12"/>
                <w:szCs w:val="12"/>
              </w:rPr>
            </w:pPr>
            <w:r w:rsidRPr="00560443">
              <w:rPr>
                <w:sz w:val="12"/>
                <w:szCs w:val="12"/>
              </w:rPr>
              <w:t>379263.86</w:t>
            </w:r>
          </w:p>
        </w:tc>
        <w:tc>
          <w:tcPr>
            <w:tcW w:w="1468" w:type="dxa"/>
          </w:tcPr>
          <w:p w:rsidR="00560443" w:rsidRPr="00560443" w:rsidRDefault="00560443" w:rsidP="00560443">
            <w:pPr>
              <w:pStyle w:val="TableParagraph"/>
              <w:ind w:left="0"/>
              <w:rPr>
                <w:sz w:val="12"/>
                <w:szCs w:val="12"/>
              </w:rPr>
            </w:pPr>
            <w:r w:rsidRPr="00560443">
              <w:rPr>
                <w:sz w:val="12"/>
                <w:szCs w:val="12"/>
              </w:rPr>
              <w:t>2152855.07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396</w:t>
            </w:r>
          </w:p>
        </w:tc>
        <w:tc>
          <w:tcPr>
            <w:tcW w:w="1263" w:type="dxa"/>
          </w:tcPr>
          <w:p w:rsidR="00560443" w:rsidRPr="00560443" w:rsidRDefault="00560443" w:rsidP="00560443">
            <w:pPr>
              <w:pStyle w:val="TableParagraph"/>
              <w:ind w:left="0"/>
              <w:rPr>
                <w:sz w:val="12"/>
                <w:szCs w:val="12"/>
              </w:rPr>
            </w:pPr>
            <w:r w:rsidRPr="00560443">
              <w:rPr>
                <w:sz w:val="12"/>
                <w:szCs w:val="12"/>
              </w:rPr>
              <w:t>379181.45</w:t>
            </w:r>
          </w:p>
        </w:tc>
        <w:tc>
          <w:tcPr>
            <w:tcW w:w="1468" w:type="dxa"/>
          </w:tcPr>
          <w:p w:rsidR="00560443" w:rsidRPr="00560443" w:rsidRDefault="00560443" w:rsidP="00560443">
            <w:pPr>
              <w:pStyle w:val="TableParagraph"/>
              <w:ind w:left="0"/>
              <w:rPr>
                <w:sz w:val="12"/>
                <w:szCs w:val="12"/>
              </w:rPr>
            </w:pPr>
            <w:r w:rsidRPr="00560443">
              <w:rPr>
                <w:sz w:val="12"/>
                <w:szCs w:val="12"/>
              </w:rPr>
              <w:t>2152936.22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397</w:t>
            </w:r>
          </w:p>
        </w:tc>
        <w:tc>
          <w:tcPr>
            <w:tcW w:w="1263" w:type="dxa"/>
          </w:tcPr>
          <w:p w:rsidR="00560443" w:rsidRPr="00560443" w:rsidRDefault="00560443" w:rsidP="00560443">
            <w:pPr>
              <w:pStyle w:val="TableParagraph"/>
              <w:ind w:left="0"/>
              <w:rPr>
                <w:sz w:val="12"/>
                <w:szCs w:val="12"/>
              </w:rPr>
            </w:pPr>
            <w:r w:rsidRPr="00560443">
              <w:rPr>
                <w:sz w:val="12"/>
                <w:szCs w:val="12"/>
              </w:rPr>
              <w:t>379108.06</w:t>
            </w:r>
          </w:p>
        </w:tc>
        <w:tc>
          <w:tcPr>
            <w:tcW w:w="1468" w:type="dxa"/>
          </w:tcPr>
          <w:p w:rsidR="00560443" w:rsidRPr="00560443" w:rsidRDefault="00560443" w:rsidP="00560443">
            <w:pPr>
              <w:pStyle w:val="TableParagraph"/>
              <w:ind w:left="0"/>
              <w:rPr>
                <w:sz w:val="12"/>
                <w:szCs w:val="12"/>
              </w:rPr>
            </w:pPr>
            <w:r w:rsidRPr="00560443">
              <w:rPr>
                <w:sz w:val="12"/>
                <w:szCs w:val="12"/>
              </w:rPr>
              <w:t>2153008.10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398</w:t>
            </w:r>
          </w:p>
        </w:tc>
        <w:tc>
          <w:tcPr>
            <w:tcW w:w="1263" w:type="dxa"/>
          </w:tcPr>
          <w:p w:rsidR="00560443" w:rsidRPr="00560443" w:rsidRDefault="00560443" w:rsidP="00560443">
            <w:pPr>
              <w:pStyle w:val="TableParagraph"/>
              <w:ind w:left="0"/>
              <w:rPr>
                <w:sz w:val="12"/>
                <w:szCs w:val="12"/>
              </w:rPr>
            </w:pPr>
            <w:r w:rsidRPr="00560443">
              <w:rPr>
                <w:sz w:val="12"/>
                <w:szCs w:val="12"/>
              </w:rPr>
              <w:t>379038.62</w:t>
            </w:r>
          </w:p>
        </w:tc>
        <w:tc>
          <w:tcPr>
            <w:tcW w:w="1468" w:type="dxa"/>
          </w:tcPr>
          <w:p w:rsidR="00560443" w:rsidRPr="00560443" w:rsidRDefault="00560443" w:rsidP="00560443">
            <w:pPr>
              <w:pStyle w:val="TableParagraph"/>
              <w:ind w:left="0"/>
              <w:rPr>
                <w:sz w:val="12"/>
                <w:szCs w:val="12"/>
              </w:rPr>
            </w:pPr>
            <w:r w:rsidRPr="00560443">
              <w:rPr>
                <w:sz w:val="12"/>
                <w:szCs w:val="12"/>
              </w:rPr>
              <w:t>2153016.94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399</w:t>
            </w:r>
          </w:p>
        </w:tc>
        <w:tc>
          <w:tcPr>
            <w:tcW w:w="1263" w:type="dxa"/>
          </w:tcPr>
          <w:p w:rsidR="00560443" w:rsidRPr="00560443" w:rsidRDefault="00560443" w:rsidP="00560443">
            <w:pPr>
              <w:pStyle w:val="TableParagraph"/>
              <w:ind w:left="0"/>
              <w:rPr>
                <w:sz w:val="12"/>
                <w:szCs w:val="12"/>
              </w:rPr>
            </w:pPr>
            <w:r w:rsidRPr="00560443">
              <w:rPr>
                <w:sz w:val="12"/>
                <w:szCs w:val="12"/>
              </w:rPr>
              <w:t>378987.18</w:t>
            </w:r>
          </w:p>
        </w:tc>
        <w:tc>
          <w:tcPr>
            <w:tcW w:w="1468" w:type="dxa"/>
          </w:tcPr>
          <w:p w:rsidR="00560443" w:rsidRPr="00560443" w:rsidRDefault="00560443" w:rsidP="00560443">
            <w:pPr>
              <w:pStyle w:val="TableParagraph"/>
              <w:ind w:left="0"/>
              <w:rPr>
                <w:sz w:val="12"/>
                <w:szCs w:val="12"/>
              </w:rPr>
            </w:pPr>
            <w:r w:rsidRPr="00560443">
              <w:rPr>
                <w:sz w:val="12"/>
                <w:szCs w:val="12"/>
              </w:rPr>
              <w:t>2152903.64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lastRenderedPageBreak/>
              <w:t>400</w:t>
            </w:r>
          </w:p>
        </w:tc>
        <w:tc>
          <w:tcPr>
            <w:tcW w:w="1263" w:type="dxa"/>
          </w:tcPr>
          <w:p w:rsidR="00560443" w:rsidRPr="00560443" w:rsidRDefault="00560443" w:rsidP="00560443">
            <w:pPr>
              <w:pStyle w:val="TableParagraph"/>
              <w:ind w:left="0"/>
              <w:rPr>
                <w:sz w:val="12"/>
                <w:szCs w:val="12"/>
              </w:rPr>
            </w:pPr>
            <w:r w:rsidRPr="00560443">
              <w:rPr>
                <w:sz w:val="12"/>
                <w:szCs w:val="12"/>
              </w:rPr>
              <w:t>378989.92</w:t>
            </w:r>
          </w:p>
        </w:tc>
        <w:tc>
          <w:tcPr>
            <w:tcW w:w="1468" w:type="dxa"/>
          </w:tcPr>
          <w:p w:rsidR="00560443" w:rsidRPr="00560443" w:rsidRDefault="00560443" w:rsidP="00560443">
            <w:pPr>
              <w:pStyle w:val="TableParagraph"/>
              <w:ind w:left="0"/>
              <w:rPr>
                <w:sz w:val="12"/>
                <w:szCs w:val="12"/>
              </w:rPr>
            </w:pPr>
            <w:r w:rsidRPr="00560443">
              <w:rPr>
                <w:sz w:val="12"/>
                <w:szCs w:val="12"/>
              </w:rPr>
              <w:t>2152893.00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401</w:t>
            </w:r>
          </w:p>
        </w:tc>
        <w:tc>
          <w:tcPr>
            <w:tcW w:w="1263" w:type="dxa"/>
          </w:tcPr>
          <w:p w:rsidR="00560443" w:rsidRPr="00560443" w:rsidRDefault="00560443" w:rsidP="00560443">
            <w:pPr>
              <w:pStyle w:val="TableParagraph"/>
              <w:ind w:left="0"/>
              <w:rPr>
                <w:sz w:val="12"/>
                <w:szCs w:val="12"/>
              </w:rPr>
            </w:pPr>
            <w:r w:rsidRPr="00560443">
              <w:rPr>
                <w:sz w:val="12"/>
                <w:szCs w:val="12"/>
              </w:rPr>
              <w:t>379004.36</w:t>
            </w:r>
          </w:p>
        </w:tc>
        <w:tc>
          <w:tcPr>
            <w:tcW w:w="1468" w:type="dxa"/>
          </w:tcPr>
          <w:p w:rsidR="00560443" w:rsidRPr="00560443" w:rsidRDefault="00560443" w:rsidP="00560443">
            <w:pPr>
              <w:pStyle w:val="TableParagraph"/>
              <w:ind w:left="0"/>
              <w:rPr>
                <w:sz w:val="12"/>
                <w:szCs w:val="12"/>
              </w:rPr>
            </w:pPr>
            <w:r w:rsidRPr="00560443">
              <w:rPr>
                <w:sz w:val="12"/>
                <w:szCs w:val="12"/>
              </w:rPr>
              <w:t>2152865.28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402</w:t>
            </w:r>
          </w:p>
        </w:tc>
        <w:tc>
          <w:tcPr>
            <w:tcW w:w="1263" w:type="dxa"/>
          </w:tcPr>
          <w:p w:rsidR="00560443" w:rsidRPr="00560443" w:rsidRDefault="00560443" w:rsidP="00560443">
            <w:pPr>
              <w:pStyle w:val="TableParagraph"/>
              <w:ind w:left="0"/>
              <w:rPr>
                <w:sz w:val="12"/>
                <w:szCs w:val="12"/>
              </w:rPr>
            </w:pPr>
            <w:r w:rsidRPr="00560443">
              <w:rPr>
                <w:sz w:val="12"/>
                <w:szCs w:val="12"/>
              </w:rPr>
              <w:t>379073.17</w:t>
            </w:r>
          </w:p>
        </w:tc>
        <w:tc>
          <w:tcPr>
            <w:tcW w:w="1468" w:type="dxa"/>
          </w:tcPr>
          <w:p w:rsidR="00560443" w:rsidRPr="00560443" w:rsidRDefault="00560443" w:rsidP="00560443">
            <w:pPr>
              <w:pStyle w:val="TableParagraph"/>
              <w:ind w:left="0"/>
              <w:rPr>
                <w:sz w:val="12"/>
                <w:szCs w:val="12"/>
              </w:rPr>
            </w:pPr>
            <w:r w:rsidRPr="00560443">
              <w:rPr>
                <w:sz w:val="12"/>
                <w:szCs w:val="12"/>
              </w:rPr>
              <w:t>2152726.85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403</w:t>
            </w:r>
          </w:p>
        </w:tc>
        <w:tc>
          <w:tcPr>
            <w:tcW w:w="1263" w:type="dxa"/>
          </w:tcPr>
          <w:p w:rsidR="00560443" w:rsidRPr="00560443" w:rsidRDefault="00560443" w:rsidP="00560443">
            <w:pPr>
              <w:pStyle w:val="TableParagraph"/>
              <w:ind w:left="0"/>
              <w:rPr>
                <w:sz w:val="12"/>
                <w:szCs w:val="12"/>
              </w:rPr>
            </w:pPr>
            <w:r w:rsidRPr="00560443">
              <w:rPr>
                <w:sz w:val="12"/>
                <w:szCs w:val="12"/>
              </w:rPr>
              <w:t>379052.32</w:t>
            </w:r>
          </w:p>
        </w:tc>
        <w:tc>
          <w:tcPr>
            <w:tcW w:w="1468" w:type="dxa"/>
          </w:tcPr>
          <w:p w:rsidR="00560443" w:rsidRPr="00560443" w:rsidRDefault="00560443" w:rsidP="00560443">
            <w:pPr>
              <w:pStyle w:val="TableParagraph"/>
              <w:ind w:left="0"/>
              <w:rPr>
                <w:sz w:val="12"/>
                <w:szCs w:val="12"/>
              </w:rPr>
            </w:pPr>
            <w:r w:rsidRPr="00560443">
              <w:rPr>
                <w:sz w:val="12"/>
                <w:szCs w:val="12"/>
              </w:rPr>
              <w:t>2152715.31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404</w:t>
            </w:r>
          </w:p>
        </w:tc>
        <w:tc>
          <w:tcPr>
            <w:tcW w:w="1263" w:type="dxa"/>
          </w:tcPr>
          <w:p w:rsidR="00560443" w:rsidRPr="00560443" w:rsidRDefault="00560443" w:rsidP="00560443">
            <w:pPr>
              <w:pStyle w:val="TableParagraph"/>
              <w:ind w:left="0"/>
              <w:rPr>
                <w:sz w:val="12"/>
                <w:szCs w:val="12"/>
              </w:rPr>
            </w:pPr>
            <w:r w:rsidRPr="00560443">
              <w:rPr>
                <w:sz w:val="12"/>
                <w:szCs w:val="12"/>
              </w:rPr>
              <w:t>379065.04</w:t>
            </w:r>
          </w:p>
        </w:tc>
        <w:tc>
          <w:tcPr>
            <w:tcW w:w="1468" w:type="dxa"/>
          </w:tcPr>
          <w:p w:rsidR="00560443" w:rsidRPr="00560443" w:rsidRDefault="00560443" w:rsidP="00560443">
            <w:pPr>
              <w:pStyle w:val="TableParagraph"/>
              <w:ind w:left="0"/>
              <w:rPr>
                <w:sz w:val="12"/>
                <w:szCs w:val="12"/>
              </w:rPr>
            </w:pPr>
            <w:r w:rsidRPr="00560443">
              <w:rPr>
                <w:sz w:val="12"/>
                <w:szCs w:val="12"/>
              </w:rPr>
              <w:t>2152706.54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405</w:t>
            </w:r>
          </w:p>
        </w:tc>
        <w:tc>
          <w:tcPr>
            <w:tcW w:w="1263" w:type="dxa"/>
          </w:tcPr>
          <w:p w:rsidR="00560443" w:rsidRPr="00560443" w:rsidRDefault="00560443" w:rsidP="00560443">
            <w:pPr>
              <w:pStyle w:val="TableParagraph"/>
              <w:ind w:left="0"/>
              <w:rPr>
                <w:sz w:val="12"/>
                <w:szCs w:val="12"/>
              </w:rPr>
            </w:pPr>
            <w:r w:rsidRPr="00560443">
              <w:rPr>
                <w:sz w:val="12"/>
                <w:szCs w:val="12"/>
              </w:rPr>
              <w:t>379140.91</w:t>
            </w:r>
          </w:p>
        </w:tc>
        <w:tc>
          <w:tcPr>
            <w:tcW w:w="1468" w:type="dxa"/>
          </w:tcPr>
          <w:p w:rsidR="00560443" w:rsidRPr="00560443" w:rsidRDefault="00560443" w:rsidP="00560443">
            <w:pPr>
              <w:pStyle w:val="TableParagraph"/>
              <w:ind w:left="0"/>
              <w:rPr>
                <w:sz w:val="12"/>
                <w:szCs w:val="12"/>
              </w:rPr>
            </w:pPr>
            <w:r w:rsidRPr="00560443">
              <w:rPr>
                <w:sz w:val="12"/>
                <w:szCs w:val="12"/>
              </w:rPr>
              <w:t>2152745.77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406</w:t>
            </w:r>
          </w:p>
        </w:tc>
        <w:tc>
          <w:tcPr>
            <w:tcW w:w="1263" w:type="dxa"/>
          </w:tcPr>
          <w:p w:rsidR="00560443" w:rsidRPr="00560443" w:rsidRDefault="00560443" w:rsidP="00560443">
            <w:pPr>
              <w:pStyle w:val="TableParagraph"/>
              <w:ind w:left="0"/>
              <w:rPr>
                <w:sz w:val="12"/>
                <w:szCs w:val="12"/>
              </w:rPr>
            </w:pPr>
            <w:r w:rsidRPr="00560443">
              <w:rPr>
                <w:sz w:val="12"/>
                <w:szCs w:val="12"/>
              </w:rPr>
              <w:t>379147.72</w:t>
            </w:r>
          </w:p>
        </w:tc>
        <w:tc>
          <w:tcPr>
            <w:tcW w:w="1468" w:type="dxa"/>
          </w:tcPr>
          <w:p w:rsidR="00560443" w:rsidRPr="00560443" w:rsidRDefault="00560443" w:rsidP="00560443">
            <w:pPr>
              <w:pStyle w:val="TableParagraph"/>
              <w:ind w:left="0"/>
              <w:rPr>
                <w:sz w:val="12"/>
                <w:szCs w:val="12"/>
              </w:rPr>
            </w:pPr>
            <w:r w:rsidRPr="00560443">
              <w:rPr>
                <w:sz w:val="12"/>
                <w:szCs w:val="12"/>
              </w:rPr>
              <w:t>2152751.12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407</w:t>
            </w:r>
          </w:p>
        </w:tc>
        <w:tc>
          <w:tcPr>
            <w:tcW w:w="1263" w:type="dxa"/>
          </w:tcPr>
          <w:p w:rsidR="00560443" w:rsidRPr="00560443" w:rsidRDefault="00560443" w:rsidP="00560443">
            <w:pPr>
              <w:pStyle w:val="TableParagraph"/>
              <w:ind w:left="0"/>
              <w:rPr>
                <w:sz w:val="12"/>
                <w:szCs w:val="12"/>
              </w:rPr>
            </w:pPr>
            <w:r w:rsidRPr="00560443">
              <w:rPr>
                <w:sz w:val="12"/>
                <w:szCs w:val="12"/>
              </w:rPr>
              <w:t>379183.31</w:t>
            </w:r>
          </w:p>
        </w:tc>
        <w:tc>
          <w:tcPr>
            <w:tcW w:w="1468" w:type="dxa"/>
          </w:tcPr>
          <w:p w:rsidR="00560443" w:rsidRPr="00560443" w:rsidRDefault="00560443" w:rsidP="00560443">
            <w:pPr>
              <w:pStyle w:val="TableParagraph"/>
              <w:ind w:left="0"/>
              <w:rPr>
                <w:sz w:val="12"/>
                <w:szCs w:val="12"/>
              </w:rPr>
            </w:pPr>
            <w:r w:rsidRPr="00560443">
              <w:rPr>
                <w:sz w:val="12"/>
                <w:szCs w:val="12"/>
              </w:rPr>
              <w:t>2152770.19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408</w:t>
            </w:r>
          </w:p>
        </w:tc>
        <w:tc>
          <w:tcPr>
            <w:tcW w:w="1263" w:type="dxa"/>
          </w:tcPr>
          <w:p w:rsidR="00560443" w:rsidRPr="00560443" w:rsidRDefault="00560443" w:rsidP="00560443">
            <w:pPr>
              <w:pStyle w:val="TableParagraph"/>
              <w:ind w:left="0"/>
              <w:rPr>
                <w:sz w:val="12"/>
                <w:szCs w:val="12"/>
              </w:rPr>
            </w:pPr>
            <w:r w:rsidRPr="00560443">
              <w:rPr>
                <w:sz w:val="12"/>
                <w:szCs w:val="12"/>
              </w:rPr>
              <w:t>379223.39</w:t>
            </w:r>
          </w:p>
        </w:tc>
        <w:tc>
          <w:tcPr>
            <w:tcW w:w="1468" w:type="dxa"/>
          </w:tcPr>
          <w:p w:rsidR="00560443" w:rsidRPr="00560443" w:rsidRDefault="00560443" w:rsidP="00560443">
            <w:pPr>
              <w:pStyle w:val="TableParagraph"/>
              <w:ind w:left="0"/>
              <w:rPr>
                <w:sz w:val="12"/>
                <w:szCs w:val="12"/>
              </w:rPr>
            </w:pPr>
            <w:r w:rsidRPr="00560443">
              <w:rPr>
                <w:sz w:val="12"/>
                <w:szCs w:val="12"/>
              </w:rPr>
              <w:t>2152789.86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393</w:t>
            </w:r>
          </w:p>
        </w:tc>
        <w:tc>
          <w:tcPr>
            <w:tcW w:w="1263" w:type="dxa"/>
          </w:tcPr>
          <w:p w:rsidR="00560443" w:rsidRPr="00560443" w:rsidRDefault="00560443" w:rsidP="00560443">
            <w:pPr>
              <w:pStyle w:val="TableParagraph"/>
              <w:ind w:left="0"/>
              <w:rPr>
                <w:sz w:val="12"/>
                <w:szCs w:val="12"/>
              </w:rPr>
            </w:pPr>
            <w:r w:rsidRPr="00560443">
              <w:rPr>
                <w:sz w:val="12"/>
                <w:szCs w:val="12"/>
              </w:rPr>
              <w:t>379292.59</w:t>
            </w:r>
          </w:p>
        </w:tc>
        <w:tc>
          <w:tcPr>
            <w:tcW w:w="1468" w:type="dxa"/>
          </w:tcPr>
          <w:p w:rsidR="00560443" w:rsidRPr="00560443" w:rsidRDefault="00560443" w:rsidP="00560443">
            <w:pPr>
              <w:pStyle w:val="TableParagraph"/>
              <w:ind w:left="0"/>
              <w:rPr>
                <w:sz w:val="12"/>
                <w:szCs w:val="12"/>
              </w:rPr>
            </w:pPr>
            <w:r w:rsidRPr="00560443">
              <w:rPr>
                <w:sz w:val="12"/>
                <w:szCs w:val="12"/>
              </w:rPr>
              <w:t>2152823.78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409</w:t>
            </w:r>
          </w:p>
        </w:tc>
        <w:tc>
          <w:tcPr>
            <w:tcW w:w="1263" w:type="dxa"/>
          </w:tcPr>
          <w:p w:rsidR="00560443" w:rsidRPr="00560443" w:rsidRDefault="00560443" w:rsidP="00560443">
            <w:pPr>
              <w:pStyle w:val="TableParagraph"/>
              <w:ind w:left="0"/>
              <w:rPr>
                <w:sz w:val="12"/>
                <w:szCs w:val="12"/>
              </w:rPr>
            </w:pPr>
            <w:r w:rsidRPr="00560443">
              <w:rPr>
                <w:sz w:val="12"/>
                <w:szCs w:val="12"/>
              </w:rPr>
              <w:t>379087.47</w:t>
            </w:r>
          </w:p>
        </w:tc>
        <w:tc>
          <w:tcPr>
            <w:tcW w:w="1468" w:type="dxa"/>
          </w:tcPr>
          <w:p w:rsidR="00560443" w:rsidRPr="00560443" w:rsidRDefault="00560443" w:rsidP="00560443">
            <w:pPr>
              <w:pStyle w:val="TableParagraph"/>
              <w:ind w:left="0"/>
              <w:rPr>
                <w:sz w:val="12"/>
                <w:szCs w:val="12"/>
              </w:rPr>
            </w:pPr>
            <w:r w:rsidRPr="00560443">
              <w:rPr>
                <w:sz w:val="12"/>
                <w:szCs w:val="12"/>
              </w:rPr>
              <w:t>2152447.49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410</w:t>
            </w:r>
          </w:p>
        </w:tc>
        <w:tc>
          <w:tcPr>
            <w:tcW w:w="1263" w:type="dxa"/>
          </w:tcPr>
          <w:p w:rsidR="00560443" w:rsidRPr="00560443" w:rsidRDefault="00560443" w:rsidP="00560443">
            <w:pPr>
              <w:pStyle w:val="TableParagraph"/>
              <w:ind w:left="0"/>
              <w:rPr>
                <w:sz w:val="12"/>
                <w:szCs w:val="12"/>
              </w:rPr>
            </w:pPr>
            <w:r w:rsidRPr="00560443">
              <w:rPr>
                <w:sz w:val="12"/>
                <w:szCs w:val="12"/>
              </w:rPr>
              <w:t>379084.27</w:t>
            </w:r>
          </w:p>
        </w:tc>
        <w:tc>
          <w:tcPr>
            <w:tcW w:w="1468" w:type="dxa"/>
          </w:tcPr>
          <w:p w:rsidR="00560443" w:rsidRPr="00560443" w:rsidRDefault="00560443" w:rsidP="00560443">
            <w:pPr>
              <w:pStyle w:val="TableParagraph"/>
              <w:ind w:left="0"/>
              <w:rPr>
                <w:sz w:val="12"/>
                <w:szCs w:val="12"/>
              </w:rPr>
            </w:pPr>
            <w:r w:rsidRPr="00560443">
              <w:rPr>
                <w:sz w:val="12"/>
                <w:szCs w:val="12"/>
              </w:rPr>
              <w:t>2152471.10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411</w:t>
            </w:r>
          </w:p>
        </w:tc>
        <w:tc>
          <w:tcPr>
            <w:tcW w:w="1263" w:type="dxa"/>
          </w:tcPr>
          <w:p w:rsidR="00560443" w:rsidRPr="00560443" w:rsidRDefault="00560443" w:rsidP="00560443">
            <w:pPr>
              <w:pStyle w:val="TableParagraph"/>
              <w:ind w:left="0"/>
              <w:rPr>
                <w:sz w:val="12"/>
                <w:szCs w:val="12"/>
              </w:rPr>
            </w:pPr>
            <w:r w:rsidRPr="00560443">
              <w:rPr>
                <w:sz w:val="12"/>
                <w:szCs w:val="12"/>
              </w:rPr>
              <w:t>379070.64</w:t>
            </w:r>
          </w:p>
        </w:tc>
        <w:tc>
          <w:tcPr>
            <w:tcW w:w="1468" w:type="dxa"/>
          </w:tcPr>
          <w:p w:rsidR="00560443" w:rsidRPr="00560443" w:rsidRDefault="00560443" w:rsidP="00560443">
            <w:pPr>
              <w:pStyle w:val="TableParagraph"/>
              <w:ind w:left="0"/>
              <w:rPr>
                <w:sz w:val="12"/>
                <w:szCs w:val="12"/>
              </w:rPr>
            </w:pPr>
            <w:r w:rsidRPr="00560443">
              <w:rPr>
                <w:sz w:val="12"/>
                <w:szCs w:val="12"/>
              </w:rPr>
              <w:t>2152495.53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412</w:t>
            </w:r>
          </w:p>
        </w:tc>
        <w:tc>
          <w:tcPr>
            <w:tcW w:w="1263" w:type="dxa"/>
          </w:tcPr>
          <w:p w:rsidR="00560443" w:rsidRPr="00560443" w:rsidRDefault="00560443" w:rsidP="00560443">
            <w:pPr>
              <w:pStyle w:val="TableParagraph"/>
              <w:ind w:left="0"/>
              <w:rPr>
                <w:sz w:val="12"/>
                <w:szCs w:val="12"/>
              </w:rPr>
            </w:pPr>
            <w:r w:rsidRPr="00560443">
              <w:rPr>
                <w:sz w:val="12"/>
                <w:szCs w:val="12"/>
              </w:rPr>
              <w:t>379070.54</w:t>
            </w:r>
          </w:p>
        </w:tc>
        <w:tc>
          <w:tcPr>
            <w:tcW w:w="1468" w:type="dxa"/>
          </w:tcPr>
          <w:p w:rsidR="00560443" w:rsidRPr="00560443" w:rsidRDefault="00560443" w:rsidP="00560443">
            <w:pPr>
              <w:pStyle w:val="TableParagraph"/>
              <w:ind w:left="0"/>
              <w:rPr>
                <w:sz w:val="12"/>
                <w:szCs w:val="12"/>
              </w:rPr>
            </w:pPr>
            <w:r w:rsidRPr="00560443">
              <w:rPr>
                <w:sz w:val="12"/>
                <w:szCs w:val="12"/>
              </w:rPr>
              <w:t>2152495.53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413</w:t>
            </w:r>
          </w:p>
        </w:tc>
        <w:tc>
          <w:tcPr>
            <w:tcW w:w="1263" w:type="dxa"/>
          </w:tcPr>
          <w:p w:rsidR="00560443" w:rsidRPr="00560443" w:rsidRDefault="00560443" w:rsidP="00560443">
            <w:pPr>
              <w:pStyle w:val="TableParagraph"/>
              <w:ind w:left="0"/>
              <w:rPr>
                <w:sz w:val="12"/>
                <w:szCs w:val="12"/>
              </w:rPr>
            </w:pPr>
            <w:r w:rsidRPr="00560443">
              <w:rPr>
                <w:sz w:val="12"/>
                <w:szCs w:val="12"/>
              </w:rPr>
              <w:t>379065.55</w:t>
            </w:r>
          </w:p>
        </w:tc>
        <w:tc>
          <w:tcPr>
            <w:tcW w:w="1468" w:type="dxa"/>
          </w:tcPr>
          <w:p w:rsidR="00560443" w:rsidRPr="00560443" w:rsidRDefault="00560443" w:rsidP="00560443">
            <w:pPr>
              <w:pStyle w:val="TableParagraph"/>
              <w:ind w:left="0"/>
              <w:rPr>
                <w:sz w:val="12"/>
                <w:szCs w:val="12"/>
              </w:rPr>
            </w:pPr>
            <w:r w:rsidRPr="00560443">
              <w:rPr>
                <w:sz w:val="12"/>
                <w:szCs w:val="12"/>
              </w:rPr>
              <w:t>2152495.71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414</w:t>
            </w:r>
          </w:p>
        </w:tc>
        <w:tc>
          <w:tcPr>
            <w:tcW w:w="1263" w:type="dxa"/>
          </w:tcPr>
          <w:p w:rsidR="00560443" w:rsidRPr="00560443" w:rsidRDefault="00560443" w:rsidP="00560443">
            <w:pPr>
              <w:pStyle w:val="TableParagraph"/>
              <w:ind w:left="0"/>
              <w:rPr>
                <w:sz w:val="12"/>
                <w:szCs w:val="12"/>
              </w:rPr>
            </w:pPr>
            <w:r w:rsidRPr="00560443">
              <w:rPr>
                <w:sz w:val="12"/>
                <w:szCs w:val="12"/>
              </w:rPr>
              <w:t>379013.12</w:t>
            </w:r>
          </w:p>
        </w:tc>
        <w:tc>
          <w:tcPr>
            <w:tcW w:w="1468" w:type="dxa"/>
          </w:tcPr>
          <w:p w:rsidR="00560443" w:rsidRPr="00560443" w:rsidRDefault="00560443" w:rsidP="00560443">
            <w:pPr>
              <w:pStyle w:val="TableParagraph"/>
              <w:ind w:left="0"/>
              <w:rPr>
                <w:sz w:val="12"/>
                <w:szCs w:val="12"/>
              </w:rPr>
            </w:pPr>
            <w:r w:rsidRPr="00560443">
              <w:rPr>
                <w:sz w:val="12"/>
                <w:szCs w:val="12"/>
              </w:rPr>
              <w:t>2152593.59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415</w:t>
            </w:r>
          </w:p>
        </w:tc>
        <w:tc>
          <w:tcPr>
            <w:tcW w:w="1263" w:type="dxa"/>
          </w:tcPr>
          <w:p w:rsidR="00560443" w:rsidRPr="00560443" w:rsidRDefault="00560443" w:rsidP="00560443">
            <w:pPr>
              <w:pStyle w:val="TableParagraph"/>
              <w:ind w:left="0"/>
              <w:rPr>
                <w:sz w:val="12"/>
                <w:szCs w:val="12"/>
              </w:rPr>
            </w:pPr>
            <w:r w:rsidRPr="00560443">
              <w:rPr>
                <w:sz w:val="12"/>
                <w:szCs w:val="12"/>
              </w:rPr>
              <w:t>379002.50</w:t>
            </w:r>
          </w:p>
        </w:tc>
        <w:tc>
          <w:tcPr>
            <w:tcW w:w="1468" w:type="dxa"/>
          </w:tcPr>
          <w:p w:rsidR="00560443" w:rsidRPr="00560443" w:rsidRDefault="00560443" w:rsidP="00560443">
            <w:pPr>
              <w:pStyle w:val="TableParagraph"/>
              <w:ind w:left="0"/>
              <w:rPr>
                <w:sz w:val="12"/>
                <w:szCs w:val="12"/>
              </w:rPr>
            </w:pPr>
            <w:r w:rsidRPr="00560443">
              <w:rPr>
                <w:sz w:val="12"/>
                <w:szCs w:val="12"/>
              </w:rPr>
              <w:t>2152588.85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416</w:t>
            </w:r>
          </w:p>
        </w:tc>
        <w:tc>
          <w:tcPr>
            <w:tcW w:w="1263" w:type="dxa"/>
          </w:tcPr>
          <w:p w:rsidR="00560443" w:rsidRPr="00560443" w:rsidRDefault="00560443" w:rsidP="00560443">
            <w:pPr>
              <w:pStyle w:val="TableParagraph"/>
              <w:ind w:left="0"/>
              <w:rPr>
                <w:sz w:val="12"/>
                <w:szCs w:val="12"/>
              </w:rPr>
            </w:pPr>
            <w:r w:rsidRPr="00560443">
              <w:rPr>
                <w:sz w:val="12"/>
                <w:szCs w:val="12"/>
              </w:rPr>
              <w:t>378997.12</w:t>
            </w:r>
          </w:p>
        </w:tc>
        <w:tc>
          <w:tcPr>
            <w:tcW w:w="1468" w:type="dxa"/>
          </w:tcPr>
          <w:p w:rsidR="00560443" w:rsidRPr="00560443" w:rsidRDefault="00560443" w:rsidP="00560443">
            <w:pPr>
              <w:pStyle w:val="TableParagraph"/>
              <w:ind w:left="0"/>
              <w:rPr>
                <w:sz w:val="12"/>
                <w:szCs w:val="12"/>
              </w:rPr>
            </w:pPr>
            <w:r w:rsidRPr="00560443">
              <w:rPr>
                <w:sz w:val="12"/>
                <w:szCs w:val="12"/>
              </w:rPr>
              <w:t>2152586.28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417</w:t>
            </w:r>
          </w:p>
        </w:tc>
        <w:tc>
          <w:tcPr>
            <w:tcW w:w="1263" w:type="dxa"/>
          </w:tcPr>
          <w:p w:rsidR="00560443" w:rsidRPr="00560443" w:rsidRDefault="00560443" w:rsidP="00560443">
            <w:pPr>
              <w:pStyle w:val="TableParagraph"/>
              <w:ind w:left="0"/>
              <w:rPr>
                <w:sz w:val="12"/>
                <w:szCs w:val="12"/>
              </w:rPr>
            </w:pPr>
            <w:r w:rsidRPr="00560443">
              <w:rPr>
                <w:sz w:val="12"/>
                <w:szCs w:val="12"/>
              </w:rPr>
              <w:t>378986.11</w:t>
            </w:r>
          </w:p>
        </w:tc>
        <w:tc>
          <w:tcPr>
            <w:tcW w:w="1468" w:type="dxa"/>
          </w:tcPr>
          <w:p w:rsidR="00560443" w:rsidRPr="00560443" w:rsidRDefault="00560443" w:rsidP="00560443">
            <w:pPr>
              <w:pStyle w:val="TableParagraph"/>
              <w:ind w:left="0"/>
              <w:rPr>
                <w:sz w:val="12"/>
                <w:szCs w:val="12"/>
              </w:rPr>
            </w:pPr>
            <w:r w:rsidRPr="00560443">
              <w:rPr>
                <w:sz w:val="12"/>
                <w:szCs w:val="12"/>
              </w:rPr>
              <w:t>2152577.32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418</w:t>
            </w:r>
          </w:p>
        </w:tc>
        <w:tc>
          <w:tcPr>
            <w:tcW w:w="1263" w:type="dxa"/>
          </w:tcPr>
          <w:p w:rsidR="00560443" w:rsidRPr="00560443" w:rsidRDefault="00560443" w:rsidP="00560443">
            <w:pPr>
              <w:pStyle w:val="TableParagraph"/>
              <w:ind w:left="0"/>
              <w:rPr>
                <w:sz w:val="12"/>
                <w:szCs w:val="12"/>
              </w:rPr>
            </w:pPr>
            <w:r w:rsidRPr="00560443">
              <w:rPr>
                <w:sz w:val="12"/>
                <w:szCs w:val="12"/>
              </w:rPr>
              <w:t>378974.85</w:t>
            </w:r>
          </w:p>
        </w:tc>
        <w:tc>
          <w:tcPr>
            <w:tcW w:w="1468" w:type="dxa"/>
          </w:tcPr>
          <w:p w:rsidR="00560443" w:rsidRPr="00560443" w:rsidRDefault="00560443" w:rsidP="00560443">
            <w:pPr>
              <w:pStyle w:val="TableParagraph"/>
              <w:ind w:left="0"/>
              <w:rPr>
                <w:sz w:val="12"/>
                <w:szCs w:val="12"/>
              </w:rPr>
            </w:pPr>
            <w:r w:rsidRPr="00560443">
              <w:rPr>
                <w:sz w:val="12"/>
                <w:szCs w:val="12"/>
              </w:rPr>
              <w:t>2152565.33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419</w:t>
            </w:r>
          </w:p>
        </w:tc>
        <w:tc>
          <w:tcPr>
            <w:tcW w:w="1263" w:type="dxa"/>
          </w:tcPr>
          <w:p w:rsidR="00560443" w:rsidRPr="00560443" w:rsidRDefault="00560443" w:rsidP="00560443">
            <w:pPr>
              <w:pStyle w:val="TableParagraph"/>
              <w:ind w:left="0"/>
              <w:rPr>
                <w:sz w:val="12"/>
                <w:szCs w:val="12"/>
              </w:rPr>
            </w:pPr>
            <w:r w:rsidRPr="00560443">
              <w:rPr>
                <w:sz w:val="12"/>
                <w:szCs w:val="12"/>
              </w:rPr>
              <w:t>378983.09</w:t>
            </w:r>
          </w:p>
        </w:tc>
        <w:tc>
          <w:tcPr>
            <w:tcW w:w="1468" w:type="dxa"/>
          </w:tcPr>
          <w:p w:rsidR="00560443" w:rsidRPr="00560443" w:rsidRDefault="00560443" w:rsidP="00560443">
            <w:pPr>
              <w:pStyle w:val="TableParagraph"/>
              <w:ind w:left="0"/>
              <w:rPr>
                <w:sz w:val="12"/>
                <w:szCs w:val="12"/>
              </w:rPr>
            </w:pPr>
            <w:r w:rsidRPr="00560443">
              <w:rPr>
                <w:sz w:val="12"/>
                <w:szCs w:val="12"/>
              </w:rPr>
              <w:t>2152474.73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420</w:t>
            </w:r>
          </w:p>
        </w:tc>
        <w:tc>
          <w:tcPr>
            <w:tcW w:w="1263" w:type="dxa"/>
          </w:tcPr>
          <w:p w:rsidR="00560443" w:rsidRPr="00560443" w:rsidRDefault="00560443" w:rsidP="00560443">
            <w:pPr>
              <w:pStyle w:val="TableParagraph"/>
              <w:ind w:left="0"/>
              <w:rPr>
                <w:sz w:val="12"/>
                <w:szCs w:val="12"/>
              </w:rPr>
            </w:pPr>
            <w:r w:rsidRPr="00560443">
              <w:rPr>
                <w:sz w:val="12"/>
                <w:szCs w:val="12"/>
              </w:rPr>
              <w:t>378996.15</w:t>
            </w:r>
          </w:p>
        </w:tc>
        <w:tc>
          <w:tcPr>
            <w:tcW w:w="1468" w:type="dxa"/>
          </w:tcPr>
          <w:p w:rsidR="00560443" w:rsidRPr="00560443" w:rsidRDefault="00560443" w:rsidP="00560443">
            <w:pPr>
              <w:pStyle w:val="TableParagraph"/>
              <w:ind w:left="0"/>
              <w:rPr>
                <w:sz w:val="12"/>
                <w:szCs w:val="12"/>
              </w:rPr>
            </w:pPr>
            <w:r w:rsidRPr="00560443">
              <w:rPr>
                <w:sz w:val="12"/>
                <w:szCs w:val="12"/>
              </w:rPr>
              <w:t>2152475.30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421</w:t>
            </w:r>
          </w:p>
        </w:tc>
        <w:tc>
          <w:tcPr>
            <w:tcW w:w="1263" w:type="dxa"/>
          </w:tcPr>
          <w:p w:rsidR="00560443" w:rsidRPr="00560443" w:rsidRDefault="00560443" w:rsidP="00560443">
            <w:pPr>
              <w:pStyle w:val="TableParagraph"/>
              <w:ind w:left="0"/>
              <w:rPr>
                <w:sz w:val="12"/>
                <w:szCs w:val="12"/>
              </w:rPr>
            </w:pPr>
            <w:r w:rsidRPr="00560443">
              <w:rPr>
                <w:sz w:val="12"/>
                <w:szCs w:val="12"/>
              </w:rPr>
              <w:t>379005.94</w:t>
            </w:r>
          </w:p>
        </w:tc>
        <w:tc>
          <w:tcPr>
            <w:tcW w:w="1468" w:type="dxa"/>
          </w:tcPr>
          <w:p w:rsidR="00560443" w:rsidRPr="00560443" w:rsidRDefault="00560443" w:rsidP="00560443">
            <w:pPr>
              <w:pStyle w:val="TableParagraph"/>
              <w:ind w:left="0"/>
              <w:rPr>
                <w:sz w:val="12"/>
                <w:szCs w:val="12"/>
              </w:rPr>
            </w:pPr>
            <w:r w:rsidRPr="00560443">
              <w:rPr>
                <w:sz w:val="12"/>
                <w:szCs w:val="12"/>
              </w:rPr>
              <w:t>2152475.75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422</w:t>
            </w:r>
          </w:p>
        </w:tc>
        <w:tc>
          <w:tcPr>
            <w:tcW w:w="1263" w:type="dxa"/>
          </w:tcPr>
          <w:p w:rsidR="00560443" w:rsidRPr="00560443" w:rsidRDefault="00560443" w:rsidP="00560443">
            <w:pPr>
              <w:pStyle w:val="TableParagraph"/>
              <w:ind w:left="0"/>
              <w:rPr>
                <w:sz w:val="12"/>
                <w:szCs w:val="12"/>
              </w:rPr>
            </w:pPr>
            <w:r w:rsidRPr="00560443">
              <w:rPr>
                <w:sz w:val="12"/>
                <w:szCs w:val="12"/>
              </w:rPr>
              <w:t>379006.31</w:t>
            </w:r>
          </w:p>
        </w:tc>
        <w:tc>
          <w:tcPr>
            <w:tcW w:w="1468" w:type="dxa"/>
          </w:tcPr>
          <w:p w:rsidR="00560443" w:rsidRPr="00560443" w:rsidRDefault="00560443" w:rsidP="00560443">
            <w:pPr>
              <w:pStyle w:val="TableParagraph"/>
              <w:ind w:left="0"/>
              <w:rPr>
                <w:sz w:val="12"/>
                <w:szCs w:val="12"/>
              </w:rPr>
            </w:pPr>
            <w:r w:rsidRPr="00560443">
              <w:rPr>
                <w:sz w:val="12"/>
                <w:szCs w:val="12"/>
              </w:rPr>
              <w:t>2152452.57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423</w:t>
            </w:r>
          </w:p>
        </w:tc>
        <w:tc>
          <w:tcPr>
            <w:tcW w:w="1263" w:type="dxa"/>
          </w:tcPr>
          <w:p w:rsidR="00560443" w:rsidRPr="00560443" w:rsidRDefault="00560443" w:rsidP="00560443">
            <w:pPr>
              <w:pStyle w:val="TableParagraph"/>
              <w:ind w:left="0"/>
              <w:rPr>
                <w:sz w:val="12"/>
                <w:szCs w:val="12"/>
              </w:rPr>
            </w:pPr>
            <w:r w:rsidRPr="00560443">
              <w:rPr>
                <w:sz w:val="12"/>
                <w:szCs w:val="12"/>
              </w:rPr>
              <w:t>379083.00</w:t>
            </w:r>
          </w:p>
        </w:tc>
        <w:tc>
          <w:tcPr>
            <w:tcW w:w="1468" w:type="dxa"/>
          </w:tcPr>
          <w:p w:rsidR="00560443" w:rsidRPr="00560443" w:rsidRDefault="00560443" w:rsidP="00560443">
            <w:pPr>
              <w:pStyle w:val="TableParagraph"/>
              <w:ind w:left="0"/>
              <w:rPr>
                <w:sz w:val="12"/>
                <w:szCs w:val="12"/>
              </w:rPr>
            </w:pPr>
            <w:r w:rsidRPr="00560443">
              <w:rPr>
                <w:sz w:val="12"/>
                <w:szCs w:val="12"/>
              </w:rPr>
              <w:t>2152447.58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409</w:t>
            </w:r>
          </w:p>
        </w:tc>
        <w:tc>
          <w:tcPr>
            <w:tcW w:w="1263" w:type="dxa"/>
          </w:tcPr>
          <w:p w:rsidR="00560443" w:rsidRPr="00560443" w:rsidRDefault="00560443" w:rsidP="00560443">
            <w:pPr>
              <w:pStyle w:val="TableParagraph"/>
              <w:ind w:left="0"/>
              <w:rPr>
                <w:sz w:val="12"/>
                <w:szCs w:val="12"/>
              </w:rPr>
            </w:pPr>
            <w:r w:rsidRPr="00560443">
              <w:rPr>
                <w:sz w:val="12"/>
                <w:szCs w:val="12"/>
              </w:rPr>
              <w:t>379087.47</w:t>
            </w:r>
          </w:p>
        </w:tc>
        <w:tc>
          <w:tcPr>
            <w:tcW w:w="1468" w:type="dxa"/>
          </w:tcPr>
          <w:p w:rsidR="00560443" w:rsidRPr="00560443" w:rsidRDefault="00560443" w:rsidP="00560443">
            <w:pPr>
              <w:pStyle w:val="TableParagraph"/>
              <w:ind w:left="0"/>
              <w:rPr>
                <w:sz w:val="12"/>
                <w:szCs w:val="12"/>
              </w:rPr>
            </w:pPr>
            <w:r w:rsidRPr="00560443">
              <w:rPr>
                <w:sz w:val="12"/>
                <w:szCs w:val="12"/>
              </w:rPr>
              <w:t>2152447.49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424</w:t>
            </w:r>
          </w:p>
        </w:tc>
        <w:tc>
          <w:tcPr>
            <w:tcW w:w="1263" w:type="dxa"/>
          </w:tcPr>
          <w:p w:rsidR="00560443" w:rsidRPr="00560443" w:rsidRDefault="00560443" w:rsidP="00560443">
            <w:pPr>
              <w:pStyle w:val="TableParagraph"/>
              <w:ind w:left="0"/>
              <w:rPr>
                <w:sz w:val="12"/>
                <w:szCs w:val="12"/>
              </w:rPr>
            </w:pPr>
            <w:r w:rsidRPr="00560443">
              <w:rPr>
                <w:sz w:val="12"/>
                <w:szCs w:val="12"/>
              </w:rPr>
              <w:t>379724.94</w:t>
            </w:r>
          </w:p>
        </w:tc>
        <w:tc>
          <w:tcPr>
            <w:tcW w:w="1468" w:type="dxa"/>
          </w:tcPr>
          <w:p w:rsidR="00560443" w:rsidRPr="00560443" w:rsidRDefault="00560443" w:rsidP="00560443">
            <w:pPr>
              <w:pStyle w:val="TableParagraph"/>
              <w:ind w:left="0"/>
              <w:rPr>
                <w:sz w:val="12"/>
                <w:szCs w:val="12"/>
              </w:rPr>
            </w:pPr>
            <w:r w:rsidRPr="00560443">
              <w:rPr>
                <w:sz w:val="12"/>
                <w:szCs w:val="12"/>
              </w:rPr>
              <w:t>2154065.45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425</w:t>
            </w:r>
          </w:p>
        </w:tc>
        <w:tc>
          <w:tcPr>
            <w:tcW w:w="1263" w:type="dxa"/>
          </w:tcPr>
          <w:p w:rsidR="00560443" w:rsidRPr="00560443" w:rsidRDefault="00560443" w:rsidP="00560443">
            <w:pPr>
              <w:pStyle w:val="TableParagraph"/>
              <w:ind w:left="0"/>
              <w:rPr>
                <w:sz w:val="12"/>
                <w:szCs w:val="12"/>
              </w:rPr>
            </w:pPr>
            <w:r w:rsidRPr="00560443">
              <w:rPr>
                <w:sz w:val="12"/>
                <w:szCs w:val="12"/>
              </w:rPr>
              <w:t>379721.45</w:t>
            </w:r>
          </w:p>
        </w:tc>
        <w:tc>
          <w:tcPr>
            <w:tcW w:w="1468" w:type="dxa"/>
          </w:tcPr>
          <w:p w:rsidR="00560443" w:rsidRPr="00560443" w:rsidRDefault="00560443" w:rsidP="00560443">
            <w:pPr>
              <w:pStyle w:val="TableParagraph"/>
              <w:ind w:left="0"/>
              <w:rPr>
                <w:sz w:val="12"/>
                <w:szCs w:val="12"/>
              </w:rPr>
            </w:pPr>
            <w:r w:rsidRPr="00560443">
              <w:rPr>
                <w:sz w:val="12"/>
                <w:szCs w:val="12"/>
              </w:rPr>
              <w:t>2154075.39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426</w:t>
            </w:r>
          </w:p>
        </w:tc>
        <w:tc>
          <w:tcPr>
            <w:tcW w:w="1263" w:type="dxa"/>
          </w:tcPr>
          <w:p w:rsidR="00560443" w:rsidRPr="00560443" w:rsidRDefault="00560443" w:rsidP="00560443">
            <w:pPr>
              <w:pStyle w:val="TableParagraph"/>
              <w:ind w:left="0"/>
              <w:rPr>
                <w:sz w:val="12"/>
                <w:szCs w:val="12"/>
              </w:rPr>
            </w:pPr>
            <w:r w:rsidRPr="00560443">
              <w:rPr>
                <w:sz w:val="12"/>
                <w:szCs w:val="12"/>
              </w:rPr>
              <w:t>379702.87</w:t>
            </w:r>
          </w:p>
        </w:tc>
        <w:tc>
          <w:tcPr>
            <w:tcW w:w="1468" w:type="dxa"/>
          </w:tcPr>
          <w:p w:rsidR="00560443" w:rsidRPr="00560443" w:rsidRDefault="00560443" w:rsidP="00560443">
            <w:pPr>
              <w:pStyle w:val="TableParagraph"/>
              <w:ind w:left="0"/>
              <w:rPr>
                <w:sz w:val="12"/>
                <w:szCs w:val="12"/>
              </w:rPr>
            </w:pPr>
            <w:r w:rsidRPr="00560443">
              <w:rPr>
                <w:sz w:val="12"/>
                <w:szCs w:val="12"/>
              </w:rPr>
              <w:t>2154125.03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427</w:t>
            </w:r>
          </w:p>
        </w:tc>
        <w:tc>
          <w:tcPr>
            <w:tcW w:w="1263" w:type="dxa"/>
          </w:tcPr>
          <w:p w:rsidR="00560443" w:rsidRPr="00560443" w:rsidRDefault="00560443" w:rsidP="00560443">
            <w:pPr>
              <w:pStyle w:val="TableParagraph"/>
              <w:ind w:left="0"/>
              <w:rPr>
                <w:sz w:val="12"/>
                <w:szCs w:val="12"/>
              </w:rPr>
            </w:pPr>
            <w:r w:rsidRPr="00560443">
              <w:rPr>
                <w:sz w:val="12"/>
                <w:szCs w:val="12"/>
              </w:rPr>
              <w:t>379697.07</w:t>
            </w:r>
          </w:p>
        </w:tc>
        <w:tc>
          <w:tcPr>
            <w:tcW w:w="1468" w:type="dxa"/>
          </w:tcPr>
          <w:p w:rsidR="00560443" w:rsidRPr="00560443" w:rsidRDefault="00560443" w:rsidP="00560443">
            <w:pPr>
              <w:pStyle w:val="TableParagraph"/>
              <w:ind w:left="0"/>
              <w:rPr>
                <w:sz w:val="12"/>
                <w:szCs w:val="12"/>
              </w:rPr>
            </w:pPr>
            <w:r w:rsidRPr="00560443">
              <w:rPr>
                <w:sz w:val="12"/>
                <w:szCs w:val="12"/>
              </w:rPr>
              <w:t>2154137.76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428</w:t>
            </w:r>
          </w:p>
        </w:tc>
        <w:tc>
          <w:tcPr>
            <w:tcW w:w="1263" w:type="dxa"/>
          </w:tcPr>
          <w:p w:rsidR="00560443" w:rsidRPr="00560443" w:rsidRDefault="00560443" w:rsidP="00560443">
            <w:pPr>
              <w:pStyle w:val="TableParagraph"/>
              <w:ind w:left="0"/>
              <w:rPr>
                <w:sz w:val="12"/>
                <w:szCs w:val="12"/>
              </w:rPr>
            </w:pPr>
            <w:r w:rsidRPr="00560443">
              <w:rPr>
                <w:sz w:val="12"/>
                <w:szCs w:val="12"/>
              </w:rPr>
              <w:t>379677.97</w:t>
            </w:r>
          </w:p>
        </w:tc>
        <w:tc>
          <w:tcPr>
            <w:tcW w:w="1468" w:type="dxa"/>
          </w:tcPr>
          <w:p w:rsidR="00560443" w:rsidRPr="00560443" w:rsidRDefault="00560443" w:rsidP="00560443">
            <w:pPr>
              <w:pStyle w:val="TableParagraph"/>
              <w:ind w:left="0"/>
              <w:rPr>
                <w:sz w:val="12"/>
                <w:szCs w:val="12"/>
              </w:rPr>
            </w:pPr>
            <w:r w:rsidRPr="00560443">
              <w:rPr>
                <w:sz w:val="12"/>
                <w:szCs w:val="12"/>
              </w:rPr>
              <w:t>2154130.70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429</w:t>
            </w:r>
          </w:p>
        </w:tc>
        <w:tc>
          <w:tcPr>
            <w:tcW w:w="1263" w:type="dxa"/>
          </w:tcPr>
          <w:p w:rsidR="00560443" w:rsidRPr="00560443" w:rsidRDefault="00560443" w:rsidP="00560443">
            <w:pPr>
              <w:pStyle w:val="TableParagraph"/>
              <w:ind w:left="0"/>
              <w:rPr>
                <w:sz w:val="12"/>
                <w:szCs w:val="12"/>
              </w:rPr>
            </w:pPr>
            <w:r w:rsidRPr="00560443">
              <w:rPr>
                <w:sz w:val="12"/>
                <w:szCs w:val="12"/>
              </w:rPr>
              <w:t>379658.64</w:t>
            </w:r>
          </w:p>
        </w:tc>
        <w:tc>
          <w:tcPr>
            <w:tcW w:w="1468" w:type="dxa"/>
          </w:tcPr>
          <w:p w:rsidR="00560443" w:rsidRPr="00560443" w:rsidRDefault="00560443" w:rsidP="00560443">
            <w:pPr>
              <w:pStyle w:val="TableParagraph"/>
              <w:ind w:left="0"/>
              <w:rPr>
                <w:sz w:val="12"/>
                <w:szCs w:val="12"/>
              </w:rPr>
            </w:pPr>
            <w:r w:rsidRPr="00560443">
              <w:rPr>
                <w:sz w:val="12"/>
                <w:szCs w:val="12"/>
              </w:rPr>
              <w:t>2154122.75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430</w:t>
            </w:r>
          </w:p>
        </w:tc>
        <w:tc>
          <w:tcPr>
            <w:tcW w:w="1263" w:type="dxa"/>
          </w:tcPr>
          <w:p w:rsidR="00560443" w:rsidRPr="00560443" w:rsidRDefault="00560443" w:rsidP="00560443">
            <w:pPr>
              <w:pStyle w:val="TableParagraph"/>
              <w:ind w:left="0"/>
              <w:rPr>
                <w:sz w:val="12"/>
                <w:szCs w:val="12"/>
              </w:rPr>
            </w:pPr>
            <w:r w:rsidRPr="00560443">
              <w:rPr>
                <w:sz w:val="12"/>
                <w:szCs w:val="12"/>
              </w:rPr>
              <w:t>379636.70</w:t>
            </w:r>
          </w:p>
        </w:tc>
        <w:tc>
          <w:tcPr>
            <w:tcW w:w="1468" w:type="dxa"/>
          </w:tcPr>
          <w:p w:rsidR="00560443" w:rsidRPr="00560443" w:rsidRDefault="00560443" w:rsidP="00560443">
            <w:pPr>
              <w:pStyle w:val="TableParagraph"/>
              <w:ind w:left="0"/>
              <w:rPr>
                <w:sz w:val="12"/>
                <w:szCs w:val="12"/>
              </w:rPr>
            </w:pPr>
            <w:r w:rsidRPr="00560443">
              <w:rPr>
                <w:sz w:val="12"/>
                <w:szCs w:val="12"/>
              </w:rPr>
              <w:t>2154115.16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431</w:t>
            </w:r>
          </w:p>
        </w:tc>
        <w:tc>
          <w:tcPr>
            <w:tcW w:w="1263" w:type="dxa"/>
          </w:tcPr>
          <w:p w:rsidR="00560443" w:rsidRPr="00560443" w:rsidRDefault="00560443" w:rsidP="00560443">
            <w:pPr>
              <w:pStyle w:val="TableParagraph"/>
              <w:ind w:left="0"/>
              <w:rPr>
                <w:sz w:val="12"/>
                <w:szCs w:val="12"/>
              </w:rPr>
            </w:pPr>
            <w:r w:rsidRPr="00560443">
              <w:rPr>
                <w:sz w:val="12"/>
                <w:szCs w:val="12"/>
              </w:rPr>
              <w:t>379610.18</w:t>
            </w:r>
          </w:p>
        </w:tc>
        <w:tc>
          <w:tcPr>
            <w:tcW w:w="1468" w:type="dxa"/>
          </w:tcPr>
          <w:p w:rsidR="00560443" w:rsidRPr="00560443" w:rsidRDefault="00560443" w:rsidP="00560443">
            <w:pPr>
              <w:pStyle w:val="TableParagraph"/>
              <w:ind w:left="0"/>
              <w:rPr>
                <w:sz w:val="12"/>
                <w:szCs w:val="12"/>
              </w:rPr>
            </w:pPr>
            <w:r w:rsidRPr="00560443">
              <w:rPr>
                <w:sz w:val="12"/>
                <w:szCs w:val="12"/>
              </w:rPr>
              <w:t>2154104.57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432</w:t>
            </w:r>
          </w:p>
        </w:tc>
        <w:tc>
          <w:tcPr>
            <w:tcW w:w="1263" w:type="dxa"/>
          </w:tcPr>
          <w:p w:rsidR="00560443" w:rsidRPr="00560443" w:rsidRDefault="00560443" w:rsidP="00560443">
            <w:pPr>
              <w:pStyle w:val="TableParagraph"/>
              <w:ind w:left="0"/>
              <w:rPr>
                <w:sz w:val="12"/>
                <w:szCs w:val="12"/>
              </w:rPr>
            </w:pPr>
            <w:r w:rsidRPr="00560443">
              <w:rPr>
                <w:sz w:val="12"/>
                <w:szCs w:val="12"/>
              </w:rPr>
              <w:t>379601.24</w:t>
            </w:r>
          </w:p>
        </w:tc>
        <w:tc>
          <w:tcPr>
            <w:tcW w:w="1468" w:type="dxa"/>
          </w:tcPr>
          <w:p w:rsidR="00560443" w:rsidRPr="00560443" w:rsidRDefault="00560443" w:rsidP="00560443">
            <w:pPr>
              <w:pStyle w:val="TableParagraph"/>
              <w:ind w:left="0"/>
              <w:rPr>
                <w:sz w:val="12"/>
                <w:szCs w:val="12"/>
              </w:rPr>
            </w:pPr>
            <w:r w:rsidRPr="00560443">
              <w:rPr>
                <w:sz w:val="12"/>
                <w:szCs w:val="12"/>
              </w:rPr>
              <w:t>2154127.55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433</w:t>
            </w:r>
          </w:p>
        </w:tc>
        <w:tc>
          <w:tcPr>
            <w:tcW w:w="1263" w:type="dxa"/>
          </w:tcPr>
          <w:p w:rsidR="00560443" w:rsidRPr="00560443" w:rsidRDefault="00560443" w:rsidP="00560443">
            <w:pPr>
              <w:pStyle w:val="TableParagraph"/>
              <w:ind w:left="0"/>
              <w:rPr>
                <w:sz w:val="12"/>
                <w:szCs w:val="12"/>
              </w:rPr>
            </w:pPr>
            <w:r w:rsidRPr="00560443">
              <w:rPr>
                <w:sz w:val="12"/>
                <w:szCs w:val="12"/>
              </w:rPr>
              <w:t>379592.82</w:t>
            </w:r>
          </w:p>
        </w:tc>
        <w:tc>
          <w:tcPr>
            <w:tcW w:w="1468" w:type="dxa"/>
          </w:tcPr>
          <w:p w:rsidR="00560443" w:rsidRPr="00560443" w:rsidRDefault="00560443" w:rsidP="00560443">
            <w:pPr>
              <w:pStyle w:val="TableParagraph"/>
              <w:ind w:left="0"/>
              <w:rPr>
                <w:sz w:val="12"/>
                <w:szCs w:val="12"/>
              </w:rPr>
            </w:pPr>
            <w:r w:rsidRPr="00560443">
              <w:rPr>
                <w:sz w:val="12"/>
                <w:szCs w:val="12"/>
              </w:rPr>
              <w:t>2154123.68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434</w:t>
            </w:r>
          </w:p>
        </w:tc>
        <w:tc>
          <w:tcPr>
            <w:tcW w:w="1263" w:type="dxa"/>
          </w:tcPr>
          <w:p w:rsidR="00560443" w:rsidRPr="00560443" w:rsidRDefault="00560443" w:rsidP="00560443">
            <w:pPr>
              <w:pStyle w:val="TableParagraph"/>
              <w:ind w:left="0"/>
              <w:rPr>
                <w:sz w:val="12"/>
                <w:szCs w:val="12"/>
              </w:rPr>
            </w:pPr>
            <w:r w:rsidRPr="00560443">
              <w:rPr>
                <w:sz w:val="12"/>
                <w:szCs w:val="12"/>
              </w:rPr>
              <w:t>379582.34</w:t>
            </w:r>
          </w:p>
        </w:tc>
        <w:tc>
          <w:tcPr>
            <w:tcW w:w="1468" w:type="dxa"/>
          </w:tcPr>
          <w:p w:rsidR="00560443" w:rsidRPr="00560443" w:rsidRDefault="00560443" w:rsidP="00560443">
            <w:pPr>
              <w:pStyle w:val="TableParagraph"/>
              <w:ind w:left="0"/>
              <w:rPr>
                <w:sz w:val="12"/>
                <w:szCs w:val="12"/>
              </w:rPr>
            </w:pPr>
            <w:r w:rsidRPr="00560443">
              <w:rPr>
                <w:sz w:val="12"/>
                <w:szCs w:val="12"/>
              </w:rPr>
              <w:t>2154118.87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435</w:t>
            </w:r>
          </w:p>
        </w:tc>
        <w:tc>
          <w:tcPr>
            <w:tcW w:w="1263" w:type="dxa"/>
          </w:tcPr>
          <w:p w:rsidR="00560443" w:rsidRPr="00560443" w:rsidRDefault="00560443" w:rsidP="00560443">
            <w:pPr>
              <w:pStyle w:val="TableParagraph"/>
              <w:ind w:left="0"/>
              <w:rPr>
                <w:sz w:val="12"/>
                <w:szCs w:val="12"/>
              </w:rPr>
            </w:pPr>
            <w:r w:rsidRPr="00560443">
              <w:rPr>
                <w:sz w:val="12"/>
                <w:szCs w:val="12"/>
              </w:rPr>
              <w:t>379578.79</w:t>
            </w:r>
          </w:p>
        </w:tc>
        <w:tc>
          <w:tcPr>
            <w:tcW w:w="1468" w:type="dxa"/>
          </w:tcPr>
          <w:p w:rsidR="00560443" w:rsidRPr="00560443" w:rsidRDefault="00560443" w:rsidP="00560443">
            <w:pPr>
              <w:pStyle w:val="TableParagraph"/>
              <w:ind w:left="0"/>
              <w:rPr>
                <w:sz w:val="12"/>
                <w:szCs w:val="12"/>
              </w:rPr>
            </w:pPr>
            <w:r w:rsidRPr="00560443">
              <w:rPr>
                <w:sz w:val="12"/>
                <w:szCs w:val="12"/>
              </w:rPr>
              <w:t>2154117.24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436</w:t>
            </w:r>
          </w:p>
        </w:tc>
        <w:tc>
          <w:tcPr>
            <w:tcW w:w="1263" w:type="dxa"/>
          </w:tcPr>
          <w:p w:rsidR="00560443" w:rsidRPr="00560443" w:rsidRDefault="00560443" w:rsidP="00560443">
            <w:pPr>
              <w:pStyle w:val="TableParagraph"/>
              <w:ind w:left="0"/>
              <w:rPr>
                <w:sz w:val="12"/>
                <w:szCs w:val="12"/>
              </w:rPr>
            </w:pPr>
            <w:r w:rsidRPr="00560443">
              <w:rPr>
                <w:sz w:val="12"/>
                <w:szCs w:val="12"/>
              </w:rPr>
              <w:t>379575.52</w:t>
            </w:r>
          </w:p>
        </w:tc>
        <w:tc>
          <w:tcPr>
            <w:tcW w:w="1468" w:type="dxa"/>
          </w:tcPr>
          <w:p w:rsidR="00560443" w:rsidRPr="00560443" w:rsidRDefault="00560443" w:rsidP="00560443">
            <w:pPr>
              <w:pStyle w:val="TableParagraph"/>
              <w:ind w:left="0"/>
              <w:rPr>
                <w:sz w:val="12"/>
                <w:szCs w:val="12"/>
              </w:rPr>
            </w:pPr>
            <w:r w:rsidRPr="00560443">
              <w:rPr>
                <w:sz w:val="12"/>
                <w:szCs w:val="12"/>
              </w:rPr>
              <w:t>2154115.74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437</w:t>
            </w:r>
          </w:p>
        </w:tc>
        <w:tc>
          <w:tcPr>
            <w:tcW w:w="1263" w:type="dxa"/>
          </w:tcPr>
          <w:p w:rsidR="00560443" w:rsidRPr="00560443" w:rsidRDefault="00560443" w:rsidP="00560443">
            <w:pPr>
              <w:pStyle w:val="TableParagraph"/>
              <w:ind w:left="0"/>
              <w:rPr>
                <w:sz w:val="12"/>
                <w:szCs w:val="12"/>
              </w:rPr>
            </w:pPr>
            <w:r w:rsidRPr="00560443">
              <w:rPr>
                <w:sz w:val="12"/>
                <w:szCs w:val="12"/>
              </w:rPr>
              <w:t>379565.09</w:t>
            </w:r>
          </w:p>
        </w:tc>
        <w:tc>
          <w:tcPr>
            <w:tcW w:w="1468" w:type="dxa"/>
          </w:tcPr>
          <w:p w:rsidR="00560443" w:rsidRPr="00560443" w:rsidRDefault="00560443" w:rsidP="00560443">
            <w:pPr>
              <w:pStyle w:val="TableParagraph"/>
              <w:ind w:left="0"/>
              <w:rPr>
                <w:sz w:val="12"/>
                <w:szCs w:val="12"/>
              </w:rPr>
            </w:pPr>
            <w:r w:rsidRPr="00560443">
              <w:rPr>
                <w:sz w:val="12"/>
                <w:szCs w:val="12"/>
              </w:rPr>
              <w:t>2154138.46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438</w:t>
            </w:r>
          </w:p>
        </w:tc>
        <w:tc>
          <w:tcPr>
            <w:tcW w:w="1263" w:type="dxa"/>
          </w:tcPr>
          <w:p w:rsidR="00560443" w:rsidRPr="00560443" w:rsidRDefault="00560443" w:rsidP="00560443">
            <w:pPr>
              <w:pStyle w:val="TableParagraph"/>
              <w:ind w:left="0"/>
              <w:rPr>
                <w:sz w:val="12"/>
                <w:szCs w:val="12"/>
              </w:rPr>
            </w:pPr>
            <w:r w:rsidRPr="00560443">
              <w:rPr>
                <w:sz w:val="12"/>
                <w:szCs w:val="12"/>
              </w:rPr>
              <w:t>379561.26</w:t>
            </w:r>
          </w:p>
        </w:tc>
        <w:tc>
          <w:tcPr>
            <w:tcW w:w="1468" w:type="dxa"/>
          </w:tcPr>
          <w:p w:rsidR="00560443" w:rsidRPr="00560443" w:rsidRDefault="00560443" w:rsidP="00560443">
            <w:pPr>
              <w:pStyle w:val="TableParagraph"/>
              <w:ind w:left="0"/>
              <w:rPr>
                <w:sz w:val="12"/>
                <w:szCs w:val="12"/>
              </w:rPr>
            </w:pPr>
            <w:r w:rsidRPr="00560443">
              <w:rPr>
                <w:sz w:val="12"/>
                <w:szCs w:val="12"/>
              </w:rPr>
              <w:t>2154146.82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439</w:t>
            </w:r>
          </w:p>
        </w:tc>
        <w:tc>
          <w:tcPr>
            <w:tcW w:w="1263" w:type="dxa"/>
          </w:tcPr>
          <w:p w:rsidR="00560443" w:rsidRPr="00560443" w:rsidRDefault="00560443" w:rsidP="00560443">
            <w:pPr>
              <w:pStyle w:val="TableParagraph"/>
              <w:ind w:left="0"/>
              <w:rPr>
                <w:sz w:val="12"/>
                <w:szCs w:val="12"/>
              </w:rPr>
            </w:pPr>
            <w:r w:rsidRPr="00560443">
              <w:rPr>
                <w:sz w:val="12"/>
                <w:szCs w:val="12"/>
              </w:rPr>
              <w:t>379559.61</w:t>
            </w:r>
          </w:p>
        </w:tc>
        <w:tc>
          <w:tcPr>
            <w:tcW w:w="1468" w:type="dxa"/>
          </w:tcPr>
          <w:p w:rsidR="00560443" w:rsidRPr="00560443" w:rsidRDefault="00560443" w:rsidP="00560443">
            <w:pPr>
              <w:pStyle w:val="TableParagraph"/>
              <w:ind w:left="0"/>
              <w:rPr>
                <w:sz w:val="12"/>
                <w:szCs w:val="12"/>
              </w:rPr>
            </w:pPr>
            <w:r w:rsidRPr="00560443">
              <w:rPr>
                <w:sz w:val="12"/>
                <w:szCs w:val="12"/>
              </w:rPr>
              <w:t>2154150.47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440</w:t>
            </w:r>
          </w:p>
        </w:tc>
        <w:tc>
          <w:tcPr>
            <w:tcW w:w="1263" w:type="dxa"/>
          </w:tcPr>
          <w:p w:rsidR="00560443" w:rsidRPr="00560443" w:rsidRDefault="00560443" w:rsidP="00560443">
            <w:pPr>
              <w:pStyle w:val="TableParagraph"/>
              <w:ind w:left="0"/>
              <w:rPr>
                <w:sz w:val="12"/>
                <w:szCs w:val="12"/>
              </w:rPr>
            </w:pPr>
            <w:r w:rsidRPr="00560443">
              <w:rPr>
                <w:sz w:val="12"/>
                <w:szCs w:val="12"/>
              </w:rPr>
              <w:t>379554.08</w:t>
            </w:r>
          </w:p>
        </w:tc>
        <w:tc>
          <w:tcPr>
            <w:tcW w:w="1468" w:type="dxa"/>
          </w:tcPr>
          <w:p w:rsidR="00560443" w:rsidRPr="00560443" w:rsidRDefault="00560443" w:rsidP="00560443">
            <w:pPr>
              <w:pStyle w:val="TableParagraph"/>
              <w:ind w:left="0"/>
              <w:rPr>
                <w:sz w:val="12"/>
                <w:szCs w:val="12"/>
              </w:rPr>
            </w:pPr>
            <w:r w:rsidRPr="00560443">
              <w:rPr>
                <w:sz w:val="12"/>
                <w:szCs w:val="12"/>
              </w:rPr>
              <w:t>2154162.54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441</w:t>
            </w:r>
          </w:p>
        </w:tc>
        <w:tc>
          <w:tcPr>
            <w:tcW w:w="1263" w:type="dxa"/>
          </w:tcPr>
          <w:p w:rsidR="00560443" w:rsidRPr="00560443" w:rsidRDefault="00560443" w:rsidP="00560443">
            <w:pPr>
              <w:pStyle w:val="TableParagraph"/>
              <w:ind w:left="0"/>
              <w:rPr>
                <w:sz w:val="12"/>
                <w:szCs w:val="12"/>
              </w:rPr>
            </w:pPr>
            <w:r w:rsidRPr="00560443">
              <w:rPr>
                <w:sz w:val="12"/>
                <w:szCs w:val="12"/>
              </w:rPr>
              <w:t>379435.45</w:t>
            </w:r>
          </w:p>
        </w:tc>
        <w:tc>
          <w:tcPr>
            <w:tcW w:w="1468" w:type="dxa"/>
          </w:tcPr>
          <w:p w:rsidR="00560443" w:rsidRPr="00560443" w:rsidRDefault="00560443" w:rsidP="00560443">
            <w:pPr>
              <w:pStyle w:val="TableParagraph"/>
              <w:ind w:left="0"/>
              <w:rPr>
                <w:sz w:val="12"/>
                <w:szCs w:val="12"/>
              </w:rPr>
            </w:pPr>
            <w:r w:rsidRPr="00560443">
              <w:rPr>
                <w:sz w:val="12"/>
                <w:szCs w:val="12"/>
              </w:rPr>
              <w:t>2154119.77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442</w:t>
            </w:r>
          </w:p>
        </w:tc>
        <w:tc>
          <w:tcPr>
            <w:tcW w:w="1263" w:type="dxa"/>
          </w:tcPr>
          <w:p w:rsidR="00560443" w:rsidRPr="00560443" w:rsidRDefault="00560443" w:rsidP="00560443">
            <w:pPr>
              <w:pStyle w:val="TableParagraph"/>
              <w:ind w:left="0"/>
              <w:rPr>
                <w:sz w:val="12"/>
                <w:szCs w:val="12"/>
              </w:rPr>
            </w:pPr>
            <w:r w:rsidRPr="00560443">
              <w:rPr>
                <w:sz w:val="12"/>
                <w:szCs w:val="12"/>
              </w:rPr>
              <w:t>379393.35</w:t>
            </w:r>
          </w:p>
        </w:tc>
        <w:tc>
          <w:tcPr>
            <w:tcW w:w="1468" w:type="dxa"/>
          </w:tcPr>
          <w:p w:rsidR="00560443" w:rsidRPr="00560443" w:rsidRDefault="00560443" w:rsidP="00560443">
            <w:pPr>
              <w:pStyle w:val="TableParagraph"/>
              <w:ind w:left="0"/>
              <w:rPr>
                <w:sz w:val="12"/>
                <w:szCs w:val="12"/>
              </w:rPr>
            </w:pPr>
            <w:r w:rsidRPr="00560443">
              <w:rPr>
                <w:sz w:val="12"/>
                <w:szCs w:val="12"/>
              </w:rPr>
              <w:t>2154101.50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443</w:t>
            </w:r>
          </w:p>
        </w:tc>
        <w:tc>
          <w:tcPr>
            <w:tcW w:w="1263" w:type="dxa"/>
          </w:tcPr>
          <w:p w:rsidR="00560443" w:rsidRPr="00560443" w:rsidRDefault="00560443" w:rsidP="00560443">
            <w:pPr>
              <w:pStyle w:val="TableParagraph"/>
              <w:ind w:left="0"/>
              <w:rPr>
                <w:sz w:val="12"/>
                <w:szCs w:val="12"/>
              </w:rPr>
            </w:pPr>
            <w:r w:rsidRPr="00560443">
              <w:rPr>
                <w:sz w:val="12"/>
                <w:szCs w:val="12"/>
              </w:rPr>
              <w:t>379381.03</w:t>
            </w:r>
          </w:p>
        </w:tc>
        <w:tc>
          <w:tcPr>
            <w:tcW w:w="1468" w:type="dxa"/>
          </w:tcPr>
          <w:p w:rsidR="00560443" w:rsidRPr="00560443" w:rsidRDefault="00560443" w:rsidP="00560443">
            <w:pPr>
              <w:pStyle w:val="TableParagraph"/>
              <w:ind w:left="0"/>
              <w:rPr>
                <w:sz w:val="12"/>
                <w:szCs w:val="12"/>
              </w:rPr>
            </w:pPr>
            <w:r w:rsidRPr="00560443">
              <w:rPr>
                <w:sz w:val="12"/>
                <w:szCs w:val="12"/>
              </w:rPr>
              <w:t>2154092.84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444</w:t>
            </w:r>
          </w:p>
        </w:tc>
        <w:tc>
          <w:tcPr>
            <w:tcW w:w="1263" w:type="dxa"/>
          </w:tcPr>
          <w:p w:rsidR="00560443" w:rsidRPr="00560443" w:rsidRDefault="00560443" w:rsidP="00560443">
            <w:pPr>
              <w:pStyle w:val="TableParagraph"/>
              <w:ind w:left="0"/>
              <w:rPr>
                <w:sz w:val="12"/>
                <w:szCs w:val="12"/>
              </w:rPr>
            </w:pPr>
            <w:r w:rsidRPr="00560443">
              <w:rPr>
                <w:sz w:val="12"/>
                <w:szCs w:val="12"/>
              </w:rPr>
              <w:t>379291.48</w:t>
            </w:r>
          </w:p>
        </w:tc>
        <w:tc>
          <w:tcPr>
            <w:tcW w:w="1468" w:type="dxa"/>
          </w:tcPr>
          <w:p w:rsidR="00560443" w:rsidRPr="00560443" w:rsidRDefault="00560443" w:rsidP="00560443">
            <w:pPr>
              <w:pStyle w:val="TableParagraph"/>
              <w:ind w:left="0"/>
              <w:rPr>
                <w:sz w:val="12"/>
                <w:szCs w:val="12"/>
              </w:rPr>
            </w:pPr>
            <w:r w:rsidRPr="00560443">
              <w:rPr>
                <w:sz w:val="12"/>
                <w:szCs w:val="12"/>
              </w:rPr>
              <w:t>2154055.56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445</w:t>
            </w:r>
          </w:p>
        </w:tc>
        <w:tc>
          <w:tcPr>
            <w:tcW w:w="1263" w:type="dxa"/>
          </w:tcPr>
          <w:p w:rsidR="00560443" w:rsidRPr="00560443" w:rsidRDefault="00560443" w:rsidP="00560443">
            <w:pPr>
              <w:pStyle w:val="TableParagraph"/>
              <w:ind w:left="0"/>
              <w:rPr>
                <w:sz w:val="12"/>
                <w:szCs w:val="12"/>
              </w:rPr>
            </w:pPr>
            <w:r w:rsidRPr="00560443">
              <w:rPr>
                <w:sz w:val="12"/>
                <w:szCs w:val="12"/>
              </w:rPr>
              <w:t>379294.05</w:t>
            </w:r>
          </w:p>
        </w:tc>
        <w:tc>
          <w:tcPr>
            <w:tcW w:w="1468" w:type="dxa"/>
          </w:tcPr>
          <w:p w:rsidR="00560443" w:rsidRPr="00560443" w:rsidRDefault="00560443" w:rsidP="00560443">
            <w:pPr>
              <w:pStyle w:val="TableParagraph"/>
              <w:ind w:left="0"/>
              <w:rPr>
                <w:sz w:val="12"/>
                <w:szCs w:val="12"/>
              </w:rPr>
            </w:pPr>
            <w:r w:rsidRPr="00560443">
              <w:rPr>
                <w:sz w:val="12"/>
                <w:szCs w:val="12"/>
              </w:rPr>
              <w:t>2154048.85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446</w:t>
            </w:r>
          </w:p>
        </w:tc>
        <w:tc>
          <w:tcPr>
            <w:tcW w:w="1263" w:type="dxa"/>
          </w:tcPr>
          <w:p w:rsidR="00560443" w:rsidRPr="00560443" w:rsidRDefault="00560443" w:rsidP="00560443">
            <w:pPr>
              <w:pStyle w:val="TableParagraph"/>
              <w:ind w:left="0"/>
              <w:rPr>
                <w:sz w:val="12"/>
                <w:szCs w:val="12"/>
              </w:rPr>
            </w:pPr>
            <w:r w:rsidRPr="00560443">
              <w:rPr>
                <w:sz w:val="12"/>
                <w:szCs w:val="12"/>
              </w:rPr>
              <w:t>379339.95</w:t>
            </w:r>
          </w:p>
        </w:tc>
        <w:tc>
          <w:tcPr>
            <w:tcW w:w="1468" w:type="dxa"/>
          </w:tcPr>
          <w:p w:rsidR="00560443" w:rsidRPr="00560443" w:rsidRDefault="00560443" w:rsidP="00560443">
            <w:pPr>
              <w:pStyle w:val="TableParagraph"/>
              <w:ind w:left="0"/>
              <w:rPr>
                <w:sz w:val="12"/>
                <w:szCs w:val="12"/>
              </w:rPr>
            </w:pPr>
            <w:r w:rsidRPr="00560443">
              <w:rPr>
                <w:sz w:val="12"/>
                <w:szCs w:val="12"/>
              </w:rPr>
              <w:t>2153922.76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447</w:t>
            </w:r>
          </w:p>
        </w:tc>
        <w:tc>
          <w:tcPr>
            <w:tcW w:w="1263" w:type="dxa"/>
          </w:tcPr>
          <w:p w:rsidR="00560443" w:rsidRPr="00560443" w:rsidRDefault="00560443" w:rsidP="00560443">
            <w:pPr>
              <w:pStyle w:val="TableParagraph"/>
              <w:ind w:left="0"/>
              <w:rPr>
                <w:sz w:val="12"/>
                <w:szCs w:val="12"/>
              </w:rPr>
            </w:pPr>
            <w:r w:rsidRPr="00560443">
              <w:rPr>
                <w:sz w:val="12"/>
                <w:szCs w:val="12"/>
              </w:rPr>
              <w:t>379422.70</w:t>
            </w:r>
          </w:p>
        </w:tc>
        <w:tc>
          <w:tcPr>
            <w:tcW w:w="1468" w:type="dxa"/>
          </w:tcPr>
          <w:p w:rsidR="00560443" w:rsidRPr="00560443" w:rsidRDefault="00560443" w:rsidP="00560443">
            <w:pPr>
              <w:pStyle w:val="TableParagraph"/>
              <w:ind w:left="0"/>
              <w:rPr>
                <w:sz w:val="12"/>
                <w:szCs w:val="12"/>
              </w:rPr>
            </w:pPr>
            <w:r w:rsidRPr="00560443">
              <w:rPr>
                <w:sz w:val="12"/>
                <w:szCs w:val="12"/>
              </w:rPr>
              <w:t>2153953.98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448</w:t>
            </w:r>
          </w:p>
        </w:tc>
        <w:tc>
          <w:tcPr>
            <w:tcW w:w="1263" w:type="dxa"/>
          </w:tcPr>
          <w:p w:rsidR="00560443" w:rsidRPr="00560443" w:rsidRDefault="00560443" w:rsidP="00560443">
            <w:pPr>
              <w:pStyle w:val="TableParagraph"/>
              <w:ind w:left="0"/>
              <w:rPr>
                <w:sz w:val="12"/>
                <w:szCs w:val="12"/>
              </w:rPr>
            </w:pPr>
            <w:r w:rsidRPr="00560443">
              <w:rPr>
                <w:sz w:val="12"/>
                <w:szCs w:val="12"/>
              </w:rPr>
              <w:t>379474.62</w:t>
            </w:r>
          </w:p>
        </w:tc>
        <w:tc>
          <w:tcPr>
            <w:tcW w:w="1468" w:type="dxa"/>
          </w:tcPr>
          <w:p w:rsidR="00560443" w:rsidRPr="00560443" w:rsidRDefault="00560443" w:rsidP="00560443">
            <w:pPr>
              <w:pStyle w:val="TableParagraph"/>
              <w:ind w:left="0"/>
              <w:rPr>
                <w:sz w:val="12"/>
                <w:szCs w:val="12"/>
              </w:rPr>
            </w:pPr>
            <w:r w:rsidRPr="00560443">
              <w:rPr>
                <w:sz w:val="12"/>
                <w:szCs w:val="12"/>
              </w:rPr>
              <w:t>2153973.35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449</w:t>
            </w:r>
          </w:p>
        </w:tc>
        <w:tc>
          <w:tcPr>
            <w:tcW w:w="1263" w:type="dxa"/>
          </w:tcPr>
          <w:p w:rsidR="00560443" w:rsidRPr="00560443" w:rsidRDefault="00560443" w:rsidP="00560443">
            <w:pPr>
              <w:pStyle w:val="TableParagraph"/>
              <w:ind w:left="0"/>
              <w:rPr>
                <w:sz w:val="12"/>
                <w:szCs w:val="12"/>
              </w:rPr>
            </w:pPr>
            <w:r w:rsidRPr="00560443">
              <w:rPr>
                <w:sz w:val="12"/>
                <w:szCs w:val="12"/>
              </w:rPr>
              <w:t>379545.47</w:t>
            </w:r>
          </w:p>
        </w:tc>
        <w:tc>
          <w:tcPr>
            <w:tcW w:w="1468" w:type="dxa"/>
          </w:tcPr>
          <w:p w:rsidR="00560443" w:rsidRPr="00560443" w:rsidRDefault="00560443" w:rsidP="00560443">
            <w:pPr>
              <w:pStyle w:val="TableParagraph"/>
              <w:ind w:left="0"/>
              <w:rPr>
                <w:sz w:val="12"/>
                <w:szCs w:val="12"/>
              </w:rPr>
            </w:pPr>
            <w:r w:rsidRPr="00560443">
              <w:rPr>
                <w:sz w:val="12"/>
                <w:szCs w:val="12"/>
              </w:rPr>
              <w:t>2153999.21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450</w:t>
            </w:r>
          </w:p>
        </w:tc>
        <w:tc>
          <w:tcPr>
            <w:tcW w:w="1263" w:type="dxa"/>
          </w:tcPr>
          <w:p w:rsidR="00560443" w:rsidRPr="00560443" w:rsidRDefault="00560443" w:rsidP="00560443">
            <w:pPr>
              <w:pStyle w:val="TableParagraph"/>
              <w:ind w:left="0"/>
              <w:rPr>
                <w:sz w:val="12"/>
                <w:szCs w:val="12"/>
              </w:rPr>
            </w:pPr>
            <w:r w:rsidRPr="00560443">
              <w:rPr>
                <w:sz w:val="12"/>
                <w:szCs w:val="12"/>
              </w:rPr>
              <w:t>379549.21</w:t>
            </w:r>
          </w:p>
        </w:tc>
        <w:tc>
          <w:tcPr>
            <w:tcW w:w="1468" w:type="dxa"/>
          </w:tcPr>
          <w:p w:rsidR="00560443" w:rsidRPr="00560443" w:rsidRDefault="00560443" w:rsidP="00560443">
            <w:pPr>
              <w:pStyle w:val="TableParagraph"/>
              <w:ind w:left="0"/>
              <w:rPr>
                <w:sz w:val="12"/>
                <w:szCs w:val="12"/>
              </w:rPr>
            </w:pPr>
            <w:r w:rsidRPr="00560443">
              <w:rPr>
                <w:sz w:val="12"/>
                <w:szCs w:val="12"/>
              </w:rPr>
              <w:t>2154000.61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424</w:t>
            </w:r>
          </w:p>
        </w:tc>
        <w:tc>
          <w:tcPr>
            <w:tcW w:w="1263" w:type="dxa"/>
          </w:tcPr>
          <w:p w:rsidR="00560443" w:rsidRPr="00560443" w:rsidRDefault="00560443" w:rsidP="00560443">
            <w:pPr>
              <w:pStyle w:val="TableParagraph"/>
              <w:ind w:left="0"/>
              <w:rPr>
                <w:sz w:val="12"/>
                <w:szCs w:val="12"/>
              </w:rPr>
            </w:pPr>
            <w:r w:rsidRPr="00560443">
              <w:rPr>
                <w:sz w:val="12"/>
                <w:szCs w:val="12"/>
              </w:rPr>
              <w:t>379724.94</w:t>
            </w:r>
          </w:p>
        </w:tc>
        <w:tc>
          <w:tcPr>
            <w:tcW w:w="1468" w:type="dxa"/>
          </w:tcPr>
          <w:p w:rsidR="00560443" w:rsidRPr="00560443" w:rsidRDefault="00560443" w:rsidP="00560443">
            <w:pPr>
              <w:pStyle w:val="TableParagraph"/>
              <w:ind w:left="0"/>
              <w:rPr>
                <w:sz w:val="12"/>
                <w:szCs w:val="12"/>
              </w:rPr>
            </w:pPr>
            <w:r w:rsidRPr="00560443">
              <w:rPr>
                <w:sz w:val="12"/>
                <w:szCs w:val="12"/>
              </w:rPr>
              <w:t>2154065.45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451</w:t>
            </w:r>
          </w:p>
        </w:tc>
        <w:tc>
          <w:tcPr>
            <w:tcW w:w="1263" w:type="dxa"/>
          </w:tcPr>
          <w:p w:rsidR="00560443" w:rsidRPr="00560443" w:rsidRDefault="00560443" w:rsidP="00560443">
            <w:pPr>
              <w:pStyle w:val="TableParagraph"/>
              <w:ind w:left="0"/>
              <w:rPr>
                <w:sz w:val="12"/>
                <w:szCs w:val="12"/>
              </w:rPr>
            </w:pPr>
            <w:r w:rsidRPr="00560443">
              <w:rPr>
                <w:sz w:val="12"/>
                <w:szCs w:val="12"/>
              </w:rPr>
              <w:t>379460.73</w:t>
            </w:r>
          </w:p>
        </w:tc>
        <w:tc>
          <w:tcPr>
            <w:tcW w:w="1468" w:type="dxa"/>
          </w:tcPr>
          <w:p w:rsidR="00560443" w:rsidRPr="00560443" w:rsidRDefault="00560443" w:rsidP="00560443">
            <w:pPr>
              <w:pStyle w:val="TableParagraph"/>
              <w:ind w:left="0"/>
              <w:rPr>
                <w:sz w:val="12"/>
                <w:szCs w:val="12"/>
              </w:rPr>
            </w:pPr>
            <w:r w:rsidRPr="00560443">
              <w:rPr>
                <w:sz w:val="12"/>
                <w:szCs w:val="12"/>
              </w:rPr>
              <w:t>2153825.48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452</w:t>
            </w:r>
          </w:p>
        </w:tc>
        <w:tc>
          <w:tcPr>
            <w:tcW w:w="1263" w:type="dxa"/>
          </w:tcPr>
          <w:p w:rsidR="00560443" w:rsidRPr="00560443" w:rsidRDefault="00560443" w:rsidP="00560443">
            <w:pPr>
              <w:pStyle w:val="TableParagraph"/>
              <w:ind w:left="0"/>
              <w:rPr>
                <w:sz w:val="12"/>
                <w:szCs w:val="12"/>
              </w:rPr>
            </w:pPr>
            <w:r w:rsidRPr="00560443">
              <w:rPr>
                <w:sz w:val="12"/>
                <w:szCs w:val="12"/>
              </w:rPr>
              <w:t>379456.16</w:t>
            </w:r>
          </w:p>
        </w:tc>
        <w:tc>
          <w:tcPr>
            <w:tcW w:w="1468" w:type="dxa"/>
          </w:tcPr>
          <w:p w:rsidR="00560443" w:rsidRPr="00560443" w:rsidRDefault="00560443" w:rsidP="00560443">
            <w:pPr>
              <w:pStyle w:val="TableParagraph"/>
              <w:ind w:left="0"/>
              <w:rPr>
                <w:sz w:val="12"/>
                <w:szCs w:val="12"/>
              </w:rPr>
            </w:pPr>
            <w:r w:rsidRPr="00560443">
              <w:rPr>
                <w:sz w:val="12"/>
                <w:szCs w:val="12"/>
              </w:rPr>
              <w:t>2153838.55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453</w:t>
            </w:r>
          </w:p>
        </w:tc>
        <w:tc>
          <w:tcPr>
            <w:tcW w:w="1263" w:type="dxa"/>
          </w:tcPr>
          <w:p w:rsidR="00560443" w:rsidRPr="00560443" w:rsidRDefault="00560443" w:rsidP="00560443">
            <w:pPr>
              <w:pStyle w:val="TableParagraph"/>
              <w:ind w:left="0"/>
              <w:rPr>
                <w:sz w:val="12"/>
                <w:szCs w:val="12"/>
              </w:rPr>
            </w:pPr>
            <w:r w:rsidRPr="00560443">
              <w:rPr>
                <w:sz w:val="12"/>
                <w:szCs w:val="12"/>
              </w:rPr>
              <w:t>379434.62</w:t>
            </w:r>
          </w:p>
        </w:tc>
        <w:tc>
          <w:tcPr>
            <w:tcW w:w="1468" w:type="dxa"/>
          </w:tcPr>
          <w:p w:rsidR="00560443" w:rsidRPr="00560443" w:rsidRDefault="00560443" w:rsidP="00560443">
            <w:pPr>
              <w:pStyle w:val="TableParagraph"/>
              <w:ind w:left="0"/>
              <w:rPr>
                <w:sz w:val="12"/>
                <w:szCs w:val="12"/>
              </w:rPr>
            </w:pPr>
            <w:r w:rsidRPr="00560443">
              <w:rPr>
                <w:sz w:val="12"/>
                <w:szCs w:val="12"/>
              </w:rPr>
              <w:t>2153900.12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454</w:t>
            </w:r>
          </w:p>
        </w:tc>
        <w:tc>
          <w:tcPr>
            <w:tcW w:w="1263" w:type="dxa"/>
          </w:tcPr>
          <w:p w:rsidR="00560443" w:rsidRPr="00560443" w:rsidRDefault="00560443" w:rsidP="00560443">
            <w:pPr>
              <w:pStyle w:val="TableParagraph"/>
              <w:ind w:left="0"/>
              <w:rPr>
                <w:sz w:val="12"/>
                <w:szCs w:val="12"/>
              </w:rPr>
            </w:pPr>
            <w:r w:rsidRPr="00560443">
              <w:rPr>
                <w:sz w:val="12"/>
                <w:szCs w:val="12"/>
              </w:rPr>
              <w:t>379428.34</w:t>
            </w:r>
          </w:p>
        </w:tc>
        <w:tc>
          <w:tcPr>
            <w:tcW w:w="1468" w:type="dxa"/>
          </w:tcPr>
          <w:p w:rsidR="00560443" w:rsidRPr="00560443" w:rsidRDefault="00560443" w:rsidP="00560443">
            <w:pPr>
              <w:pStyle w:val="TableParagraph"/>
              <w:ind w:left="0"/>
              <w:rPr>
                <w:sz w:val="12"/>
                <w:szCs w:val="12"/>
              </w:rPr>
            </w:pPr>
            <w:r w:rsidRPr="00560443">
              <w:rPr>
                <w:sz w:val="12"/>
                <w:szCs w:val="12"/>
              </w:rPr>
              <w:t>2153918.08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455</w:t>
            </w:r>
          </w:p>
        </w:tc>
        <w:tc>
          <w:tcPr>
            <w:tcW w:w="1263" w:type="dxa"/>
          </w:tcPr>
          <w:p w:rsidR="00560443" w:rsidRPr="00560443" w:rsidRDefault="00560443" w:rsidP="00560443">
            <w:pPr>
              <w:pStyle w:val="TableParagraph"/>
              <w:ind w:left="0"/>
              <w:rPr>
                <w:sz w:val="12"/>
                <w:szCs w:val="12"/>
              </w:rPr>
            </w:pPr>
            <w:r w:rsidRPr="00560443">
              <w:rPr>
                <w:sz w:val="12"/>
                <w:szCs w:val="12"/>
              </w:rPr>
              <w:t>379422.25</w:t>
            </w:r>
          </w:p>
        </w:tc>
        <w:tc>
          <w:tcPr>
            <w:tcW w:w="1468" w:type="dxa"/>
          </w:tcPr>
          <w:p w:rsidR="00560443" w:rsidRPr="00560443" w:rsidRDefault="00560443" w:rsidP="00560443">
            <w:pPr>
              <w:pStyle w:val="TableParagraph"/>
              <w:ind w:left="0"/>
              <w:rPr>
                <w:sz w:val="12"/>
                <w:szCs w:val="12"/>
              </w:rPr>
            </w:pPr>
            <w:r w:rsidRPr="00560443">
              <w:rPr>
                <w:sz w:val="12"/>
                <w:szCs w:val="12"/>
              </w:rPr>
              <w:t>2153935.49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456</w:t>
            </w:r>
          </w:p>
        </w:tc>
        <w:tc>
          <w:tcPr>
            <w:tcW w:w="1263" w:type="dxa"/>
          </w:tcPr>
          <w:p w:rsidR="00560443" w:rsidRPr="00560443" w:rsidRDefault="00560443" w:rsidP="00560443">
            <w:pPr>
              <w:pStyle w:val="TableParagraph"/>
              <w:ind w:left="0"/>
              <w:rPr>
                <w:sz w:val="12"/>
                <w:szCs w:val="12"/>
              </w:rPr>
            </w:pPr>
            <w:r w:rsidRPr="00560443">
              <w:rPr>
                <w:sz w:val="12"/>
                <w:szCs w:val="12"/>
              </w:rPr>
              <w:t>379357.39</w:t>
            </w:r>
          </w:p>
        </w:tc>
        <w:tc>
          <w:tcPr>
            <w:tcW w:w="1468" w:type="dxa"/>
          </w:tcPr>
          <w:p w:rsidR="00560443" w:rsidRPr="00560443" w:rsidRDefault="00560443" w:rsidP="00560443">
            <w:pPr>
              <w:pStyle w:val="TableParagraph"/>
              <w:ind w:left="0"/>
              <w:rPr>
                <w:sz w:val="12"/>
                <w:szCs w:val="12"/>
              </w:rPr>
            </w:pPr>
            <w:r w:rsidRPr="00560443">
              <w:rPr>
                <w:sz w:val="12"/>
                <w:szCs w:val="12"/>
              </w:rPr>
              <w:t>2153906.34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457</w:t>
            </w:r>
          </w:p>
        </w:tc>
        <w:tc>
          <w:tcPr>
            <w:tcW w:w="1263" w:type="dxa"/>
          </w:tcPr>
          <w:p w:rsidR="00560443" w:rsidRPr="00560443" w:rsidRDefault="00560443" w:rsidP="00560443">
            <w:pPr>
              <w:pStyle w:val="TableParagraph"/>
              <w:ind w:left="0"/>
              <w:rPr>
                <w:sz w:val="12"/>
                <w:szCs w:val="12"/>
              </w:rPr>
            </w:pPr>
            <w:r w:rsidRPr="00560443">
              <w:rPr>
                <w:sz w:val="12"/>
                <w:szCs w:val="12"/>
              </w:rPr>
              <w:t>379352.71</w:t>
            </w:r>
          </w:p>
        </w:tc>
        <w:tc>
          <w:tcPr>
            <w:tcW w:w="1468" w:type="dxa"/>
          </w:tcPr>
          <w:p w:rsidR="00560443" w:rsidRPr="00560443" w:rsidRDefault="00560443" w:rsidP="00560443">
            <w:pPr>
              <w:pStyle w:val="TableParagraph"/>
              <w:ind w:left="0"/>
              <w:rPr>
                <w:sz w:val="12"/>
                <w:szCs w:val="12"/>
              </w:rPr>
            </w:pPr>
            <w:r w:rsidRPr="00560443">
              <w:rPr>
                <w:sz w:val="12"/>
                <w:szCs w:val="12"/>
              </w:rPr>
              <w:t>2153904.59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458</w:t>
            </w:r>
          </w:p>
        </w:tc>
        <w:tc>
          <w:tcPr>
            <w:tcW w:w="1263" w:type="dxa"/>
          </w:tcPr>
          <w:p w:rsidR="00560443" w:rsidRPr="00560443" w:rsidRDefault="00560443" w:rsidP="00560443">
            <w:pPr>
              <w:pStyle w:val="TableParagraph"/>
              <w:ind w:left="0"/>
              <w:rPr>
                <w:sz w:val="12"/>
                <w:szCs w:val="12"/>
              </w:rPr>
            </w:pPr>
            <w:r w:rsidRPr="00560443">
              <w:rPr>
                <w:sz w:val="12"/>
                <w:szCs w:val="12"/>
              </w:rPr>
              <w:t>379357.57</w:t>
            </w:r>
          </w:p>
        </w:tc>
        <w:tc>
          <w:tcPr>
            <w:tcW w:w="1468" w:type="dxa"/>
          </w:tcPr>
          <w:p w:rsidR="00560443" w:rsidRPr="00560443" w:rsidRDefault="00560443" w:rsidP="00560443">
            <w:pPr>
              <w:pStyle w:val="TableParagraph"/>
              <w:ind w:left="0"/>
              <w:rPr>
                <w:sz w:val="12"/>
                <w:szCs w:val="12"/>
              </w:rPr>
            </w:pPr>
            <w:r w:rsidRPr="00560443">
              <w:rPr>
                <w:sz w:val="12"/>
                <w:szCs w:val="12"/>
              </w:rPr>
              <w:t>2153891.47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459</w:t>
            </w:r>
          </w:p>
        </w:tc>
        <w:tc>
          <w:tcPr>
            <w:tcW w:w="1263" w:type="dxa"/>
          </w:tcPr>
          <w:p w:rsidR="00560443" w:rsidRPr="00560443" w:rsidRDefault="00560443" w:rsidP="00560443">
            <w:pPr>
              <w:pStyle w:val="TableParagraph"/>
              <w:ind w:left="0"/>
              <w:rPr>
                <w:sz w:val="12"/>
                <w:szCs w:val="12"/>
              </w:rPr>
            </w:pPr>
            <w:r w:rsidRPr="00560443">
              <w:rPr>
                <w:sz w:val="12"/>
                <w:szCs w:val="12"/>
              </w:rPr>
              <w:t>379360.60</w:t>
            </w:r>
          </w:p>
        </w:tc>
        <w:tc>
          <w:tcPr>
            <w:tcW w:w="1468" w:type="dxa"/>
          </w:tcPr>
          <w:p w:rsidR="00560443" w:rsidRPr="00560443" w:rsidRDefault="00560443" w:rsidP="00560443">
            <w:pPr>
              <w:pStyle w:val="TableParagraph"/>
              <w:ind w:left="0"/>
              <w:rPr>
                <w:sz w:val="12"/>
                <w:szCs w:val="12"/>
              </w:rPr>
            </w:pPr>
            <w:r w:rsidRPr="00560443">
              <w:rPr>
                <w:sz w:val="12"/>
                <w:szCs w:val="12"/>
              </w:rPr>
              <w:t>2153892.58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460</w:t>
            </w:r>
          </w:p>
        </w:tc>
        <w:tc>
          <w:tcPr>
            <w:tcW w:w="1263" w:type="dxa"/>
          </w:tcPr>
          <w:p w:rsidR="00560443" w:rsidRPr="00560443" w:rsidRDefault="00560443" w:rsidP="00560443">
            <w:pPr>
              <w:pStyle w:val="TableParagraph"/>
              <w:ind w:left="0"/>
              <w:rPr>
                <w:sz w:val="12"/>
                <w:szCs w:val="12"/>
              </w:rPr>
            </w:pPr>
            <w:r w:rsidRPr="00560443">
              <w:rPr>
                <w:sz w:val="12"/>
                <w:szCs w:val="12"/>
              </w:rPr>
              <w:t>379394.55</w:t>
            </w:r>
          </w:p>
        </w:tc>
        <w:tc>
          <w:tcPr>
            <w:tcW w:w="1468" w:type="dxa"/>
          </w:tcPr>
          <w:p w:rsidR="00560443" w:rsidRPr="00560443" w:rsidRDefault="00560443" w:rsidP="00560443">
            <w:pPr>
              <w:pStyle w:val="TableParagraph"/>
              <w:ind w:left="0"/>
              <w:rPr>
                <w:sz w:val="12"/>
                <w:szCs w:val="12"/>
              </w:rPr>
            </w:pPr>
            <w:r w:rsidRPr="00560443">
              <w:rPr>
                <w:sz w:val="12"/>
                <w:szCs w:val="12"/>
              </w:rPr>
              <w:t>2153799.14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461</w:t>
            </w:r>
          </w:p>
        </w:tc>
        <w:tc>
          <w:tcPr>
            <w:tcW w:w="1263" w:type="dxa"/>
          </w:tcPr>
          <w:p w:rsidR="00560443" w:rsidRPr="00560443" w:rsidRDefault="00560443" w:rsidP="00560443">
            <w:pPr>
              <w:pStyle w:val="TableParagraph"/>
              <w:ind w:left="0"/>
              <w:rPr>
                <w:sz w:val="12"/>
                <w:szCs w:val="12"/>
              </w:rPr>
            </w:pPr>
            <w:r w:rsidRPr="00560443">
              <w:rPr>
                <w:sz w:val="12"/>
                <w:szCs w:val="12"/>
              </w:rPr>
              <w:t>379415.12</w:t>
            </w:r>
          </w:p>
        </w:tc>
        <w:tc>
          <w:tcPr>
            <w:tcW w:w="1468" w:type="dxa"/>
          </w:tcPr>
          <w:p w:rsidR="00560443" w:rsidRPr="00560443" w:rsidRDefault="00560443" w:rsidP="00560443">
            <w:pPr>
              <w:pStyle w:val="TableParagraph"/>
              <w:ind w:left="0"/>
              <w:rPr>
                <w:sz w:val="12"/>
                <w:szCs w:val="12"/>
              </w:rPr>
            </w:pPr>
            <w:r w:rsidRPr="00560443">
              <w:rPr>
                <w:sz w:val="12"/>
                <w:szCs w:val="12"/>
              </w:rPr>
              <w:t>2153806.58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462</w:t>
            </w:r>
          </w:p>
        </w:tc>
        <w:tc>
          <w:tcPr>
            <w:tcW w:w="1263" w:type="dxa"/>
          </w:tcPr>
          <w:p w:rsidR="00560443" w:rsidRPr="00560443" w:rsidRDefault="00560443" w:rsidP="00560443">
            <w:pPr>
              <w:pStyle w:val="TableParagraph"/>
              <w:ind w:left="0"/>
              <w:rPr>
                <w:sz w:val="12"/>
                <w:szCs w:val="12"/>
              </w:rPr>
            </w:pPr>
            <w:r w:rsidRPr="00560443">
              <w:rPr>
                <w:sz w:val="12"/>
                <w:szCs w:val="12"/>
              </w:rPr>
              <w:t>379448.34</w:t>
            </w:r>
          </w:p>
        </w:tc>
        <w:tc>
          <w:tcPr>
            <w:tcW w:w="1468" w:type="dxa"/>
          </w:tcPr>
          <w:p w:rsidR="00560443" w:rsidRPr="00560443" w:rsidRDefault="00560443" w:rsidP="00560443">
            <w:pPr>
              <w:pStyle w:val="TableParagraph"/>
              <w:ind w:left="0"/>
              <w:rPr>
                <w:sz w:val="12"/>
                <w:szCs w:val="12"/>
              </w:rPr>
            </w:pPr>
            <w:r w:rsidRPr="00560443">
              <w:rPr>
                <w:sz w:val="12"/>
                <w:szCs w:val="12"/>
              </w:rPr>
              <w:t>2153818.64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451</w:t>
            </w:r>
          </w:p>
        </w:tc>
        <w:tc>
          <w:tcPr>
            <w:tcW w:w="1263" w:type="dxa"/>
          </w:tcPr>
          <w:p w:rsidR="00560443" w:rsidRPr="00560443" w:rsidRDefault="00560443" w:rsidP="00560443">
            <w:pPr>
              <w:pStyle w:val="TableParagraph"/>
              <w:ind w:left="0"/>
              <w:rPr>
                <w:sz w:val="12"/>
                <w:szCs w:val="12"/>
              </w:rPr>
            </w:pPr>
            <w:r w:rsidRPr="00560443">
              <w:rPr>
                <w:sz w:val="12"/>
                <w:szCs w:val="12"/>
              </w:rPr>
              <w:t>379460.73</w:t>
            </w:r>
          </w:p>
        </w:tc>
        <w:tc>
          <w:tcPr>
            <w:tcW w:w="1468" w:type="dxa"/>
          </w:tcPr>
          <w:p w:rsidR="00560443" w:rsidRPr="00560443" w:rsidRDefault="00560443" w:rsidP="00560443">
            <w:pPr>
              <w:pStyle w:val="TableParagraph"/>
              <w:ind w:left="0"/>
              <w:rPr>
                <w:sz w:val="12"/>
                <w:szCs w:val="12"/>
              </w:rPr>
            </w:pPr>
            <w:r w:rsidRPr="00560443">
              <w:rPr>
                <w:sz w:val="12"/>
                <w:szCs w:val="12"/>
              </w:rPr>
              <w:t>2153825.48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463</w:t>
            </w:r>
          </w:p>
        </w:tc>
        <w:tc>
          <w:tcPr>
            <w:tcW w:w="1263" w:type="dxa"/>
          </w:tcPr>
          <w:p w:rsidR="00560443" w:rsidRPr="00560443" w:rsidRDefault="00560443" w:rsidP="00560443">
            <w:pPr>
              <w:pStyle w:val="TableParagraph"/>
              <w:ind w:left="0"/>
              <w:rPr>
                <w:sz w:val="12"/>
                <w:szCs w:val="12"/>
              </w:rPr>
            </w:pPr>
            <w:r w:rsidRPr="00560443">
              <w:rPr>
                <w:sz w:val="12"/>
                <w:szCs w:val="12"/>
              </w:rPr>
              <w:t>379333.10</w:t>
            </w:r>
          </w:p>
        </w:tc>
        <w:tc>
          <w:tcPr>
            <w:tcW w:w="1468" w:type="dxa"/>
          </w:tcPr>
          <w:p w:rsidR="00560443" w:rsidRPr="00560443" w:rsidRDefault="00560443" w:rsidP="00560443">
            <w:pPr>
              <w:pStyle w:val="TableParagraph"/>
              <w:ind w:left="0"/>
              <w:rPr>
                <w:sz w:val="12"/>
                <w:szCs w:val="12"/>
              </w:rPr>
            </w:pPr>
            <w:r w:rsidRPr="00560443">
              <w:rPr>
                <w:sz w:val="12"/>
                <w:szCs w:val="12"/>
              </w:rPr>
              <w:t>2153878.34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464</w:t>
            </w:r>
          </w:p>
        </w:tc>
        <w:tc>
          <w:tcPr>
            <w:tcW w:w="1263" w:type="dxa"/>
          </w:tcPr>
          <w:p w:rsidR="00560443" w:rsidRPr="00560443" w:rsidRDefault="00560443" w:rsidP="00560443">
            <w:pPr>
              <w:pStyle w:val="TableParagraph"/>
              <w:ind w:left="0"/>
              <w:rPr>
                <w:sz w:val="12"/>
                <w:szCs w:val="12"/>
              </w:rPr>
            </w:pPr>
            <w:r w:rsidRPr="00560443">
              <w:rPr>
                <w:sz w:val="12"/>
                <w:szCs w:val="12"/>
              </w:rPr>
              <w:t>379324.88</w:t>
            </w:r>
          </w:p>
        </w:tc>
        <w:tc>
          <w:tcPr>
            <w:tcW w:w="1468" w:type="dxa"/>
          </w:tcPr>
          <w:p w:rsidR="00560443" w:rsidRPr="00560443" w:rsidRDefault="00560443" w:rsidP="00560443">
            <w:pPr>
              <w:pStyle w:val="TableParagraph"/>
              <w:ind w:left="0"/>
              <w:rPr>
                <w:sz w:val="12"/>
                <w:szCs w:val="12"/>
              </w:rPr>
            </w:pPr>
            <w:r w:rsidRPr="00560443">
              <w:rPr>
                <w:sz w:val="12"/>
                <w:szCs w:val="12"/>
              </w:rPr>
              <w:t>2153905.09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465</w:t>
            </w:r>
          </w:p>
        </w:tc>
        <w:tc>
          <w:tcPr>
            <w:tcW w:w="1263" w:type="dxa"/>
          </w:tcPr>
          <w:p w:rsidR="00560443" w:rsidRPr="00560443" w:rsidRDefault="00560443" w:rsidP="00560443">
            <w:pPr>
              <w:pStyle w:val="TableParagraph"/>
              <w:ind w:left="0"/>
              <w:rPr>
                <w:sz w:val="12"/>
                <w:szCs w:val="12"/>
              </w:rPr>
            </w:pPr>
            <w:r w:rsidRPr="00560443">
              <w:rPr>
                <w:sz w:val="12"/>
                <w:szCs w:val="12"/>
              </w:rPr>
              <w:t>379327.11</w:t>
            </w:r>
          </w:p>
        </w:tc>
        <w:tc>
          <w:tcPr>
            <w:tcW w:w="1468" w:type="dxa"/>
          </w:tcPr>
          <w:p w:rsidR="00560443" w:rsidRPr="00560443" w:rsidRDefault="00560443" w:rsidP="00560443">
            <w:pPr>
              <w:pStyle w:val="TableParagraph"/>
              <w:ind w:left="0"/>
              <w:rPr>
                <w:sz w:val="12"/>
                <w:szCs w:val="12"/>
              </w:rPr>
            </w:pPr>
            <w:r w:rsidRPr="00560443">
              <w:rPr>
                <w:sz w:val="12"/>
                <w:szCs w:val="12"/>
              </w:rPr>
              <w:t>2153913.39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466</w:t>
            </w:r>
          </w:p>
        </w:tc>
        <w:tc>
          <w:tcPr>
            <w:tcW w:w="1263" w:type="dxa"/>
          </w:tcPr>
          <w:p w:rsidR="00560443" w:rsidRPr="00560443" w:rsidRDefault="00560443" w:rsidP="00560443">
            <w:pPr>
              <w:pStyle w:val="TableParagraph"/>
              <w:ind w:left="0"/>
              <w:rPr>
                <w:sz w:val="12"/>
                <w:szCs w:val="12"/>
              </w:rPr>
            </w:pPr>
            <w:r w:rsidRPr="00560443">
              <w:rPr>
                <w:sz w:val="12"/>
                <w:szCs w:val="12"/>
              </w:rPr>
              <w:t>379294.88</w:t>
            </w:r>
          </w:p>
        </w:tc>
        <w:tc>
          <w:tcPr>
            <w:tcW w:w="1468" w:type="dxa"/>
          </w:tcPr>
          <w:p w:rsidR="00560443" w:rsidRPr="00560443" w:rsidRDefault="00560443" w:rsidP="00560443">
            <w:pPr>
              <w:pStyle w:val="TableParagraph"/>
              <w:ind w:left="0"/>
              <w:rPr>
                <w:sz w:val="12"/>
                <w:szCs w:val="12"/>
              </w:rPr>
            </w:pPr>
            <w:r w:rsidRPr="00560443">
              <w:rPr>
                <w:sz w:val="12"/>
                <w:szCs w:val="12"/>
              </w:rPr>
              <w:t>2154002.31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467</w:t>
            </w:r>
          </w:p>
        </w:tc>
        <w:tc>
          <w:tcPr>
            <w:tcW w:w="1263" w:type="dxa"/>
          </w:tcPr>
          <w:p w:rsidR="00560443" w:rsidRPr="00560443" w:rsidRDefault="00560443" w:rsidP="00560443">
            <w:pPr>
              <w:pStyle w:val="TableParagraph"/>
              <w:ind w:left="0"/>
              <w:rPr>
                <w:sz w:val="12"/>
                <w:szCs w:val="12"/>
              </w:rPr>
            </w:pPr>
            <w:r w:rsidRPr="00560443">
              <w:rPr>
                <w:sz w:val="12"/>
                <w:szCs w:val="12"/>
              </w:rPr>
              <w:t>379283.06</w:t>
            </w:r>
          </w:p>
        </w:tc>
        <w:tc>
          <w:tcPr>
            <w:tcW w:w="1468" w:type="dxa"/>
          </w:tcPr>
          <w:p w:rsidR="00560443" w:rsidRPr="00560443" w:rsidRDefault="00560443" w:rsidP="00560443">
            <w:pPr>
              <w:pStyle w:val="TableParagraph"/>
              <w:ind w:left="0"/>
              <w:rPr>
                <w:sz w:val="12"/>
                <w:szCs w:val="12"/>
              </w:rPr>
            </w:pPr>
            <w:r w:rsidRPr="00560443">
              <w:rPr>
                <w:sz w:val="12"/>
                <w:szCs w:val="12"/>
              </w:rPr>
              <w:t>2153998.18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468</w:t>
            </w:r>
          </w:p>
        </w:tc>
        <w:tc>
          <w:tcPr>
            <w:tcW w:w="1263" w:type="dxa"/>
          </w:tcPr>
          <w:p w:rsidR="00560443" w:rsidRPr="00560443" w:rsidRDefault="00560443" w:rsidP="00560443">
            <w:pPr>
              <w:pStyle w:val="TableParagraph"/>
              <w:ind w:left="0"/>
              <w:rPr>
                <w:sz w:val="12"/>
                <w:szCs w:val="12"/>
              </w:rPr>
            </w:pPr>
            <w:r w:rsidRPr="00560443">
              <w:rPr>
                <w:sz w:val="12"/>
                <w:szCs w:val="12"/>
              </w:rPr>
              <w:t>379282.72</w:t>
            </w:r>
          </w:p>
        </w:tc>
        <w:tc>
          <w:tcPr>
            <w:tcW w:w="1468" w:type="dxa"/>
          </w:tcPr>
          <w:p w:rsidR="00560443" w:rsidRPr="00560443" w:rsidRDefault="00560443" w:rsidP="00560443">
            <w:pPr>
              <w:pStyle w:val="TableParagraph"/>
              <w:ind w:left="0"/>
              <w:rPr>
                <w:sz w:val="12"/>
                <w:szCs w:val="12"/>
              </w:rPr>
            </w:pPr>
            <w:r w:rsidRPr="00560443">
              <w:rPr>
                <w:sz w:val="12"/>
                <w:szCs w:val="12"/>
              </w:rPr>
              <w:t>2153998.35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469</w:t>
            </w:r>
          </w:p>
        </w:tc>
        <w:tc>
          <w:tcPr>
            <w:tcW w:w="1263" w:type="dxa"/>
          </w:tcPr>
          <w:p w:rsidR="00560443" w:rsidRPr="00560443" w:rsidRDefault="00560443" w:rsidP="00560443">
            <w:pPr>
              <w:pStyle w:val="TableParagraph"/>
              <w:ind w:left="0"/>
              <w:rPr>
                <w:sz w:val="12"/>
                <w:szCs w:val="12"/>
              </w:rPr>
            </w:pPr>
            <w:r w:rsidRPr="00560443">
              <w:rPr>
                <w:sz w:val="12"/>
                <w:szCs w:val="12"/>
              </w:rPr>
              <w:t>379253.07</w:t>
            </w:r>
          </w:p>
        </w:tc>
        <w:tc>
          <w:tcPr>
            <w:tcW w:w="1468" w:type="dxa"/>
          </w:tcPr>
          <w:p w:rsidR="00560443" w:rsidRPr="00560443" w:rsidRDefault="00560443" w:rsidP="00560443">
            <w:pPr>
              <w:pStyle w:val="TableParagraph"/>
              <w:ind w:left="0"/>
              <w:rPr>
                <w:sz w:val="12"/>
                <w:szCs w:val="12"/>
              </w:rPr>
            </w:pPr>
            <w:r w:rsidRPr="00560443">
              <w:rPr>
                <w:sz w:val="12"/>
                <w:szCs w:val="12"/>
              </w:rPr>
              <w:t>2153988.09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470</w:t>
            </w:r>
          </w:p>
        </w:tc>
        <w:tc>
          <w:tcPr>
            <w:tcW w:w="1263" w:type="dxa"/>
          </w:tcPr>
          <w:p w:rsidR="00560443" w:rsidRPr="00560443" w:rsidRDefault="00560443" w:rsidP="00560443">
            <w:pPr>
              <w:pStyle w:val="TableParagraph"/>
              <w:ind w:left="0"/>
              <w:rPr>
                <w:sz w:val="12"/>
                <w:szCs w:val="12"/>
              </w:rPr>
            </w:pPr>
            <w:r w:rsidRPr="00560443">
              <w:rPr>
                <w:sz w:val="12"/>
                <w:szCs w:val="12"/>
              </w:rPr>
              <w:t>379225.98</w:t>
            </w:r>
          </w:p>
        </w:tc>
        <w:tc>
          <w:tcPr>
            <w:tcW w:w="1468" w:type="dxa"/>
          </w:tcPr>
          <w:p w:rsidR="00560443" w:rsidRPr="00560443" w:rsidRDefault="00560443" w:rsidP="00560443">
            <w:pPr>
              <w:pStyle w:val="TableParagraph"/>
              <w:ind w:left="0"/>
              <w:rPr>
                <w:sz w:val="12"/>
                <w:szCs w:val="12"/>
              </w:rPr>
            </w:pPr>
            <w:r w:rsidRPr="00560443">
              <w:rPr>
                <w:sz w:val="12"/>
                <w:szCs w:val="12"/>
              </w:rPr>
              <w:t>2153974.86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471</w:t>
            </w:r>
          </w:p>
        </w:tc>
        <w:tc>
          <w:tcPr>
            <w:tcW w:w="1263" w:type="dxa"/>
          </w:tcPr>
          <w:p w:rsidR="00560443" w:rsidRPr="00560443" w:rsidRDefault="00560443" w:rsidP="00560443">
            <w:pPr>
              <w:pStyle w:val="TableParagraph"/>
              <w:ind w:left="0"/>
              <w:rPr>
                <w:sz w:val="12"/>
                <w:szCs w:val="12"/>
              </w:rPr>
            </w:pPr>
            <w:r w:rsidRPr="00560443">
              <w:rPr>
                <w:sz w:val="12"/>
                <w:szCs w:val="12"/>
              </w:rPr>
              <w:t>379193.78</w:t>
            </w:r>
          </w:p>
        </w:tc>
        <w:tc>
          <w:tcPr>
            <w:tcW w:w="1468" w:type="dxa"/>
          </w:tcPr>
          <w:p w:rsidR="00560443" w:rsidRPr="00560443" w:rsidRDefault="00560443" w:rsidP="00560443">
            <w:pPr>
              <w:pStyle w:val="TableParagraph"/>
              <w:ind w:left="0"/>
              <w:rPr>
                <w:sz w:val="12"/>
                <w:szCs w:val="12"/>
              </w:rPr>
            </w:pPr>
            <w:r w:rsidRPr="00560443">
              <w:rPr>
                <w:sz w:val="12"/>
                <w:szCs w:val="12"/>
              </w:rPr>
              <w:t>2153963.49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472</w:t>
            </w:r>
          </w:p>
        </w:tc>
        <w:tc>
          <w:tcPr>
            <w:tcW w:w="1263" w:type="dxa"/>
          </w:tcPr>
          <w:p w:rsidR="00560443" w:rsidRPr="00560443" w:rsidRDefault="00560443" w:rsidP="00560443">
            <w:pPr>
              <w:pStyle w:val="TableParagraph"/>
              <w:ind w:left="0"/>
              <w:rPr>
                <w:sz w:val="12"/>
                <w:szCs w:val="12"/>
              </w:rPr>
            </w:pPr>
            <w:r w:rsidRPr="00560443">
              <w:rPr>
                <w:sz w:val="12"/>
                <w:szCs w:val="12"/>
              </w:rPr>
              <w:t>379188.21</w:t>
            </w:r>
          </w:p>
        </w:tc>
        <w:tc>
          <w:tcPr>
            <w:tcW w:w="1468" w:type="dxa"/>
          </w:tcPr>
          <w:p w:rsidR="00560443" w:rsidRPr="00560443" w:rsidRDefault="00560443" w:rsidP="00560443">
            <w:pPr>
              <w:pStyle w:val="TableParagraph"/>
              <w:ind w:left="0"/>
              <w:rPr>
                <w:sz w:val="12"/>
                <w:szCs w:val="12"/>
              </w:rPr>
            </w:pPr>
            <w:r w:rsidRPr="00560443">
              <w:rPr>
                <w:sz w:val="12"/>
                <w:szCs w:val="12"/>
              </w:rPr>
              <w:t>2153939.71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473</w:t>
            </w:r>
          </w:p>
        </w:tc>
        <w:tc>
          <w:tcPr>
            <w:tcW w:w="1263" w:type="dxa"/>
          </w:tcPr>
          <w:p w:rsidR="00560443" w:rsidRPr="00560443" w:rsidRDefault="00560443" w:rsidP="00560443">
            <w:pPr>
              <w:pStyle w:val="TableParagraph"/>
              <w:ind w:left="0"/>
              <w:rPr>
                <w:sz w:val="12"/>
                <w:szCs w:val="12"/>
              </w:rPr>
            </w:pPr>
            <w:r w:rsidRPr="00560443">
              <w:rPr>
                <w:sz w:val="12"/>
                <w:szCs w:val="12"/>
              </w:rPr>
              <w:t>379183.70</w:t>
            </w:r>
          </w:p>
        </w:tc>
        <w:tc>
          <w:tcPr>
            <w:tcW w:w="1468" w:type="dxa"/>
          </w:tcPr>
          <w:p w:rsidR="00560443" w:rsidRPr="00560443" w:rsidRDefault="00560443" w:rsidP="00560443">
            <w:pPr>
              <w:pStyle w:val="TableParagraph"/>
              <w:ind w:left="0"/>
              <w:rPr>
                <w:sz w:val="12"/>
                <w:szCs w:val="12"/>
              </w:rPr>
            </w:pPr>
            <w:r w:rsidRPr="00560443">
              <w:rPr>
                <w:sz w:val="12"/>
                <w:szCs w:val="12"/>
              </w:rPr>
              <w:t>2153922.64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474</w:t>
            </w:r>
          </w:p>
        </w:tc>
        <w:tc>
          <w:tcPr>
            <w:tcW w:w="1263" w:type="dxa"/>
          </w:tcPr>
          <w:p w:rsidR="00560443" w:rsidRPr="00560443" w:rsidRDefault="00560443" w:rsidP="00560443">
            <w:pPr>
              <w:pStyle w:val="TableParagraph"/>
              <w:ind w:left="0"/>
              <w:rPr>
                <w:sz w:val="12"/>
                <w:szCs w:val="12"/>
              </w:rPr>
            </w:pPr>
            <w:r w:rsidRPr="00560443">
              <w:rPr>
                <w:sz w:val="12"/>
                <w:szCs w:val="12"/>
              </w:rPr>
              <w:t>379238.00</w:t>
            </w:r>
          </w:p>
        </w:tc>
        <w:tc>
          <w:tcPr>
            <w:tcW w:w="1468" w:type="dxa"/>
          </w:tcPr>
          <w:p w:rsidR="00560443" w:rsidRPr="00560443" w:rsidRDefault="00560443" w:rsidP="00560443">
            <w:pPr>
              <w:pStyle w:val="TableParagraph"/>
              <w:ind w:left="0"/>
              <w:rPr>
                <w:sz w:val="12"/>
                <w:szCs w:val="12"/>
              </w:rPr>
            </w:pPr>
            <w:r w:rsidRPr="00560443">
              <w:rPr>
                <w:sz w:val="12"/>
                <w:szCs w:val="12"/>
              </w:rPr>
              <w:t>2153907.59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475</w:t>
            </w:r>
          </w:p>
        </w:tc>
        <w:tc>
          <w:tcPr>
            <w:tcW w:w="1263" w:type="dxa"/>
          </w:tcPr>
          <w:p w:rsidR="00560443" w:rsidRPr="00560443" w:rsidRDefault="00560443" w:rsidP="00560443">
            <w:pPr>
              <w:pStyle w:val="TableParagraph"/>
              <w:ind w:left="0"/>
              <w:rPr>
                <w:sz w:val="12"/>
                <w:szCs w:val="12"/>
              </w:rPr>
            </w:pPr>
            <w:r w:rsidRPr="00560443">
              <w:rPr>
                <w:sz w:val="12"/>
                <w:szCs w:val="12"/>
              </w:rPr>
              <w:t>379319.16</w:t>
            </w:r>
          </w:p>
        </w:tc>
        <w:tc>
          <w:tcPr>
            <w:tcW w:w="1468" w:type="dxa"/>
          </w:tcPr>
          <w:p w:rsidR="00560443" w:rsidRPr="00560443" w:rsidRDefault="00560443" w:rsidP="00560443">
            <w:pPr>
              <w:pStyle w:val="TableParagraph"/>
              <w:ind w:left="0"/>
              <w:rPr>
                <w:sz w:val="12"/>
                <w:szCs w:val="12"/>
              </w:rPr>
            </w:pPr>
            <w:r w:rsidRPr="00560443">
              <w:rPr>
                <w:sz w:val="12"/>
                <w:szCs w:val="12"/>
              </w:rPr>
              <w:t>2153885.51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463</w:t>
            </w:r>
          </w:p>
        </w:tc>
        <w:tc>
          <w:tcPr>
            <w:tcW w:w="1263" w:type="dxa"/>
          </w:tcPr>
          <w:p w:rsidR="00560443" w:rsidRPr="00560443" w:rsidRDefault="00560443" w:rsidP="00560443">
            <w:pPr>
              <w:pStyle w:val="TableParagraph"/>
              <w:ind w:left="0"/>
              <w:rPr>
                <w:sz w:val="12"/>
                <w:szCs w:val="12"/>
              </w:rPr>
            </w:pPr>
            <w:r w:rsidRPr="00560443">
              <w:rPr>
                <w:sz w:val="12"/>
                <w:szCs w:val="12"/>
              </w:rPr>
              <w:t>379333.10</w:t>
            </w:r>
          </w:p>
        </w:tc>
        <w:tc>
          <w:tcPr>
            <w:tcW w:w="1468" w:type="dxa"/>
          </w:tcPr>
          <w:p w:rsidR="00560443" w:rsidRPr="00560443" w:rsidRDefault="00560443" w:rsidP="00560443">
            <w:pPr>
              <w:pStyle w:val="TableParagraph"/>
              <w:ind w:left="0"/>
              <w:rPr>
                <w:sz w:val="12"/>
                <w:szCs w:val="12"/>
              </w:rPr>
            </w:pPr>
            <w:r w:rsidRPr="00560443">
              <w:rPr>
                <w:sz w:val="12"/>
                <w:szCs w:val="12"/>
              </w:rPr>
              <w:t>2153878.34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476</w:t>
            </w:r>
          </w:p>
        </w:tc>
        <w:tc>
          <w:tcPr>
            <w:tcW w:w="1263" w:type="dxa"/>
          </w:tcPr>
          <w:p w:rsidR="00560443" w:rsidRPr="00560443" w:rsidRDefault="00560443" w:rsidP="00560443">
            <w:pPr>
              <w:pStyle w:val="TableParagraph"/>
              <w:ind w:left="0"/>
              <w:rPr>
                <w:sz w:val="12"/>
                <w:szCs w:val="12"/>
              </w:rPr>
            </w:pPr>
            <w:r w:rsidRPr="00560443">
              <w:rPr>
                <w:sz w:val="12"/>
                <w:szCs w:val="12"/>
              </w:rPr>
              <w:t>379754.79</w:t>
            </w:r>
          </w:p>
        </w:tc>
        <w:tc>
          <w:tcPr>
            <w:tcW w:w="1468" w:type="dxa"/>
          </w:tcPr>
          <w:p w:rsidR="00560443" w:rsidRPr="00560443" w:rsidRDefault="00560443" w:rsidP="00560443">
            <w:pPr>
              <w:pStyle w:val="TableParagraph"/>
              <w:ind w:left="0"/>
              <w:rPr>
                <w:sz w:val="12"/>
                <w:szCs w:val="12"/>
              </w:rPr>
            </w:pPr>
            <w:r w:rsidRPr="00560443">
              <w:rPr>
                <w:sz w:val="12"/>
                <w:szCs w:val="12"/>
              </w:rPr>
              <w:t>2154402.58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477</w:t>
            </w:r>
          </w:p>
        </w:tc>
        <w:tc>
          <w:tcPr>
            <w:tcW w:w="1263" w:type="dxa"/>
          </w:tcPr>
          <w:p w:rsidR="00560443" w:rsidRPr="00560443" w:rsidRDefault="00560443" w:rsidP="00560443">
            <w:pPr>
              <w:pStyle w:val="TableParagraph"/>
              <w:ind w:left="0"/>
              <w:rPr>
                <w:sz w:val="12"/>
                <w:szCs w:val="12"/>
              </w:rPr>
            </w:pPr>
            <w:r w:rsidRPr="00560443">
              <w:rPr>
                <w:sz w:val="12"/>
                <w:szCs w:val="12"/>
              </w:rPr>
              <w:t>379712.42</w:t>
            </w:r>
          </w:p>
        </w:tc>
        <w:tc>
          <w:tcPr>
            <w:tcW w:w="1468" w:type="dxa"/>
          </w:tcPr>
          <w:p w:rsidR="00560443" w:rsidRPr="00560443" w:rsidRDefault="00560443" w:rsidP="00560443">
            <w:pPr>
              <w:pStyle w:val="TableParagraph"/>
              <w:ind w:left="0"/>
              <w:rPr>
                <w:sz w:val="12"/>
                <w:szCs w:val="12"/>
              </w:rPr>
            </w:pPr>
            <w:r w:rsidRPr="00560443">
              <w:rPr>
                <w:sz w:val="12"/>
                <w:szCs w:val="12"/>
              </w:rPr>
              <w:t>2154518.02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478</w:t>
            </w:r>
          </w:p>
        </w:tc>
        <w:tc>
          <w:tcPr>
            <w:tcW w:w="1263" w:type="dxa"/>
          </w:tcPr>
          <w:p w:rsidR="00560443" w:rsidRPr="00560443" w:rsidRDefault="00560443" w:rsidP="00560443">
            <w:pPr>
              <w:pStyle w:val="TableParagraph"/>
              <w:ind w:left="0"/>
              <w:rPr>
                <w:sz w:val="12"/>
                <w:szCs w:val="12"/>
              </w:rPr>
            </w:pPr>
            <w:r w:rsidRPr="00560443">
              <w:rPr>
                <w:sz w:val="12"/>
                <w:szCs w:val="12"/>
              </w:rPr>
              <w:t>379572.14</w:t>
            </w:r>
          </w:p>
        </w:tc>
        <w:tc>
          <w:tcPr>
            <w:tcW w:w="1468" w:type="dxa"/>
          </w:tcPr>
          <w:p w:rsidR="00560443" w:rsidRPr="00560443" w:rsidRDefault="00560443" w:rsidP="00560443">
            <w:pPr>
              <w:pStyle w:val="TableParagraph"/>
              <w:ind w:left="0"/>
              <w:rPr>
                <w:sz w:val="12"/>
                <w:szCs w:val="12"/>
              </w:rPr>
            </w:pPr>
            <w:r w:rsidRPr="00560443">
              <w:rPr>
                <w:sz w:val="12"/>
                <w:szCs w:val="12"/>
              </w:rPr>
              <w:t>2154466.37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479</w:t>
            </w:r>
          </w:p>
        </w:tc>
        <w:tc>
          <w:tcPr>
            <w:tcW w:w="1263" w:type="dxa"/>
          </w:tcPr>
          <w:p w:rsidR="00560443" w:rsidRPr="00560443" w:rsidRDefault="00560443" w:rsidP="00560443">
            <w:pPr>
              <w:pStyle w:val="TableParagraph"/>
              <w:ind w:left="0"/>
              <w:rPr>
                <w:sz w:val="12"/>
                <w:szCs w:val="12"/>
              </w:rPr>
            </w:pPr>
            <w:r w:rsidRPr="00560443">
              <w:rPr>
                <w:sz w:val="12"/>
                <w:szCs w:val="12"/>
              </w:rPr>
              <w:t>379544.41</w:t>
            </w:r>
          </w:p>
        </w:tc>
        <w:tc>
          <w:tcPr>
            <w:tcW w:w="1468" w:type="dxa"/>
          </w:tcPr>
          <w:p w:rsidR="00560443" w:rsidRPr="00560443" w:rsidRDefault="00560443" w:rsidP="00560443">
            <w:pPr>
              <w:pStyle w:val="TableParagraph"/>
              <w:ind w:left="0"/>
              <w:rPr>
                <w:sz w:val="12"/>
                <w:szCs w:val="12"/>
              </w:rPr>
            </w:pPr>
            <w:r w:rsidRPr="00560443">
              <w:rPr>
                <w:sz w:val="12"/>
                <w:szCs w:val="12"/>
              </w:rPr>
              <w:t>2154541.92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480</w:t>
            </w:r>
          </w:p>
        </w:tc>
        <w:tc>
          <w:tcPr>
            <w:tcW w:w="1263" w:type="dxa"/>
          </w:tcPr>
          <w:p w:rsidR="00560443" w:rsidRPr="00560443" w:rsidRDefault="00560443" w:rsidP="00560443">
            <w:pPr>
              <w:pStyle w:val="TableParagraph"/>
              <w:ind w:left="0"/>
              <w:rPr>
                <w:sz w:val="12"/>
                <w:szCs w:val="12"/>
              </w:rPr>
            </w:pPr>
            <w:r w:rsidRPr="00560443">
              <w:rPr>
                <w:sz w:val="12"/>
                <w:szCs w:val="12"/>
              </w:rPr>
              <w:t>379391.57</w:t>
            </w:r>
          </w:p>
        </w:tc>
        <w:tc>
          <w:tcPr>
            <w:tcW w:w="1468" w:type="dxa"/>
          </w:tcPr>
          <w:p w:rsidR="00560443" w:rsidRPr="00560443" w:rsidRDefault="00560443" w:rsidP="00560443">
            <w:pPr>
              <w:pStyle w:val="TableParagraph"/>
              <w:ind w:left="0"/>
              <w:rPr>
                <w:sz w:val="12"/>
                <w:szCs w:val="12"/>
              </w:rPr>
            </w:pPr>
            <w:r w:rsidRPr="00560443">
              <w:rPr>
                <w:sz w:val="12"/>
                <w:szCs w:val="12"/>
              </w:rPr>
              <w:t>2154485.64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481</w:t>
            </w:r>
          </w:p>
        </w:tc>
        <w:tc>
          <w:tcPr>
            <w:tcW w:w="1263" w:type="dxa"/>
          </w:tcPr>
          <w:p w:rsidR="00560443" w:rsidRPr="00560443" w:rsidRDefault="00560443" w:rsidP="00560443">
            <w:pPr>
              <w:pStyle w:val="TableParagraph"/>
              <w:ind w:left="0"/>
              <w:rPr>
                <w:sz w:val="12"/>
                <w:szCs w:val="12"/>
              </w:rPr>
            </w:pPr>
            <w:r w:rsidRPr="00560443">
              <w:rPr>
                <w:sz w:val="12"/>
                <w:szCs w:val="12"/>
              </w:rPr>
              <w:t>379420.62</w:t>
            </w:r>
          </w:p>
        </w:tc>
        <w:tc>
          <w:tcPr>
            <w:tcW w:w="1468" w:type="dxa"/>
          </w:tcPr>
          <w:p w:rsidR="00560443" w:rsidRPr="00560443" w:rsidRDefault="00560443" w:rsidP="00560443">
            <w:pPr>
              <w:pStyle w:val="TableParagraph"/>
              <w:ind w:left="0"/>
              <w:rPr>
                <w:sz w:val="12"/>
                <w:szCs w:val="12"/>
              </w:rPr>
            </w:pPr>
            <w:r w:rsidRPr="00560443">
              <w:rPr>
                <w:sz w:val="12"/>
                <w:szCs w:val="12"/>
              </w:rPr>
              <w:t>2154406.28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482</w:t>
            </w:r>
          </w:p>
        </w:tc>
        <w:tc>
          <w:tcPr>
            <w:tcW w:w="1263" w:type="dxa"/>
          </w:tcPr>
          <w:p w:rsidR="00560443" w:rsidRPr="00560443" w:rsidRDefault="00560443" w:rsidP="00560443">
            <w:pPr>
              <w:pStyle w:val="TableParagraph"/>
              <w:ind w:left="0"/>
              <w:rPr>
                <w:sz w:val="12"/>
                <w:szCs w:val="12"/>
              </w:rPr>
            </w:pPr>
            <w:r w:rsidRPr="00560443">
              <w:rPr>
                <w:sz w:val="12"/>
                <w:szCs w:val="12"/>
              </w:rPr>
              <w:t>379362.14</w:t>
            </w:r>
          </w:p>
        </w:tc>
        <w:tc>
          <w:tcPr>
            <w:tcW w:w="1468" w:type="dxa"/>
          </w:tcPr>
          <w:p w:rsidR="00560443" w:rsidRPr="00560443" w:rsidRDefault="00560443" w:rsidP="00560443">
            <w:pPr>
              <w:pStyle w:val="TableParagraph"/>
              <w:ind w:left="0"/>
              <w:rPr>
                <w:sz w:val="12"/>
                <w:szCs w:val="12"/>
              </w:rPr>
            </w:pPr>
            <w:r w:rsidRPr="00560443">
              <w:rPr>
                <w:sz w:val="12"/>
                <w:szCs w:val="12"/>
              </w:rPr>
              <w:t>2154384.20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483</w:t>
            </w:r>
          </w:p>
        </w:tc>
        <w:tc>
          <w:tcPr>
            <w:tcW w:w="1263" w:type="dxa"/>
          </w:tcPr>
          <w:p w:rsidR="00560443" w:rsidRPr="00560443" w:rsidRDefault="00560443" w:rsidP="00560443">
            <w:pPr>
              <w:pStyle w:val="TableParagraph"/>
              <w:ind w:left="0"/>
              <w:rPr>
                <w:sz w:val="12"/>
                <w:szCs w:val="12"/>
              </w:rPr>
            </w:pPr>
            <w:r w:rsidRPr="00560443">
              <w:rPr>
                <w:sz w:val="12"/>
                <w:szCs w:val="12"/>
              </w:rPr>
              <w:t>379353.87</w:t>
            </w:r>
          </w:p>
        </w:tc>
        <w:tc>
          <w:tcPr>
            <w:tcW w:w="1468" w:type="dxa"/>
          </w:tcPr>
          <w:p w:rsidR="00560443" w:rsidRPr="00560443" w:rsidRDefault="00560443" w:rsidP="00560443">
            <w:pPr>
              <w:pStyle w:val="TableParagraph"/>
              <w:ind w:left="0"/>
              <w:rPr>
                <w:sz w:val="12"/>
                <w:szCs w:val="12"/>
              </w:rPr>
            </w:pPr>
            <w:r w:rsidRPr="00560443">
              <w:rPr>
                <w:sz w:val="12"/>
                <w:szCs w:val="12"/>
              </w:rPr>
              <w:t>2154404.87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484</w:t>
            </w:r>
          </w:p>
        </w:tc>
        <w:tc>
          <w:tcPr>
            <w:tcW w:w="1263" w:type="dxa"/>
          </w:tcPr>
          <w:p w:rsidR="00560443" w:rsidRPr="00560443" w:rsidRDefault="00560443" w:rsidP="00560443">
            <w:pPr>
              <w:pStyle w:val="TableParagraph"/>
              <w:ind w:left="0"/>
              <w:rPr>
                <w:sz w:val="12"/>
                <w:szCs w:val="12"/>
              </w:rPr>
            </w:pPr>
            <w:r w:rsidRPr="00560443">
              <w:rPr>
                <w:sz w:val="12"/>
                <w:szCs w:val="12"/>
              </w:rPr>
              <w:t>379333.69</w:t>
            </w:r>
          </w:p>
        </w:tc>
        <w:tc>
          <w:tcPr>
            <w:tcW w:w="1468" w:type="dxa"/>
          </w:tcPr>
          <w:p w:rsidR="00560443" w:rsidRPr="00560443" w:rsidRDefault="00560443" w:rsidP="00560443">
            <w:pPr>
              <w:pStyle w:val="TableParagraph"/>
              <w:ind w:left="0"/>
              <w:rPr>
                <w:sz w:val="12"/>
                <w:szCs w:val="12"/>
              </w:rPr>
            </w:pPr>
            <w:r w:rsidRPr="00560443">
              <w:rPr>
                <w:sz w:val="12"/>
                <w:szCs w:val="12"/>
              </w:rPr>
              <w:t>2154397.79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485</w:t>
            </w:r>
          </w:p>
        </w:tc>
        <w:tc>
          <w:tcPr>
            <w:tcW w:w="1263" w:type="dxa"/>
          </w:tcPr>
          <w:p w:rsidR="00560443" w:rsidRPr="00560443" w:rsidRDefault="00560443" w:rsidP="00560443">
            <w:pPr>
              <w:pStyle w:val="TableParagraph"/>
              <w:ind w:left="0"/>
              <w:rPr>
                <w:sz w:val="12"/>
                <w:szCs w:val="12"/>
              </w:rPr>
            </w:pPr>
            <w:r w:rsidRPr="00560443">
              <w:rPr>
                <w:sz w:val="12"/>
                <w:szCs w:val="12"/>
              </w:rPr>
              <w:t>379316.24</w:t>
            </w:r>
          </w:p>
        </w:tc>
        <w:tc>
          <w:tcPr>
            <w:tcW w:w="1468" w:type="dxa"/>
          </w:tcPr>
          <w:p w:rsidR="00560443" w:rsidRPr="00560443" w:rsidRDefault="00560443" w:rsidP="00560443">
            <w:pPr>
              <w:pStyle w:val="TableParagraph"/>
              <w:ind w:left="0"/>
              <w:rPr>
                <w:sz w:val="12"/>
                <w:szCs w:val="12"/>
              </w:rPr>
            </w:pPr>
            <w:r w:rsidRPr="00560443">
              <w:rPr>
                <w:sz w:val="12"/>
                <w:szCs w:val="12"/>
              </w:rPr>
              <w:t>2154391.36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486</w:t>
            </w:r>
          </w:p>
        </w:tc>
        <w:tc>
          <w:tcPr>
            <w:tcW w:w="1263" w:type="dxa"/>
          </w:tcPr>
          <w:p w:rsidR="00560443" w:rsidRPr="00560443" w:rsidRDefault="00560443" w:rsidP="00560443">
            <w:pPr>
              <w:pStyle w:val="TableParagraph"/>
              <w:ind w:left="0"/>
              <w:rPr>
                <w:sz w:val="12"/>
                <w:szCs w:val="12"/>
              </w:rPr>
            </w:pPr>
            <w:r w:rsidRPr="00560443">
              <w:rPr>
                <w:sz w:val="12"/>
                <w:szCs w:val="12"/>
              </w:rPr>
              <w:t>379289.12</w:t>
            </w:r>
          </w:p>
        </w:tc>
        <w:tc>
          <w:tcPr>
            <w:tcW w:w="1468" w:type="dxa"/>
          </w:tcPr>
          <w:p w:rsidR="00560443" w:rsidRPr="00560443" w:rsidRDefault="00560443" w:rsidP="00560443">
            <w:pPr>
              <w:pStyle w:val="TableParagraph"/>
              <w:ind w:left="0"/>
              <w:rPr>
                <w:sz w:val="12"/>
                <w:szCs w:val="12"/>
              </w:rPr>
            </w:pPr>
            <w:r w:rsidRPr="00560443">
              <w:rPr>
                <w:sz w:val="12"/>
                <w:szCs w:val="12"/>
              </w:rPr>
              <w:t>2154466.76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487</w:t>
            </w:r>
          </w:p>
        </w:tc>
        <w:tc>
          <w:tcPr>
            <w:tcW w:w="1263" w:type="dxa"/>
          </w:tcPr>
          <w:p w:rsidR="00560443" w:rsidRPr="00560443" w:rsidRDefault="00560443" w:rsidP="00560443">
            <w:pPr>
              <w:pStyle w:val="TableParagraph"/>
              <w:ind w:left="0"/>
              <w:rPr>
                <w:sz w:val="12"/>
                <w:szCs w:val="12"/>
              </w:rPr>
            </w:pPr>
            <w:r w:rsidRPr="00560443">
              <w:rPr>
                <w:sz w:val="12"/>
                <w:szCs w:val="12"/>
              </w:rPr>
              <w:t>379259.27</w:t>
            </w:r>
          </w:p>
        </w:tc>
        <w:tc>
          <w:tcPr>
            <w:tcW w:w="1468" w:type="dxa"/>
          </w:tcPr>
          <w:p w:rsidR="00560443" w:rsidRPr="00560443" w:rsidRDefault="00560443" w:rsidP="00560443">
            <w:pPr>
              <w:pStyle w:val="TableParagraph"/>
              <w:ind w:left="0"/>
              <w:rPr>
                <w:sz w:val="12"/>
                <w:szCs w:val="12"/>
              </w:rPr>
            </w:pPr>
            <w:r w:rsidRPr="00560443">
              <w:rPr>
                <w:sz w:val="12"/>
                <w:szCs w:val="12"/>
              </w:rPr>
              <w:t>2154454.44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488</w:t>
            </w:r>
          </w:p>
        </w:tc>
        <w:tc>
          <w:tcPr>
            <w:tcW w:w="1263" w:type="dxa"/>
          </w:tcPr>
          <w:p w:rsidR="00560443" w:rsidRPr="00560443" w:rsidRDefault="00560443" w:rsidP="00560443">
            <w:pPr>
              <w:pStyle w:val="TableParagraph"/>
              <w:ind w:left="0"/>
              <w:rPr>
                <w:sz w:val="12"/>
                <w:szCs w:val="12"/>
              </w:rPr>
            </w:pPr>
            <w:r w:rsidRPr="00560443">
              <w:rPr>
                <w:sz w:val="12"/>
                <w:szCs w:val="12"/>
              </w:rPr>
              <w:t>379239.77</w:t>
            </w:r>
          </w:p>
        </w:tc>
        <w:tc>
          <w:tcPr>
            <w:tcW w:w="1468" w:type="dxa"/>
          </w:tcPr>
          <w:p w:rsidR="00560443" w:rsidRPr="00560443" w:rsidRDefault="00560443" w:rsidP="00560443">
            <w:pPr>
              <w:pStyle w:val="TableParagraph"/>
              <w:ind w:left="0"/>
              <w:rPr>
                <w:sz w:val="12"/>
                <w:szCs w:val="12"/>
              </w:rPr>
            </w:pPr>
            <w:r w:rsidRPr="00560443">
              <w:rPr>
                <w:sz w:val="12"/>
                <w:szCs w:val="12"/>
              </w:rPr>
              <w:t>2154509.58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489</w:t>
            </w:r>
          </w:p>
        </w:tc>
        <w:tc>
          <w:tcPr>
            <w:tcW w:w="1263" w:type="dxa"/>
          </w:tcPr>
          <w:p w:rsidR="00560443" w:rsidRPr="00560443" w:rsidRDefault="00560443" w:rsidP="00560443">
            <w:pPr>
              <w:pStyle w:val="TableParagraph"/>
              <w:ind w:left="0"/>
              <w:rPr>
                <w:sz w:val="12"/>
                <w:szCs w:val="12"/>
              </w:rPr>
            </w:pPr>
            <w:r w:rsidRPr="00560443">
              <w:rPr>
                <w:sz w:val="12"/>
                <w:szCs w:val="12"/>
              </w:rPr>
              <w:t>379261.37</w:t>
            </w:r>
          </w:p>
        </w:tc>
        <w:tc>
          <w:tcPr>
            <w:tcW w:w="1468" w:type="dxa"/>
          </w:tcPr>
          <w:p w:rsidR="00560443" w:rsidRPr="00560443" w:rsidRDefault="00560443" w:rsidP="00560443">
            <w:pPr>
              <w:pStyle w:val="TableParagraph"/>
              <w:ind w:left="0"/>
              <w:rPr>
                <w:sz w:val="12"/>
                <w:szCs w:val="12"/>
              </w:rPr>
            </w:pPr>
            <w:r w:rsidRPr="00560443">
              <w:rPr>
                <w:sz w:val="12"/>
                <w:szCs w:val="12"/>
              </w:rPr>
              <w:t>2154518.08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490</w:t>
            </w:r>
          </w:p>
        </w:tc>
        <w:tc>
          <w:tcPr>
            <w:tcW w:w="1263" w:type="dxa"/>
          </w:tcPr>
          <w:p w:rsidR="00560443" w:rsidRPr="00560443" w:rsidRDefault="00560443" w:rsidP="00560443">
            <w:pPr>
              <w:pStyle w:val="TableParagraph"/>
              <w:ind w:left="0"/>
              <w:rPr>
                <w:sz w:val="12"/>
                <w:szCs w:val="12"/>
              </w:rPr>
            </w:pPr>
            <w:r w:rsidRPr="00560443">
              <w:rPr>
                <w:sz w:val="12"/>
                <w:szCs w:val="12"/>
              </w:rPr>
              <w:t>379242.48</w:t>
            </w:r>
          </w:p>
        </w:tc>
        <w:tc>
          <w:tcPr>
            <w:tcW w:w="1468" w:type="dxa"/>
          </w:tcPr>
          <w:p w:rsidR="00560443" w:rsidRPr="00560443" w:rsidRDefault="00560443" w:rsidP="00560443">
            <w:pPr>
              <w:pStyle w:val="TableParagraph"/>
              <w:ind w:left="0"/>
              <w:rPr>
                <w:sz w:val="12"/>
                <w:szCs w:val="12"/>
              </w:rPr>
            </w:pPr>
            <w:r w:rsidRPr="00560443">
              <w:rPr>
                <w:sz w:val="12"/>
                <w:szCs w:val="12"/>
              </w:rPr>
              <w:t>2154567.27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491</w:t>
            </w:r>
          </w:p>
        </w:tc>
        <w:tc>
          <w:tcPr>
            <w:tcW w:w="1263" w:type="dxa"/>
          </w:tcPr>
          <w:p w:rsidR="00560443" w:rsidRPr="00560443" w:rsidRDefault="00560443" w:rsidP="00560443">
            <w:pPr>
              <w:pStyle w:val="TableParagraph"/>
              <w:ind w:left="0"/>
              <w:rPr>
                <w:sz w:val="12"/>
                <w:szCs w:val="12"/>
              </w:rPr>
            </w:pPr>
            <w:r w:rsidRPr="00560443">
              <w:rPr>
                <w:sz w:val="12"/>
                <w:szCs w:val="12"/>
              </w:rPr>
              <w:t>379155.11</w:t>
            </w:r>
          </w:p>
        </w:tc>
        <w:tc>
          <w:tcPr>
            <w:tcW w:w="1468" w:type="dxa"/>
          </w:tcPr>
          <w:p w:rsidR="00560443" w:rsidRPr="00560443" w:rsidRDefault="00560443" w:rsidP="00560443">
            <w:pPr>
              <w:pStyle w:val="TableParagraph"/>
              <w:ind w:left="0"/>
              <w:rPr>
                <w:sz w:val="12"/>
                <w:szCs w:val="12"/>
              </w:rPr>
            </w:pPr>
            <w:r w:rsidRPr="00560443">
              <w:rPr>
                <w:sz w:val="12"/>
                <w:szCs w:val="12"/>
              </w:rPr>
              <w:t>2154537.21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492</w:t>
            </w:r>
          </w:p>
        </w:tc>
        <w:tc>
          <w:tcPr>
            <w:tcW w:w="1263" w:type="dxa"/>
          </w:tcPr>
          <w:p w:rsidR="00560443" w:rsidRPr="00560443" w:rsidRDefault="00560443" w:rsidP="00560443">
            <w:pPr>
              <w:pStyle w:val="TableParagraph"/>
              <w:ind w:left="0"/>
              <w:rPr>
                <w:sz w:val="12"/>
                <w:szCs w:val="12"/>
              </w:rPr>
            </w:pPr>
            <w:r w:rsidRPr="00560443">
              <w:rPr>
                <w:sz w:val="12"/>
                <w:szCs w:val="12"/>
              </w:rPr>
              <w:t>379147.50</w:t>
            </w:r>
          </w:p>
        </w:tc>
        <w:tc>
          <w:tcPr>
            <w:tcW w:w="1468" w:type="dxa"/>
          </w:tcPr>
          <w:p w:rsidR="00560443" w:rsidRPr="00560443" w:rsidRDefault="00560443" w:rsidP="00560443">
            <w:pPr>
              <w:pStyle w:val="TableParagraph"/>
              <w:ind w:left="0"/>
              <w:rPr>
                <w:sz w:val="12"/>
                <w:szCs w:val="12"/>
              </w:rPr>
            </w:pPr>
            <w:r w:rsidRPr="00560443">
              <w:rPr>
                <w:sz w:val="12"/>
                <w:szCs w:val="12"/>
              </w:rPr>
              <w:t>2154560.59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493</w:t>
            </w:r>
          </w:p>
        </w:tc>
        <w:tc>
          <w:tcPr>
            <w:tcW w:w="1263" w:type="dxa"/>
          </w:tcPr>
          <w:p w:rsidR="00560443" w:rsidRPr="00560443" w:rsidRDefault="00560443" w:rsidP="00560443">
            <w:pPr>
              <w:pStyle w:val="TableParagraph"/>
              <w:ind w:left="0"/>
              <w:rPr>
                <w:sz w:val="12"/>
                <w:szCs w:val="12"/>
              </w:rPr>
            </w:pPr>
            <w:r w:rsidRPr="00560443">
              <w:rPr>
                <w:sz w:val="12"/>
                <w:szCs w:val="12"/>
              </w:rPr>
              <w:t>379144.83</w:t>
            </w:r>
          </w:p>
        </w:tc>
        <w:tc>
          <w:tcPr>
            <w:tcW w:w="1468" w:type="dxa"/>
          </w:tcPr>
          <w:p w:rsidR="00560443" w:rsidRPr="00560443" w:rsidRDefault="00560443" w:rsidP="00560443">
            <w:pPr>
              <w:pStyle w:val="TableParagraph"/>
              <w:ind w:left="0"/>
              <w:rPr>
                <w:sz w:val="12"/>
                <w:szCs w:val="12"/>
              </w:rPr>
            </w:pPr>
            <w:r w:rsidRPr="00560443">
              <w:rPr>
                <w:sz w:val="12"/>
                <w:szCs w:val="12"/>
              </w:rPr>
              <w:t>2154567.60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494</w:t>
            </w:r>
          </w:p>
        </w:tc>
        <w:tc>
          <w:tcPr>
            <w:tcW w:w="1263" w:type="dxa"/>
          </w:tcPr>
          <w:p w:rsidR="00560443" w:rsidRPr="00560443" w:rsidRDefault="00560443" w:rsidP="00560443">
            <w:pPr>
              <w:pStyle w:val="TableParagraph"/>
              <w:ind w:left="0"/>
              <w:rPr>
                <w:sz w:val="12"/>
                <w:szCs w:val="12"/>
              </w:rPr>
            </w:pPr>
            <w:r w:rsidRPr="00560443">
              <w:rPr>
                <w:sz w:val="12"/>
                <w:szCs w:val="12"/>
              </w:rPr>
              <w:t>379142.46</w:t>
            </w:r>
          </w:p>
        </w:tc>
        <w:tc>
          <w:tcPr>
            <w:tcW w:w="1468" w:type="dxa"/>
          </w:tcPr>
          <w:p w:rsidR="00560443" w:rsidRPr="00560443" w:rsidRDefault="00560443" w:rsidP="00560443">
            <w:pPr>
              <w:pStyle w:val="TableParagraph"/>
              <w:ind w:left="0"/>
              <w:rPr>
                <w:sz w:val="12"/>
                <w:szCs w:val="12"/>
              </w:rPr>
            </w:pPr>
            <w:r w:rsidRPr="00560443">
              <w:rPr>
                <w:sz w:val="12"/>
                <w:szCs w:val="12"/>
              </w:rPr>
              <w:t>2154579.29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495</w:t>
            </w:r>
          </w:p>
        </w:tc>
        <w:tc>
          <w:tcPr>
            <w:tcW w:w="1263" w:type="dxa"/>
          </w:tcPr>
          <w:p w:rsidR="00560443" w:rsidRPr="00560443" w:rsidRDefault="00560443" w:rsidP="00560443">
            <w:pPr>
              <w:pStyle w:val="TableParagraph"/>
              <w:ind w:left="0"/>
              <w:rPr>
                <w:sz w:val="12"/>
                <w:szCs w:val="12"/>
              </w:rPr>
            </w:pPr>
            <w:r w:rsidRPr="00560443">
              <w:rPr>
                <w:sz w:val="12"/>
                <w:szCs w:val="12"/>
              </w:rPr>
              <w:t>379135.45</w:t>
            </w:r>
          </w:p>
        </w:tc>
        <w:tc>
          <w:tcPr>
            <w:tcW w:w="1468" w:type="dxa"/>
          </w:tcPr>
          <w:p w:rsidR="00560443" w:rsidRPr="00560443" w:rsidRDefault="00560443" w:rsidP="00560443">
            <w:pPr>
              <w:pStyle w:val="TableParagraph"/>
              <w:ind w:left="0"/>
              <w:rPr>
                <w:sz w:val="12"/>
                <w:szCs w:val="12"/>
              </w:rPr>
            </w:pPr>
            <w:r w:rsidRPr="00560443">
              <w:rPr>
                <w:sz w:val="12"/>
                <w:szCs w:val="12"/>
              </w:rPr>
              <w:t>2154612.10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496</w:t>
            </w:r>
          </w:p>
        </w:tc>
        <w:tc>
          <w:tcPr>
            <w:tcW w:w="1263" w:type="dxa"/>
          </w:tcPr>
          <w:p w:rsidR="00560443" w:rsidRPr="00560443" w:rsidRDefault="00560443" w:rsidP="00560443">
            <w:pPr>
              <w:pStyle w:val="TableParagraph"/>
              <w:ind w:left="0"/>
              <w:rPr>
                <w:sz w:val="12"/>
                <w:szCs w:val="12"/>
              </w:rPr>
            </w:pPr>
            <w:r w:rsidRPr="00560443">
              <w:rPr>
                <w:sz w:val="12"/>
                <w:szCs w:val="12"/>
              </w:rPr>
              <w:t>379137.09</w:t>
            </w:r>
          </w:p>
        </w:tc>
        <w:tc>
          <w:tcPr>
            <w:tcW w:w="1468" w:type="dxa"/>
          </w:tcPr>
          <w:p w:rsidR="00560443" w:rsidRPr="00560443" w:rsidRDefault="00560443" w:rsidP="00560443">
            <w:pPr>
              <w:pStyle w:val="TableParagraph"/>
              <w:ind w:left="0"/>
              <w:rPr>
                <w:sz w:val="12"/>
                <w:szCs w:val="12"/>
              </w:rPr>
            </w:pPr>
            <w:r w:rsidRPr="00560443">
              <w:rPr>
                <w:sz w:val="12"/>
                <w:szCs w:val="12"/>
              </w:rPr>
              <w:t>2154612.44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497</w:t>
            </w:r>
          </w:p>
        </w:tc>
        <w:tc>
          <w:tcPr>
            <w:tcW w:w="1263" w:type="dxa"/>
          </w:tcPr>
          <w:p w:rsidR="00560443" w:rsidRPr="00560443" w:rsidRDefault="00560443" w:rsidP="00560443">
            <w:pPr>
              <w:pStyle w:val="TableParagraph"/>
              <w:ind w:left="0"/>
              <w:rPr>
                <w:sz w:val="12"/>
                <w:szCs w:val="12"/>
              </w:rPr>
            </w:pPr>
            <w:r w:rsidRPr="00560443">
              <w:rPr>
                <w:sz w:val="12"/>
                <w:szCs w:val="12"/>
              </w:rPr>
              <w:t>379132.94</w:t>
            </w:r>
          </w:p>
        </w:tc>
        <w:tc>
          <w:tcPr>
            <w:tcW w:w="1468" w:type="dxa"/>
          </w:tcPr>
          <w:p w:rsidR="00560443" w:rsidRPr="00560443" w:rsidRDefault="00560443" w:rsidP="00560443">
            <w:pPr>
              <w:pStyle w:val="TableParagraph"/>
              <w:ind w:left="0"/>
              <w:rPr>
                <w:sz w:val="12"/>
                <w:szCs w:val="12"/>
              </w:rPr>
            </w:pPr>
            <w:r w:rsidRPr="00560443">
              <w:rPr>
                <w:sz w:val="12"/>
                <w:szCs w:val="12"/>
              </w:rPr>
              <w:t>2154632.21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498</w:t>
            </w:r>
          </w:p>
        </w:tc>
        <w:tc>
          <w:tcPr>
            <w:tcW w:w="1263" w:type="dxa"/>
          </w:tcPr>
          <w:p w:rsidR="00560443" w:rsidRPr="00560443" w:rsidRDefault="00560443" w:rsidP="00560443">
            <w:pPr>
              <w:pStyle w:val="TableParagraph"/>
              <w:ind w:left="0"/>
              <w:rPr>
                <w:sz w:val="12"/>
                <w:szCs w:val="12"/>
              </w:rPr>
            </w:pPr>
            <w:r w:rsidRPr="00560443">
              <w:rPr>
                <w:sz w:val="12"/>
                <w:szCs w:val="12"/>
              </w:rPr>
              <w:t>379137.13</w:t>
            </w:r>
          </w:p>
        </w:tc>
        <w:tc>
          <w:tcPr>
            <w:tcW w:w="1468" w:type="dxa"/>
          </w:tcPr>
          <w:p w:rsidR="00560443" w:rsidRPr="00560443" w:rsidRDefault="00560443" w:rsidP="00560443">
            <w:pPr>
              <w:pStyle w:val="TableParagraph"/>
              <w:ind w:left="0"/>
              <w:rPr>
                <w:sz w:val="12"/>
                <w:szCs w:val="12"/>
              </w:rPr>
            </w:pPr>
            <w:r w:rsidRPr="00560443">
              <w:rPr>
                <w:sz w:val="12"/>
                <w:szCs w:val="12"/>
              </w:rPr>
              <w:t>2154633.15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499</w:t>
            </w:r>
          </w:p>
        </w:tc>
        <w:tc>
          <w:tcPr>
            <w:tcW w:w="1263" w:type="dxa"/>
          </w:tcPr>
          <w:p w:rsidR="00560443" w:rsidRPr="00560443" w:rsidRDefault="00560443" w:rsidP="00560443">
            <w:pPr>
              <w:pStyle w:val="TableParagraph"/>
              <w:ind w:left="0"/>
              <w:rPr>
                <w:sz w:val="12"/>
                <w:szCs w:val="12"/>
              </w:rPr>
            </w:pPr>
            <w:r w:rsidRPr="00560443">
              <w:rPr>
                <w:sz w:val="12"/>
                <w:szCs w:val="12"/>
              </w:rPr>
              <w:t>379136.14</w:t>
            </w:r>
          </w:p>
        </w:tc>
        <w:tc>
          <w:tcPr>
            <w:tcW w:w="1468" w:type="dxa"/>
          </w:tcPr>
          <w:p w:rsidR="00560443" w:rsidRPr="00560443" w:rsidRDefault="00560443" w:rsidP="00560443">
            <w:pPr>
              <w:pStyle w:val="TableParagraph"/>
              <w:ind w:left="0"/>
              <w:rPr>
                <w:sz w:val="12"/>
                <w:szCs w:val="12"/>
              </w:rPr>
            </w:pPr>
            <w:r w:rsidRPr="00560443">
              <w:rPr>
                <w:sz w:val="12"/>
                <w:szCs w:val="12"/>
              </w:rPr>
              <w:t>2154637.55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500</w:t>
            </w:r>
          </w:p>
        </w:tc>
        <w:tc>
          <w:tcPr>
            <w:tcW w:w="1263" w:type="dxa"/>
          </w:tcPr>
          <w:p w:rsidR="00560443" w:rsidRPr="00560443" w:rsidRDefault="00560443" w:rsidP="00560443">
            <w:pPr>
              <w:pStyle w:val="TableParagraph"/>
              <w:ind w:left="0"/>
              <w:rPr>
                <w:sz w:val="12"/>
                <w:szCs w:val="12"/>
              </w:rPr>
            </w:pPr>
            <w:r w:rsidRPr="00560443">
              <w:rPr>
                <w:sz w:val="12"/>
                <w:szCs w:val="12"/>
              </w:rPr>
              <w:t>379136.38</w:t>
            </w:r>
          </w:p>
        </w:tc>
        <w:tc>
          <w:tcPr>
            <w:tcW w:w="1468" w:type="dxa"/>
          </w:tcPr>
          <w:p w:rsidR="00560443" w:rsidRPr="00560443" w:rsidRDefault="00560443" w:rsidP="00560443">
            <w:pPr>
              <w:pStyle w:val="TableParagraph"/>
              <w:ind w:left="0"/>
              <w:rPr>
                <w:sz w:val="12"/>
                <w:szCs w:val="12"/>
              </w:rPr>
            </w:pPr>
            <w:r w:rsidRPr="00560443">
              <w:rPr>
                <w:sz w:val="12"/>
                <w:szCs w:val="12"/>
              </w:rPr>
              <w:t>2154637.60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501</w:t>
            </w:r>
          </w:p>
        </w:tc>
        <w:tc>
          <w:tcPr>
            <w:tcW w:w="1263" w:type="dxa"/>
          </w:tcPr>
          <w:p w:rsidR="00560443" w:rsidRPr="00560443" w:rsidRDefault="00560443" w:rsidP="00560443">
            <w:pPr>
              <w:pStyle w:val="TableParagraph"/>
              <w:ind w:left="0"/>
              <w:rPr>
                <w:sz w:val="12"/>
                <w:szCs w:val="12"/>
              </w:rPr>
            </w:pPr>
            <w:r w:rsidRPr="00560443">
              <w:rPr>
                <w:sz w:val="12"/>
                <w:szCs w:val="12"/>
              </w:rPr>
              <w:t>379139.54</w:t>
            </w:r>
          </w:p>
        </w:tc>
        <w:tc>
          <w:tcPr>
            <w:tcW w:w="1468" w:type="dxa"/>
          </w:tcPr>
          <w:p w:rsidR="00560443" w:rsidRPr="00560443" w:rsidRDefault="00560443" w:rsidP="00560443">
            <w:pPr>
              <w:pStyle w:val="TableParagraph"/>
              <w:ind w:left="0"/>
              <w:rPr>
                <w:sz w:val="12"/>
                <w:szCs w:val="12"/>
              </w:rPr>
            </w:pPr>
            <w:r w:rsidRPr="00560443">
              <w:rPr>
                <w:sz w:val="12"/>
                <w:szCs w:val="12"/>
              </w:rPr>
              <w:t>2154638.22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502</w:t>
            </w:r>
          </w:p>
        </w:tc>
        <w:tc>
          <w:tcPr>
            <w:tcW w:w="1263" w:type="dxa"/>
          </w:tcPr>
          <w:p w:rsidR="00560443" w:rsidRPr="00560443" w:rsidRDefault="00560443" w:rsidP="00560443">
            <w:pPr>
              <w:pStyle w:val="TableParagraph"/>
              <w:ind w:left="0"/>
              <w:rPr>
                <w:sz w:val="12"/>
                <w:szCs w:val="12"/>
              </w:rPr>
            </w:pPr>
            <w:r w:rsidRPr="00560443">
              <w:rPr>
                <w:sz w:val="12"/>
                <w:szCs w:val="12"/>
              </w:rPr>
              <w:t>379132.67</w:t>
            </w:r>
          </w:p>
        </w:tc>
        <w:tc>
          <w:tcPr>
            <w:tcW w:w="1468" w:type="dxa"/>
          </w:tcPr>
          <w:p w:rsidR="00560443" w:rsidRPr="00560443" w:rsidRDefault="00560443" w:rsidP="00560443">
            <w:pPr>
              <w:pStyle w:val="TableParagraph"/>
              <w:ind w:left="0"/>
              <w:rPr>
                <w:sz w:val="12"/>
                <w:szCs w:val="12"/>
              </w:rPr>
            </w:pPr>
            <w:r w:rsidRPr="00560443">
              <w:rPr>
                <w:sz w:val="12"/>
                <w:szCs w:val="12"/>
              </w:rPr>
              <w:t>2154665.46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503</w:t>
            </w:r>
          </w:p>
        </w:tc>
        <w:tc>
          <w:tcPr>
            <w:tcW w:w="1263" w:type="dxa"/>
          </w:tcPr>
          <w:p w:rsidR="00560443" w:rsidRPr="00560443" w:rsidRDefault="00560443" w:rsidP="00560443">
            <w:pPr>
              <w:pStyle w:val="TableParagraph"/>
              <w:ind w:left="0"/>
              <w:rPr>
                <w:sz w:val="12"/>
                <w:szCs w:val="12"/>
              </w:rPr>
            </w:pPr>
            <w:r w:rsidRPr="00560443">
              <w:rPr>
                <w:sz w:val="12"/>
                <w:szCs w:val="12"/>
              </w:rPr>
              <w:t>379120.82</w:t>
            </w:r>
          </w:p>
        </w:tc>
        <w:tc>
          <w:tcPr>
            <w:tcW w:w="1468" w:type="dxa"/>
          </w:tcPr>
          <w:p w:rsidR="00560443" w:rsidRPr="00560443" w:rsidRDefault="00560443" w:rsidP="00560443">
            <w:pPr>
              <w:pStyle w:val="TableParagraph"/>
              <w:ind w:left="0"/>
              <w:rPr>
                <w:sz w:val="12"/>
                <w:szCs w:val="12"/>
              </w:rPr>
            </w:pPr>
            <w:r w:rsidRPr="00560443">
              <w:rPr>
                <w:sz w:val="12"/>
                <w:szCs w:val="12"/>
              </w:rPr>
              <w:t>2154662.47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504</w:t>
            </w:r>
          </w:p>
        </w:tc>
        <w:tc>
          <w:tcPr>
            <w:tcW w:w="1263" w:type="dxa"/>
          </w:tcPr>
          <w:p w:rsidR="00560443" w:rsidRPr="00560443" w:rsidRDefault="00560443" w:rsidP="00560443">
            <w:pPr>
              <w:pStyle w:val="TableParagraph"/>
              <w:ind w:left="0"/>
              <w:rPr>
                <w:sz w:val="12"/>
                <w:szCs w:val="12"/>
              </w:rPr>
            </w:pPr>
            <w:r w:rsidRPr="00560443">
              <w:rPr>
                <w:sz w:val="12"/>
                <w:szCs w:val="12"/>
              </w:rPr>
              <w:t>379117.58</w:t>
            </w:r>
          </w:p>
        </w:tc>
        <w:tc>
          <w:tcPr>
            <w:tcW w:w="1468" w:type="dxa"/>
          </w:tcPr>
          <w:p w:rsidR="00560443" w:rsidRPr="00560443" w:rsidRDefault="00560443" w:rsidP="00560443">
            <w:pPr>
              <w:pStyle w:val="TableParagraph"/>
              <w:ind w:left="0"/>
              <w:rPr>
                <w:sz w:val="12"/>
                <w:szCs w:val="12"/>
              </w:rPr>
            </w:pPr>
            <w:r w:rsidRPr="00560443">
              <w:rPr>
                <w:sz w:val="12"/>
                <w:szCs w:val="12"/>
              </w:rPr>
              <w:t>2154670.90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505</w:t>
            </w:r>
          </w:p>
        </w:tc>
        <w:tc>
          <w:tcPr>
            <w:tcW w:w="1263" w:type="dxa"/>
          </w:tcPr>
          <w:p w:rsidR="00560443" w:rsidRPr="00560443" w:rsidRDefault="00560443" w:rsidP="00560443">
            <w:pPr>
              <w:pStyle w:val="TableParagraph"/>
              <w:ind w:left="0"/>
              <w:rPr>
                <w:sz w:val="12"/>
                <w:szCs w:val="12"/>
              </w:rPr>
            </w:pPr>
            <w:r w:rsidRPr="00560443">
              <w:rPr>
                <w:sz w:val="12"/>
                <w:szCs w:val="12"/>
              </w:rPr>
              <w:t>379092.38</w:t>
            </w:r>
          </w:p>
        </w:tc>
        <w:tc>
          <w:tcPr>
            <w:tcW w:w="1468" w:type="dxa"/>
          </w:tcPr>
          <w:p w:rsidR="00560443" w:rsidRPr="00560443" w:rsidRDefault="00560443" w:rsidP="00560443">
            <w:pPr>
              <w:pStyle w:val="TableParagraph"/>
              <w:ind w:left="0"/>
              <w:rPr>
                <w:sz w:val="12"/>
                <w:szCs w:val="12"/>
              </w:rPr>
            </w:pPr>
            <w:r w:rsidRPr="00560443">
              <w:rPr>
                <w:sz w:val="12"/>
                <w:szCs w:val="12"/>
              </w:rPr>
              <w:t>2154650.44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506</w:t>
            </w:r>
          </w:p>
        </w:tc>
        <w:tc>
          <w:tcPr>
            <w:tcW w:w="1263" w:type="dxa"/>
          </w:tcPr>
          <w:p w:rsidR="00560443" w:rsidRPr="00560443" w:rsidRDefault="00560443" w:rsidP="00560443">
            <w:pPr>
              <w:pStyle w:val="TableParagraph"/>
              <w:ind w:left="0"/>
              <w:rPr>
                <w:sz w:val="12"/>
                <w:szCs w:val="12"/>
              </w:rPr>
            </w:pPr>
            <w:r w:rsidRPr="00560443">
              <w:rPr>
                <w:sz w:val="12"/>
                <w:szCs w:val="12"/>
              </w:rPr>
              <w:t>379085.53</w:t>
            </w:r>
          </w:p>
        </w:tc>
        <w:tc>
          <w:tcPr>
            <w:tcW w:w="1468" w:type="dxa"/>
          </w:tcPr>
          <w:p w:rsidR="00560443" w:rsidRPr="00560443" w:rsidRDefault="00560443" w:rsidP="00560443">
            <w:pPr>
              <w:pStyle w:val="TableParagraph"/>
              <w:ind w:left="0"/>
              <w:rPr>
                <w:sz w:val="12"/>
                <w:szCs w:val="12"/>
              </w:rPr>
            </w:pPr>
            <w:r w:rsidRPr="00560443">
              <w:rPr>
                <w:sz w:val="12"/>
                <w:szCs w:val="12"/>
              </w:rPr>
              <w:t>2154629.37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507</w:t>
            </w:r>
          </w:p>
        </w:tc>
        <w:tc>
          <w:tcPr>
            <w:tcW w:w="1263" w:type="dxa"/>
          </w:tcPr>
          <w:p w:rsidR="00560443" w:rsidRPr="00560443" w:rsidRDefault="00560443" w:rsidP="00560443">
            <w:pPr>
              <w:pStyle w:val="TableParagraph"/>
              <w:ind w:left="0"/>
              <w:rPr>
                <w:sz w:val="12"/>
                <w:szCs w:val="12"/>
              </w:rPr>
            </w:pPr>
            <w:r w:rsidRPr="00560443">
              <w:rPr>
                <w:sz w:val="12"/>
                <w:szCs w:val="12"/>
              </w:rPr>
              <w:t>379097.90</w:t>
            </w:r>
          </w:p>
        </w:tc>
        <w:tc>
          <w:tcPr>
            <w:tcW w:w="1468" w:type="dxa"/>
          </w:tcPr>
          <w:p w:rsidR="00560443" w:rsidRPr="00560443" w:rsidRDefault="00560443" w:rsidP="00560443">
            <w:pPr>
              <w:pStyle w:val="TableParagraph"/>
              <w:ind w:left="0"/>
              <w:rPr>
                <w:sz w:val="12"/>
                <w:szCs w:val="12"/>
              </w:rPr>
            </w:pPr>
            <w:r w:rsidRPr="00560443">
              <w:rPr>
                <w:sz w:val="12"/>
                <w:szCs w:val="12"/>
              </w:rPr>
              <w:t>2154583.20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508</w:t>
            </w:r>
          </w:p>
        </w:tc>
        <w:tc>
          <w:tcPr>
            <w:tcW w:w="1263" w:type="dxa"/>
          </w:tcPr>
          <w:p w:rsidR="00560443" w:rsidRPr="00560443" w:rsidRDefault="00560443" w:rsidP="00560443">
            <w:pPr>
              <w:pStyle w:val="TableParagraph"/>
              <w:ind w:left="0"/>
              <w:rPr>
                <w:sz w:val="12"/>
                <w:szCs w:val="12"/>
              </w:rPr>
            </w:pPr>
            <w:r w:rsidRPr="00560443">
              <w:rPr>
                <w:sz w:val="12"/>
                <w:szCs w:val="12"/>
              </w:rPr>
              <w:t>379102.59</w:t>
            </w:r>
          </w:p>
        </w:tc>
        <w:tc>
          <w:tcPr>
            <w:tcW w:w="1468" w:type="dxa"/>
          </w:tcPr>
          <w:p w:rsidR="00560443" w:rsidRPr="00560443" w:rsidRDefault="00560443" w:rsidP="00560443">
            <w:pPr>
              <w:pStyle w:val="TableParagraph"/>
              <w:ind w:left="0"/>
              <w:rPr>
                <w:sz w:val="12"/>
                <w:szCs w:val="12"/>
              </w:rPr>
            </w:pPr>
            <w:r w:rsidRPr="00560443">
              <w:rPr>
                <w:sz w:val="12"/>
                <w:szCs w:val="12"/>
              </w:rPr>
              <w:t>2154571.08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509</w:t>
            </w:r>
          </w:p>
        </w:tc>
        <w:tc>
          <w:tcPr>
            <w:tcW w:w="1263" w:type="dxa"/>
          </w:tcPr>
          <w:p w:rsidR="00560443" w:rsidRPr="00560443" w:rsidRDefault="00560443" w:rsidP="00560443">
            <w:pPr>
              <w:pStyle w:val="TableParagraph"/>
              <w:ind w:left="0"/>
              <w:rPr>
                <w:sz w:val="12"/>
                <w:szCs w:val="12"/>
              </w:rPr>
            </w:pPr>
            <w:r w:rsidRPr="00560443">
              <w:rPr>
                <w:sz w:val="12"/>
                <w:szCs w:val="12"/>
              </w:rPr>
              <w:t>379118.12</w:t>
            </w:r>
          </w:p>
        </w:tc>
        <w:tc>
          <w:tcPr>
            <w:tcW w:w="1468" w:type="dxa"/>
          </w:tcPr>
          <w:p w:rsidR="00560443" w:rsidRPr="00560443" w:rsidRDefault="00560443" w:rsidP="00560443">
            <w:pPr>
              <w:pStyle w:val="TableParagraph"/>
              <w:ind w:left="0"/>
              <w:rPr>
                <w:sz w:val="12"/>
                <w:szCs w:val="12"/>
              </w:rPr>
            </w:pPr>
            <w:r w:rsidRPr="00560443">
              <w:rPr>
                <w:sz w:val="12"/>
                <w:szCs w:val="12"/>
              </w:rPr>
              <w:t>2154522.95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510</w:t>
            </w:r>
          </w:p>
        </w:tc>
        <w:tc>
          <w:tcPr>
            <w:tcW w:w="1263" w:type="dxa"/>
          </w:tcPr>
          <w:p w:rsidR="00560443" w:rsidRPr="00560443" w:rsidRDefault="00560443" w:rsidP="00560443">
            <w:pPr>
              <w:pStyle w:val="TableParagraph"/>
              <w:ind w:left="0"/>
              <w:rPr>
                <w:sz w:val="12"/>
                <w:szCs w:val="12"/>
              </w:rPr>
            </w:pPr>
            <w:r w:rsidRPr="00560443">
              <w:rPr>
                <w:sz w:val="12"/>
                <w:szCs w:val="12"/>
              </w:rPr>
              <w:t>379181.31</w:t>
            </w:r>
          </w:p>
        </w:tc>
        <w:tc>
          <w:tcPr>
            <w:tcW w:w="1468" w:type="dxa"/>
          </w:tcPr>
          <w:p w:rsidR="00560443" w:rsidRPr="00560443" w:rsidRDefault="00560443" w:rsidP="00560443">
            <w:pPr>
              <w:pStyle w:val="TableParagraph"/>
              <w:ind w:left="0"/>
              <w:rPr>
                <w:sz w:val="12"/>
                <w:szCs w:val="12"/>
              </w:rPr>
            </w:pPr>
            <w:r w:rsidRPr="00560443">
              <w:rPr>
                <w:sz w:val="12"/>
                <w:szCs w:val="12"/>
              </w:rPr>
              <w:t>2154344.32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511</w:t>
            </w:r>
          </w:p>
        </w:tc>
        <w:tc>
          <w:tcPr>
            <w:tcW w:w="1263" w:type="dxa"/>
          </w:tcPr>
          <w:p w:rsidR="00560443" w:rsidRPr="00560443" w:rsidRDefault="00560443" w:rsidP="00560443">
            <w:pPr>
              <w:pStyle w:val="TableParagraph"/>
              <w:ind w:left="0"/>
              <w:rPr>
                <w:sz w:val="12"/>
                <w:szCs w:val="12"/>
              </w:rPr>
            </w:pPr>
            <w:r w:rsidRPr="00560443">
              <w:rPr>
                <w:sz w:val="12"/>
                <w:szCs w:val="12"/>
              </w:rPr>
              <w:t>379181.75</w:t>
            </w:r>
          </w:p>
        </w:tc>
        <w:tc>
          <w:tcPr>
            <w:tcW w:w="1468" w:type="dxa"/>
          </w:tcPr>
          <w:p w:rsidR="00560443" w:rsidRPr="00560443" w:rsidRDefault="00560443" w:rsidP="00560443">
            <w:pPr>
              <w:pStyle w:val="TableParagraph"/>
              <w:ind w:left="0"/>
              <w:rPr>
                <w:sz w:val="12"/>
                <w:szCs w:val="12"/>
              </w:rPr>
            </w:pPr>
            <w:r w:rsidRPr="00560443">
              <w:rPr>
                <w:sz w:val="12"/>
                <w:szCs w:val="12"/>
              </w:rPr>
              <w:t>2154344.13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512</w:t>
            </w:r>
          </w:p>
        </w:tc>
        <w:tc>
          <w:tcPr>
            <w:tcW w:w="1263" w:type="dxa"/>
          </w:tcPr>
          <w:p w:rsidR="00560443" w:rsidRPr="00560443" w:rsidRDefault="00560443" w:rsidP="00560443">
            <w:pPr>
              <w:pStyle w:val="TableParagraph"/>
              <w:ind w:left="0"/>
              <w:rPr>
                <w:sz w:val="12"/>
                <w:szCs w:val="12"/>
              </w:rPr>
            </w:pPr>
            <w:r w:rsidRPr="00560443">
              <w:rPr>
                <w:sz w:val="12"/>
                <w:szCs w:val="12"/>
              </w:rPr>
              <w:t>379183.03</w:t>
            </w:r>
          </w:p>
        </w:tc>
        <w:tc>
          <w:tcPr>
            <w:tcW w:w="1468" w:type="dxa"/>
          </w:tcPr>
          <w:p w:rsidR="00560443" w:rsidRPr="00560443" w:rsidRDefault="00560443" w:rsidP="00560443">
            <w:pPr>
              <w:pStyle w:val="TableParagraph"/>
              <w:ind w:left="0"/>
              <w:rPr>
                <w:sz w:val="12"/>
                <w:szCs w:val="12"/>
              </w:rPr>
            </w:pPr>
            <w:r w:rsidRPr="00560443">
              <w:rPr>
                <w:sz w:val="12"/>
                <w:szCs w:val="12"/>
              </w:rPr>
              <w:t>2154344.09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513</w:t>
            </w:r>
          </w:p>
        </w:tc>
        <w:tc>
          <w:tcPr>
            <w:tcW w:w="1263" w:type="dxa"/>
          </w:tcPr>
          <w:p w:rsidR="00560443" w:rsidRPr="00560443" w:rsidRDefault="00560443" w:rsidP="00560443">
            <w:pPr>
              <w:pStyle w:val="TableParagraph"/>
              <w:ind w:left="0"/>
              <w:rPr>
                <w:sz w:val="12"/>
                <w:szCs w:val="12"/>
              </w:rPr>
            </w:pPr>
            <w:r w:rsidRPr="00560443">
              <w:rPr>
                <w:sz w:val="12"/>
                <w:szCs w:val="12"/>
              </w:rPr>
              <w:t>379185.53</w:t>
            </w:r>
          </w:p>
        </w:tc>
        <w:tc>
          <w:tcPr>
            <w:tcW w:w="1468" w:type="dxa"/>
          </w:tcPr>
          <w:p w:rsidR="00560443" w:rsidRPr="00560443" w:rsidRDefault="00560443" w:rsidP="00560443">
            <w:pPr>
              <w:pStyle w:val="TableParagraph"/>
              <w:ind w:left="0"/>
              <w:rPr>
                <w:sz w:val="12"/>
                <w:szCs w:val="12"/>
              </w:rPr>
            </w:pPr>
            <w:r w:rsidRPr="00560443">
              <w:rPr>
                <w:sz w:val="12"/>
                <w:szCs w:val="12"/>
              </w:rPr>
              <w:t>2154344.14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514</w:t>
            </w:r>
          </w:p>
        </w:tc>
        <w:tc>
          <w:tcPr>
            <w:tcW w:w="1263" w:type="dxa"/>
          </w:tcPr>
          <w:p w:rsidR="00560443" w:rsidRPr="00560443" w:rsidRDefault="00560443" w:rsidP="00560443">
            <w:pPr>
              <w:pStyle w:val="TableParagraph"/>
              <w:ind w:left="0"/>
              <w:rPr>
                <w:sz w:val="12"/>
                <w:szCs w:val="12"/>
              </w:rPr>
            </w:pPr>
            <w:r w:rsidRPr="00560443">
              <w:rPr>
                <w:sz w:val="12"/>
                <w:szCs w:val="12"/>
              </w:rPr>
              <w:t>379187.19</w:t>
            </w:r>
          </w:p>
        </w:tc>
        <w:tc>
          <w:tcPr>
            <w:tcW w:w="1468" w:type="dxa"/>
          </w:tcPr>
          <w:p w:rsidR="00560443" w:rsidRPr="00560443" w:rsidRDefault="00560443" w:rsidP="00560443">
            <w:pPr>
              <w:pStyle w:val="TableParagraph"/>
              <w:ind w:left="0"/>
              <w:rPr>
                <w:sz w:val="12"/>
                <w:szCs w:val="12"/>
              </w:rPr>
            </w:pPr>
            <w:r w:rsidRPr="00560443">
              <w:rPr>
                <w:sz w:val="12"/>
                <w:szCs w:val="12"/>
              </w:rPr>
              <w:t>2154338.35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515</w:t>
            </w:r>
          </w:p>
        </w:tc>
        <w:tc>
          <w:tcPr>
            <w:tcW w:w="1263" w:type="dxa"/>
          </w:tcPr>
          <w:p w:rsidR="00560443" w:rsidRPr="00560443" w:rsidRDefault="00560443" w:rsidP="00560443">
            <w:pPr>
              <w:pStyle w:val="TableParagraph"/>
              <w:ind w:left="0"/>
              <w:rPr>
                <w:sz w:val="12"/>
                <w:szCs w:val="12"/>
              </w:rPr>
            </w:pPr>
            <w:r w:rsidRPr="00560443">
              <w:rPr>
                <w:sz w:val="12"/>
                <w:szCs w:val="12"/>
              </w:rPr>
              <w:t>379185.61</w:t>
            </w:r>
          </w:p>
        </w:tc>
        <w:tc>
          <w:tcPr>
            <w:tcW w:w="1468" w:type="dxa"/>
          </w:tcPr>
          <w:p w:rsidR="00560443" w:rsidRPr="00560443" w:rsidRDefault="00560443" w:rsidP="00560443">
            <w:pPr>
              <w:pStyle w:val="TableParagraph"/>
              <w:ind w:left="0"/>
              <w:rPr>
                <w:sz w:val="12"/>
                <w:szCs w:val="12"/>
              </w:rPr>
            </w:pPr>
            <w:r w:rsidRPr="00560443">
              <w:rPr>
                <w:sz w:val="12"/>
                <w:szCs w:val="12"/>
              </w:rPr>
              <w:t>2154336.97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516</w:t>
            </w:r>
          </w:p>
        </w:tc>
        <w:tc>
          <w:tcPr>
            <w:tcW w:w="1263" w:type="dxa"/>
          </w:tcPr>
          <w:p w:rsidR="00560443" w:rsidRPr="00560443" w:rsidRDefault="00560443" w:rsidP="00560443">
            <w:pPr>
              <w:pStyle w:val="TableParagraph"/>
              <w:ind w:left="0"/>
              <w:rPr>
                <w:sz w:val="12"/>
                <w:szCs w:val="12"/>
              </w:rPr>
            </w:pPr>
            <w:r w:rsidRPr="00560443">
              <w:rPr>
                <w:sz w:val="12"/>
                <w:szCs w:val="12"/>
              </w:rPr>
              <w:t>379184.49</w:t>
            </w:r>
          </w:p>
        </w:tc>
        <w:tc>
          <w:tcPr>
            <w:tcW w:w="1468" w:type="dxa"/>
          </w:tcPr>
          <w:p w:rsidR="00560443" w:rsidRPr="00560443" w:rsidRDefault="00560443" w:rsidP="00560443">
            <w:pPr>
              <w:pStyle w:val="TableParagraph"/>
              <w:ind w:left="0"/>
              <w:rPr>
                <w:sz w:val="12"/>
                <w:szCs w:val="12"/>
              </w:rPr>
            </w:pPr>
            <w:r w:rsidRPr="00560443">
              <w:rPr>
                <w:sz w:val="12"/>
                <w:szCs w:val="12"/>
              </w:rPr>
              <w:t>2154335.28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517</w:t>
            </w:r>
          </w:p>
        </w:tc>
        <w:tc>
          <w:tcPr>
            <w:tcW w:w="1263" w:type="dxa"/>
          </w:tcPr>
          <w:p w:rsidR="00560443" w:rsidRPr="00560443" w:rsidRDefault="00560443" w:rsidP="00560443">
            <w:pPr>
              <w:pStyle w:val="TableParagraph"/>
              <w:ind w:left="0"/>
              <w:rPr>
                <w:sz w:val="12"/>
                <w:szCs w:val="12"/>
              </w:rPr>
            </w:pPr>
            <w:r w:rsidRPr="00560443">
              <w:rPr>
                <w:sz w:val="12"/>
                <w:szCs w:val="12"/>
              </w:rPr>
              <w:t>379184.50</w:t>
            </w:r>
          </w:p>
        </w:tc>
        <w:tc>
          <w:tcPr>
            <w:tcW w:w="1468" w:type="dxa"/>
          </w:tcPr>
          <w:p w:rsidR="00560443" w:rsidRPr="00560443" w:rsidRDefault="00560443" w:rsidP="00560443">
            <w:pPr>
              <w:pStyle w:val="TableParagraph"/>
              <w:ind w:left="0"/>
              <w:rPr>
                <w:sz w:val="12"/>
                <w:szCs w:val="12"/>
              </w:rPr>
            </w:pPr>
            <w:r w:rsidRPr="00560443">
              <w:rPr>
                <w:sz w:val="12"/>
                <w:szCs w:val="12"/>
              </w:rPr>
              <w:t>2154335.24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518</w:t>
            </w:r>
          </w:p>
        </w:tc>
        <w:tc>
          <w:tcPr>
            <w:tcW w:w="1263" w:type="dxa"/>
          </w:tcPr>
          <w:p w:rsidR="00560443" w:rsidRPr="00560443" w:rsidRDefault="00560443" w:rsidP="00560443">
            <w:pPr>
              <w:pStyle w:val="TableParagraph"/>
              <w:ind w:left="0"/>
              <w:rPr>
                <w:sz w:val="12"/>
                <w:szCs w:val="12"/>
              </w:rPr>
            </w:pPr>
            <w:r w:rsidRPr="00560443">
              <w:rPr>
                <w:sz w:val="12"/>
                <w:szCs w:val="12"/>
              </w:rPr>
              <w:t>379211.31</w:t>
            </w:r>
          </w:p>
        </w:tc>
        <w:tc>
          <w:tcPr>
            <w:tcW w:w="1468" w:type="dxa"/>
          </w:tcPr>
          <w:p w:rsidR="00560443" w:rsidRPr="00560443" w:rsidRDefault="00560443" w:rsidP="00560443">
            <w:pPr>
              <w:pStyle w:val="TableParagraph"/>
              <w:ind w:left="0"/>
              <w:rPr>
                <w:sz w:val="12"/>
                <w:szCs w:val="12"/>
              </w:rPr>
            </w:pPr>
            <w:r w:rsidRPr="00560443">
              <w:rPr>
                <w:sz w:val="12"/>
                <w:szCs w:val="12"/>
              </w:rPr>
              <w:t>2154259.44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519</w:t>
            </w:r>
          </w:p>
        </w:tc>
        <w:tc>
          <w:tcPr>
            <w:tcW w:w="1263" w:type="dxa"/>
          </w:tcPr>
          <w:p w:rsidR="00560443" w:rsidRPr="00560443" w:rsidRDefault="00560443" w:rsidP="00560443">
            <w:pPr>
              <w:pStyle w:val="TableParagraph"/>
              <w:ind w:left="0"/>
              <w:rPr>
                <w:sz w:val="12"/>
                <w:szCs w:val="12"/>
              </w:rPr>
            </w:pPr>
            <w:r w:rsidRPr="00560443">
              <w:rPr>
                <w:sz w:val="12"/>
                <w:szCs w:val="12"/>
              </w:rPr>
              <w:t>379215.51</w:t>
            </w:r>
          </w:p>
        </w:tc>
        <w:tc>
          <w:tcPr>
            <w:tcW w:w="1468" w:type="dxa"/>
          </w:tcPr>
          <w:p w:rsidR="00560443" w:rsidRPr="00560443" w:rsidRDefault="00560443" w:rsidP="00560443">
            <w:pPr>
              <w:pStyle w:val="TableParagraph"/>
              <w:ind w:left="0"/>
              <w:rPr>
                <w:sz w:val="12"/>
                <w:szCs w:val="12"/>
              </w:rPr>
            </w:pPr>
            <w:r w:rsidRPr="00560443">
              <w:rPr>
                <w:sz w:val="12"/>
                <w:szCs w:val="12"/>
              </w:rPr>
              <w:t>2154259.22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520</w:t>
            </w:r>
          </w:p>
        </w:tc>
        <w:tc>
          <w:tcPr>
            <w:tcW w:w="1263" w:type="dxa"/>
          </w:tcPr>
          <w:p w:rsidR="00560443" w:rsidRPr="00560443" w:rsidRDefault="00560443" w:rsidP="00560443">
            <w:pPr>
              <w:pStyle w:val="TableParagraph"/>
              <w:ind w:left="0"/>
              <w:rPr>
                <w:sz w:val="12"/>
                <w:szCs w:val="12"/>
              </w:rPr>
            </w:pPr>
            <w:r w:rsidRPr="00560443">
              <w:rPr>
                <w:sz w:val="12"/>
                <w:szCs w:val="12"/>
              </w:rPr>
              <w:t>379228.95</w:t>
            </w:r>
          </w:p>
        </w:tc>
        <w:tc>
          <w:tcPr>
            <w:tcW w:w="1468" w:type="dxa"/>
          </w:tcPr>
          <w:p w:rsidR="00560443" w:rsidRPr="00560443" w:rsidRDefault="00560443" w:rsidP="00560443">
            <w:pPr>
              <w:pStyle w:val="TableParagraph"/>
              <w:ind w:left="0"/>
              <w:rPr>
                <w:sz w:val="12"/>
                <w:szCs w:val="12"/>
              </w:rPr>
            </w:pPr>
            <w:r w:rsidRPr="00560443">
              <w:rPr>
                <w:sz w:val="12"/>
                <w:szCs w:val="12"/>
              </w:rPr>
              <w:t>2154223.42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521</w:t>
            </w:r>
          </w:p>
        </w:tc>
        <w:tc>
          <w:tcPr>
            <w:tcW w:w="1263" w:type="dxa"/>
          </w:tcPr>
          <w:p w:rsidR="00560443" w:rsidRPr="00560443" w:rsidRDefault="00560443" w:rsidP="00560443">
            <w:pPr>
              <w:pStyle w:val="TableParagraph"/>
              <w:ind w:left="0"/>
              <w:rPr>
                <w:sz w:val="12"/>
                <w:szCs w:val="12"/>
              </w:rPr>
            </w:pPr>
            <w:r w:rsidRPr="00560443">
              <w:rPr>
                <w:sz w:val="12"/>
                <w:szCs w:val="12"/>
              </w:rPr>
              <w:t>379230.81</w:t>
            </w:r>
          </w:p>
        </w:tc>
        <w:tc>
          <w:tcPr>
            <w:tcW w:w="1468" w:type="dxa"/>
          </w:tcPr>
          <w:p w:rsidR="00560443" w:rsidRPr="00560443" w:rsidRDefault="00560443" w:rsidP="00560443">
            <w:pPr>
              <w:pStyle w:val="TableParagraph"/>
              <w:ind w:left="0"/>
              <w:rPr>
                <w:sz w:val="12"/>
                <w:szCs w:val="12"/>
              </w:rPr>
            </w:pPr>
            <w:r w:rsidRPr="00560443">
              <w:rPr>
                <w:sz w:val="12"/>
                <w:szCs w:val="12"/>
              </w:rPr>
              <w:t>2154224.08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522</w:t>
            </w:r>
          </w:p>
        </w:tc>
        <w:tc>
          <w:tcPr>
            <w:tcW w:w="1263" w:type="dxa"/>
          </w:tcPr>
          <w:p w:rsidR="00560443" w:rsidRPr="00560443" w:rsidRDefault="00560443" w:rsidP="00560443">
            <w:pPr>
              <w:pStyle w:val="TableParagraph"/>
              <w:ind w:left="0"/>
              <w:rPr>
                <w:sz w:val="12"/>
                <w:szCs w:val="12"/>
              </w:rPr>
            </w:pPr>
            <w:r w:rsidRPr="00560443">
              <w:rPr>
                <w:sz w:val="12"/>
                <w:szCs w:val="12"/>
              </w:rPr>
              <w:t>379253.93</w:t>
            </w:r>
          </w:p>
        </w:tc>
        <w:tc>
          <w:tcPr>
            <w:tcW w:w="1468" w:type="dxa"/>
          </w:tcPr>
          <w:p w:rsidR="00560443" w:rsidRPr="00560443" w:rsidRDefault="00560443" w:rsidP="00560443">
            <w:pPr>
              <w:pStyle w:val="TableParagraph"/>
              <w:ind w:left="0"/>
              <w:rPr>
                <w:sz w:val="12"/>
                <w:szCs w:val="12"/>
              </w:rPr>
            </w:pPr>
            <w:r w:rsidRPr="00560443">
              <w:rPr>
                <w:sz w:val="12"/>
                <w:szCs w:val="12"/>
              </w:rPr>
              <w:t>2154232.34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523</w:t>
            </w:r>
          </w:p>
        </w:tc>
        <w:tc>
          <w:tcPr>
            <w:tcW w:w="1263" w:type="dxa"/>
          </w:tcPr>
          <w:p w:rsidR="00560443" w:rsidRPr="00560443" w:rsidRDefault="00560443" w:rsidP="00560443">
            <w:pPr>
              <w:pStyle w:val="TableParagraph"/>
              <w:ind w:left="0"/>
              <w:rPr>
                <w:sz w:val="12"/>
                <w:szCs w:val="12"/>
              </w:rPr>
            </w:pPr>
            <w:r w:rsidRPr="00560443">
              <w:rPr>
                <w:sz w:val="12"/>
                <w:szCs w:val="12"/>
              </w:rPr>
              <w:t>379212.76</w:t>
            </w:r>
          </w:p>
        </w:tc>
        <w:tc>
          <w:tcPr>
            <w:tcW w:w="1468" w:type="dxa"/>
          </w:tcPr>
          <w:p w:rsidR="00560443" w:rsidRPr="00560443" w:rsidRDefault="00560443" w:rsidP="00560443">
            <w:pPr>
              <w:pStyle w:val="TableParagraph"/>
              <w:ind w:left="0"/>
              <w:rPr>
                <w:sz w:val="12"/>
                <w:szCs w:val="12"/>
              </w:rPr>
            </w:pPr>
            <w:r w:rsidRPr="00560443">
              <w:rPr>
                <w:sz w:val="12"/>
                <w:szCs w:val="12"/>
              </w:rPr>
              <w:t>2154345.12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524</w:t>
            </w:r>
          </w:p>
        </w:tc>
        <w:tc>
          <w:tcPr>
            <w:tcW w:w="1263" w:type="dxa"/>
          </w:tcPr>
          <w:p w:rsidR="00560443" w:rsidRPr="00560443" w:rsidRDefault="00560443" w:rsidP="00560443">
            <w:pPr>
              <w:pStyle w:val="TableParagraph"/>
              <w:ind w:left="0"/>
              <w:rPr>
                <w:sz w:val="12"/>
                <w:szCs w:val="12"/>
              </w:rPr>
            </w:pPr>
            <w:r w:rsidRPr="00560443">
              <w:rPr>
                <w:sz w:val="12"/>
                <w:szCs w:val="12"/>
              </w:rPr>
              <w:t>379209.87</w:t>
            </w:r>
          </w:p>
        </w:tc>
        <w:tc>
          <w:tcPr>
            <w:tcW w:w="1468" w:type="dxa"/>
          </w:tcPr>
          <w:p w:rsidR="00560443" w:rsidRPr="00560443" w:rsidRDefault="00560443" w:rsidP="00560443">
            <w:pPr>
              <w:pStyle w:val="TableParagraph"/>
              <w:ind w:left="0"/>
              <w:rPr>
                <w:sz w:val="12"/>
                <w:szCs w:val="12"/>
              </w:rPr>
            </w:pPr>
            <w:r w:rsidRPr="00560443">
              <w:rPr>
                <w:sz w:val="12"/>
                <w:szCs w:val="12"/>
              </w:rPr>
              <w:t>2154353.03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525</w:t>
            </w:r>
          </w:p>
        </w:tc>
        <w:tc>
          <w:tcPr>
            <w:tcW w:w="1263" w:type="dxa"/>
          </w:tcPr>
          <w:p w:rsidR="00560443" w:rsidRPr="00560443" w:rsidRDefault="00560443" w:rsidP="00560443">
            <w:pPr>
              <w:pStyle w:val="TableParagraph"/>
              <w:ind w:left="0"/>
              <w:rPr>
                <w:sz w:val="12"/>
                <w:szCs w:val="12"/>
              </w:rPr>
            </w:pPr>
            <w:r w:rsidRPr="00560443">
              <w:rPr>
                <w:sz w:val="12"/>
                <w:szCs w:val="12"/>
              </w:rPr>
              <w:t>379208.13</w:t>
            </w:r>
          </w:p>
        </w:tc>
        <w:tc>
          <w:tcPr>
            <w:tcW w:w="1468" w:type="dxa"/>
          </w:tcPr>
          <w:p w:rsidR="00560443" w:rsidRPr="00560443" w:rsidRDefault="00560443" w:rsidP="00560443">
            <w:pPr>
              <w:pStyle w:val="TableParagraph"/>
              <w:ind w:left="0"/>
              <w:rPr>
                <w:sz w:val="12"/>
                <w:szCs w:val="12"/>
              </w:rPr>
            </w:pPr>
            <w:r w:rsidRPr="00560443">
              <w:rPr>
                <w:sz w:val="12"/>
                <w:szCs w:val="12"/>
              </w:rPr>
              <w:t>2154357.79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526</w:t>
            </w:r>
          </w:p>
        </w:tc>
        <w:tc>
          <w:tcPr>
            <w:tcW w:w="1263" w:type="dxa"/>
          </w:tcPr>
          <w:p w:rsidR="00560443" w:rsidRPr="00560443" w:rsidRDefault="00560443" w:rsidP="00560443">
            <w:pPr>
              <w:pStyle w:val="TableParagraph"/>
              <w:ind w:left="0"/>
              <w:rPr>
                <w:sz w:val="12"/>
                <w:szCs w:val="12"/>
              </w:rPr>
            </w:pPr>
            <w:r w:rsidRPr="00560443">
              <w:rPr>
                <w:sz w:val="12"/>
                <w:szCs w:val="12"/>
              </w:rPr>
              <w:t>379271.82</w:t>
            </w:r>
          </w:p>
        </w:tc>
        <w:tc>
          <w:tcPr>
            <w:tcW w:w="1468" w:type="dxa"/>
          </w:tcPr>
          <w:p w:rsidR="00560443" w:rsidRPr="00560443" w:rsidRDefault="00560443" w:rsidP="00560443">
            <w:pPr>
              <w:pStyle w:val="TableParagraph"/>
              <w:ind w:left="0"/>
              <w:rPr>
                <w:sz w:val="12"/>
                <w:szCs w:val="12"/>
              </w:rPr>
            </w:pPr>
            <w:r w:rsidRPr="00560443">
              <w:rPr>
                <w:sz w:val="12"/>
                <w:szCs w:val="12"/>
              </w:rPr>
              <w:t>2154381.04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527</w:t>
            </w:r>
          </w:p>
        </w:tc>
        <w:tc>
          <w:tcPr>
            <w:tcW w:w="1263" w:type="dxa"/>
          </w:tcPr>
          <w:p w:rsidR="00560443" w:rsidRPr="00560443" w:rsidRDefault="00560443" w:rsidP="00560443">
            <w:pPr>
              <w:pStyle w:val="TableParagraph"/>
              <w:ind w:left="0"/>
              <w:rPr>
                <w:sz w:val="12"/>
                <w:szCs w:val="12"/>
              </w:rPr>
            </w:pPr>
            <w:r w:rsidRPr="00560443">
              <w:rPr>
                <w:sz w:val="12"/>
                <w:szCs w:val="12"/>
              </w:rPr>
              <w:t>379280.30</w:t>
            </w:r>
          </w:p>
        </w:tc>
        <w:tc>
          <w:tcPr>
            <w:tcW w:w="1468" w:type="dxa"/>
          </w:tcPr>
          <w:p w:rsidR="00560443" w:rsidRPr="00560443" w:rsidRDefault="00560443" w:rsidP="00560443">
            <w:pPr>
              <w:pStyle w:val="TableParagraph"/>
              <w:ind w:left="0"/>
              <w:rPr>
                <w:sz w:val="12"/>
                <w:szCs w:val="12"/>
              </w:rPr>
            </w:pPr>
            <w:r w:rsidRPr="00560443">
              <w:rPr>
                <w:sz w:val="12"/>
                <w:szCs w:val="12"/>
              </w:rPr>
              <w:t>2154384.14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0.07</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528</w:t>
            </w:r>
          </w:p>
        </w:tc>
        <w:tc>
          <w:tcPr>
            <w:tcW w:w="1263" w:type="dxa"/>
          </w:tcPr>
          <w:p w:rsidR="00560443" w:rsidRPr="00560443" w:rsidRDefault="00560443" w:rsidP="00560443">
            <w:pPr>
              <w:pStyle w:val="TableParagraph"/>
              <w:ind w:left="0"/>
              <w:rPr>
                <w:sz w:val="12"/>
                <w:szCs w:val="12"/>
              </w:rPr>
            </w:pPr>
            <w:r w:rsidRPr="00560443">
              <w:rPr>
                <w:sz w:val="12"/>
                <w:szCs w:val="12"/>
              </w:rPr>
              <w:t>379280.83</w:t>
            </w:r>
          </w:p>
        </w:tc>
        <w:tc>
          <w:tcPr>
            <w:tcW w:w="1468" w:type="dxa"/>
          </w:tcPr>
          <w:p w:rsidR="00560443" w:rsidRPr="00560443" w:rsidRDefault="00560443" w:rsidP="00560443">
            <w:pPr>
              <w:pStyle w:val="TableParagraph"/>
              <w:ind w:left="0"/>
              <w:rPr>
                <w:sz w:val="12"/>
                <w:szCs w:val="12"/>
              </w:rPr>
            </w:pPr>
            <w:r w:rsidRPr="00560443">
              <w:rPr>
                <w:sz w:val="12"/>
                <w:szCs w:val="12"/>
              </w:rPr>
              <w:t>2154382.70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529</w:t>
            </w:r>
          </w:p>
        </w:tc>
        <w:tc>
          <w:tcPr>
            <w:tcW w:w="1263" w:type="dxa"/>
          </w:tcPr>
          <w:p w:rsidR="00560443" w:rsidRPr="00560443" w:rsidRDefault="00560443" w:rsidP="00560443">
            <w:pPr>
              <w:pStyle w:val="TableParagraph"/>
              <w:ind w:left="0"/>
              <w:rPr>
                <w:sz w:val="12"/>
                <w:szCs w:val="12"/>
              </w:rPr>
            </w:pPr>
            <w:r w:rsidRPr="00560443">
              <w:rPr>
                <w:sz w:val="12"/>
                <w:szCs w:val="12"/>
              </w:rPr>
              <w:t>379281.90</w:t>
            </w:r>
          </w:p>
        </w:tc>
        <w:tc>
          <w:tcPr>
            <w:tcW w:w="1468" w:type="dxa"/>
          </w:tcPr>
          <w:p w:rsidR="00560443" w:rsidRPr="00560443" w:rsidRDefault="00560443" w:rsidP="00560443">
            <w:pPr>
              <w:pStyle w:val="TableParagraph"/>
              <w:ind w:left="0"/>
              <w:rPr>
                <w:sz w:val="12"/>
                <w:szCs w:val="12"/>
              </w:rPr>
            </w:pPr>
            <w:r w:rsidRPr="00560443">
              <w:rPr>
                <w:sz w:val="12"/>
                <w:szCs w:val="12"/>
              </w:rPr>
              <w:t>2154379.77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530</w:t>
            </w:r>
          </w:p>
        </w:tc>
        <w:tc>
          <w:tcPr>
            <w:tcW w:w="1263" w:type="dxa"/>
          </w:tcPr>
          <w:p w:rsidR="00560443" w:rsidRPr="00560443" w:rsidRDefault="00560443" w:rsidP="00560443">
            <w:pPr>
              <w:pStyle w:val="TableParagraph"/>
              <w:ind w:left="0"/>
              <w:rPr>
                <w:sz w:val="12"/>
                <w:szCs w:val="12"/>
              </w:rPr>
            </w:pPr>
            <w:r w:rsidRPr="00560443">
              <w:rPr>
                <w:sz w:val="12"/>
                <w:szCs w:val="12"/>
              </w:rPr>
              <w:t>379288.27</w:t>
            </w:r>
          </w:p>
        </w:tc>
        <w:tc>
          <w:tcPr>
            <w:tcW w:w="1468" w:type="dxa"/>
          </w:tcPr>
          <w:p w:rsidR="00560443" w:rsidRPr="00560443" w:rsidRDefault="00560443" w:rsidP="00560443">
            <w:pPr>
              <w:pStyle w:val="TableParagraph"/>
              <w:ind w:left="0"/>
              <w:rPr>
                <w:sz w:val="12"/>
                <w:szCs w:val="12"/>
              </w:rPr>
            </w:pPr>
            <w:r w:rsidRPr="00560443">
              <w:rPr>
                <w:sz w:val="12"/>
                <w:szCs w:val="12"/>
              </w:rPr>
              <w:t>2154362.33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531</w:t>
            </w:r>
          </w:p>
        </w:tc>
        <w:tc>
          <w:tcPr>
            <w:tcW w:w="1263" w:type="dxa"/>
          </w:tcPr>
          <w:p w:rsidR="00560443" w:rsidRPr="00560443" w:rsidRDefault="00560443" w:rsidP="00560443">
            <w:pPr>
              <w:pStyle w:val="TableParagraph"/>
              <w:ind w:left="0"/>
              <w:rPr>
                <w:sz w:val="12"/>
                <w:szCs w:val="12"/>
              </w:rPr>
            </w:pPr>
            <w:r w:rsidRPr="00560443">
              <w:rPr>
                <w:sz w:val="12"/>
                <w:szCs w:val="12"/>
              </w:rPr>
              <w:t>379304.31</w:t>
            </w:r>
          </w:p>
        </w:tc>
        <w:tc>
          <w:tcPr>
            <w:tcW w:w="1468" w:type="dxa"/>
          </w:tcPr>
          <w:p w:rsidR="00560443" w:rsidRPr="00560443" w:rsidRDefault="00560443" w:rsidP="00560443">
            <w:pPr>
              <w:pStyle w:val="TableParagraph"/>
              <w:ind w:left="0"/>
              <w:rPr>
                <w:sz w:val="12"/>
                <w:szCs w:val="12"/>
              </w:rPr>
            </w:pPr>
            <w:r w:rsidRPr="00560443">
              <w:rPr>
                <w:sz w:val="12"/>
                <w:szCs w:val="12"/>
              </w:rPr>
              <w:t>2154367.84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532</w:t>
            </w:r>
          </w:p>
        </w:tc>
        <w:tc>
          <w:tcPr>
            <w:tcW w:w="1263" w:type="dxa"/>
          </w:tcPr>
          <w:p w:rsidR="00560443" w:rsidRPr="00560443" w:rsidRDefault="00560443" w:rsidP="00560443">
            <w:pPr>
              <w:pStyle w:val="TableParagraph"/>
              <w:ind w:left="0"/>
              <w:rPr>
                <w:sz w:val="12"/>
                <w:szCs w:val="12"/>
              </w:rPr>
            </w:pPr>
            <w:r w:rsidRPr="00560443">
              <w:rPr>
                <w:sz w:val="12"/>
                <w:szCs w:val="12"/>
              </w:rPr>
              <w:t>379308.56</w:t>
            </w:r>
          </w:p>
        </w:tc>
        <w:tc>
          <w:tcPr>
            <w:tcW w:w="1468" w:type="dxa"/>
          </w:tcPr>
          <w:p w:rsidR="00560443" w:rsidRPr="00560443" w:rsidRDefault="00560443" w:rsidP="00560443">
            <w:pPr>
              <w:pStyle w:val="TableParagraph"/>
              <w:ind w:left="0"/>
              <w:rPr>
                <w:sz w:val="12"/>
                <w:szCs w:val="12"/>
              </w:rPr>
            </w:pPr>
            <w:r w:rsidRPr="00560443">
              <w:rPr>
                <w:sz w:val="12"/>
                <w:szCs w:val="12"/>
              </w:rPr>
              <w:t>2154369.30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533</w:t>
            </w:r>
          </w:p>
        </w:tc>
        <w:tc>
          <w:tcPr>
            <w:tcW w:w="1263" w:type="dxa"/>
          </w:tcPr>
          <w:p w:rsidR="00560443" w:rsidRPr="00560443" w:rsidRDefault="00560443" w:rsidP="00560443">
            <w:pPr>
              <w:pStyle w:val="TableParagraph"/>
              <w:ind w:left="0"/>
              <w:rPr>
                <w:sz w:val="12"/>
                <w:szCs w:val="12"/>
              </w:rPr>
            </w:pPr>
            <w:r w:rsidRPr="00560443">
              <w:rPr>
                <w:sz w:val="12"/>
                <w:szCs w:val="12"/>
              </w:rPr>
              <w:t>379305.49</w:t>
            </w:r>
          </w:p>
        </w:tc>
        <w:tc>
          <w:tcPr>
            <w:tcW w:w="1468" w:type="dxa"/>
          </w:tcPr>
          <w:p w:rsidR="00560443" w:rsidRPr="00560443" w:rsidRDefault="00560443" w:rsidP="00560443">
            <w:pPr>
              <w:pStyle w:val="TableParagraph"/>
              <w:ind w:left="0"/>
              <w:rPr>
                <w:sz w:val="12"/>
                <w:szCs w:val="12"/>
              </w:rPr>
            </w:pPr>
            <w:r w:rsidRPr="00560443">
              <w:rPr>
                <w:sz w:val="12"/>
                <w:szCs w:val="12"/>
              </w:rPr>
              <w:t>2154378.21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534</w:t>
            </w:r>
          </w:p>
        </w:tc>
        <w:tc>
          <w:tcPr>
            <w:tcW w:w="1263" w:type="dxa"/>
          </w:tcPr>
          <w:p w:rsidR="00560443" w:rsidRPr="00560443" w:rsidRDefault="00560443" w:rsidP="00560443">
            <w:pPr>
              <w:pStyle w:val="TableParagraph"/>
              <w:ind w:left="0"/>
              <w:rPr>
                <w:sz w:val="12"/>
                <w:szCs w:val="12"/>
              </w:rPr>
            </w:pPr>
            <w:r w:rsidRPr="00560443">
              <w:rPr>
                <w:sz w:val="12"/>
                <w:szCs w:val="12"/>
              </w:rPr>
              <w:t>379321.26</w:t>
            </w:r>
          </w:p>
        </w:tc>
        <w:tc>
          <w:tcPr>
            <w:tcW w:w="1468" w:type="dxa"/>
          </w:tcPr>
          <w:p w:rsidR="00560443" w:rsidRPr="00560443" w:rsidRDefault="00560443" w:rsidP="00560443">
            <w:pPr>
              <w:pStyle w:val="TableParagraph"/>
              <w:ind w:left="0"/>
              <w:rPr>
                <w:sz w:val="12"/>
                <w:szCs w:val="12"/>
              </w:rPr>
            </w:pPr>
            <w:r w:rsidRPr="00560443">
              <w:rPr>
                <w:sz w:val="12"/>
                <w:szCs w:val="12"/>
              </w:rPr>
              <w:t>2154383.36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535</w:t>
            </w:r>
          </w:p>
        </w:tc>
        <w:tc>
          <w:tcPr>
            <w:tcW w:w="1263" w:type="dxa"/>
          </w:tcPr>
          <w:p w:rsidR="00560443" w:rsidRPr="00560443" w:rsidRDefault="00560443" w:rsidP="00560443">
            <w:pPr>
              <w:pStyle w:val="TableParagraph"/>
              <w:ind w:left="0"/>
              <w:rPr>
                <w:sz w:val="12"/>
                <w:szCs w:val="12"/>
              </w:rPr>
            </w:pPr>
            <w:r w:rsidRPr="00560443">
              <w:rPr>
                <w:sz w:val="12"/>
                <w:szCs w:val="12"/>
              </w:rPr>
              <w:t>379322.78</w:t>
            </w:r>
          </w:p>
        </w:tc>
        <w:tc>
          <w:tcPr>
            <w:tcW w:w="1468" w:type="dxa"/>
          </w:tcPr>
          <w:p w:rsidR="00560443" w:rsidRPr="00560443" w:rsidRDefault="00560443" w:rsidP="00560443">
            <w:pPr>
              <w:pStyle w:val="TableParagraph"/>
              <w:ind w:left="0"/>
              <w:rPr>
                <w:sz w:val="12"/>
                <w:szCs w:val="12"/>
              </w:rPr>
            </w:pPr>
            <w:r w:rsidRPr="00560443">
              <w:rPr>
                <w:sz w:val="12"/>
                <w:szCs w:val="12"/>
              </w:rPr>
              <w:t>2154378.91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536</w:t>
            </w:r>
          </w:p>
        </w:tc>
        <w:tc>
          <w:tcPr>
            <w:tcW w:w="1263" w:type="dxa"/>
          </w:tcPr>
          <w:p w:rsidR="00560443" w:rsidRPr="00560443" w:rsidRDefault="00560443" w:rsidP="00560443">
            <w:pPr>
              <w:pStyle w:val="TableParagraph"/>
              <w:ind w:left="0"/>
              <w:rPr>
                <w:sz w:val="12"/>
                <w:szCs w:val="12"/>
              </w:rPr>
            </w:pPr>
            <w:r w:rsidRPr="00560443">
              <w:rPr>
                <w:sz w:val="12"/>
                <w:szCs w:val="12"/>
              </w:rPr>
              <w:t>379336.72</w:t>
            </w:r>
          </w:p>
        </w:tc>
        <w:tc>
          <w:tcPr>
            <w:tcW w:w="1468" w:type="dxa"/>
          </w:tcPr>
          <w:p w:rsidR="00560443" w:rsidRPr="00560443" w:rsidRDefault="00560443" w:rsidP="00560443">
            <w:pPr>
              <w:pStyle w:val="TableParagraph"/>
              <w:ind w:left="0"/>
              <w:rPr>
                <w:sz w:val="12"/>
                <w:szCs w:val="12"/>
              </w:rPr>
            </w:pPr>
            <w:r w:rsidRPr="00560443">
              <w:rPr>
                <w:sz w:val="12"/>
                <w:szCs w:val="12"/>
              </w:rPr>
              <w:t>2154383.69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537</w:t>
            </w:r>
          </w:p>
        </w:tc>
        <w:tc>
          <w:tcPr>
            <w:tcW w:w="1263" w:type="dxa"/>
          </w:tcPr>
          <w:p w:rsidR="00560443" w:rsidRPr="00560443" w:rsidRDefault="00560443" w:rsidP="00560443">
            <w:pPr>
              <w:pStyle w:val="TableParagraph"/>
              <w:ind w:left="0"/>
              <w:rPr>
                <w:sz w:val="12"/>
                <w:szCs w:val="12"/>
              </w:rPr>
            </w:pPr>
            <w:r w:rsidRPr="00560443">
              <w:rPr>
                <w:sz w:val="12"/>
                <w:szCs w:val="12"/>
              </w:rPr>
              <w:t>379358.90</w:t>
            </w:r>
          </w:p>
        </w:tc>
        <w:tc>
          <w:tcPr>
            <w:tcW w:w="1468" w:type="dxa"/>
          </w:tcPr>
          <w:p w:rsidR="00560443" w:rsidRPr="00560443" w:rsidRDefault="00560443" w:rsidP="00560443">
            <w:pPr>
              <w:pStyle w:val="TableParagraph"/>
              <w:ind w:left="0"/>
              <w:rPr>
                <w:sz w:val="12"/>
                <w:szCs w:val="12"/>
              </w:rPr>
            </w:pPr>
            <w:r w:rsidRPr="00560443">
              <w:rPr>
                <w:sz w:val="12"/>
                <w:szCs w:val="12"/>
              </w:rPr>
              <w:t>2154338.46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538</w:t>
            </w:r>
          </w:p>
        </w:tc>
        <w:tc>
          <w:tcPr>
            <w:tcW w:w="1263" w:type="dxa"/>
          </w:tcPr>
          <w:p w:rsidR="00560443" w:rsidRPr="00560443" w:rsidRDefault="00560443" w:rsidP="00560443">
            <w:pPr>
              <w:pStyle w:val="TableParagraph"/>
              <w:ind w:left="0"/>
              <w:rPr>
                <w:sz w:val="12"/>
                <w:szCs w:val="12"/>
              </w:rPr>
            </w:pPr>
            <w:r w:rsidRPr="00560443">
              <w:rPr>
                <w:sz w:val="12"/>
                <w:szCs w:val="12"/>
              </w:rPr>
              <w:t>379374.43</w:t>
            </w:r>
          </w:p>
        </w:tc>
        <w:tc>
          <w:tcPr>
            <w:tcW w:w="1468" w:type="dxa"/>
          </w:tcPr>
          <w:p w:rsidR="00560443" w:rsidRPr="00560443" w:rsidRDefault="00560443" w:rsidP="00560443">
            <w:pPr>
              <w:pStyle w:val="TableParagraph"/>
              <w:ind w:left="0"/>
              <w:rPr>
                <w:sz w:val="12"/>
                <w:szCs w:val="12"/>
              </w:rPr>
            </w:pPr>
            <w:r w:rsidRPr="00560443">
              <w:rPr>
                <w:sz w:val="12"/>
                <w:szCs w:val="12"/>
              </w:rPr>
              <w:t>2154294.09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539</w:t>
            </w:r>
          </w:p>
        </w:tc>
        <w:tc>
          <w:tcPr>
            <w:tcW w:w="1263" w:type="dxa"/>
          </w:tcPr>
          <w:p w:rsidR="00560443" w:rsidRPr="00560443" w:rsidRDefault="00560443" w:rsidP="00560443">
            <w:pPr>
              <w:pStyle w:val="TableParagraph"/>
              <w:ind w:left="0"/>
              <w:rPr>
                <w:sz w:val="12"/>
                <w:szCs w:val="12"/>
              </w:rPr>
            </w:pPr>
            <w:r w:rsidRPr="00560443">
              <w:rPr>
                <w:sz w:val="12"/>
                <w:szCs w:val="12"/>
              </w:rPr>
              <w:t>379368.50</w:t>
            </w:r>
          </w:p>
        </w:tc>
        <w:tc>
          <w:tcPr>
            <w:tcW w:w="1468" w:type="dxa"/>
          </w:tcPr>
          <w:p w:rsidR="00560443" w:rsidRPr="00560443" w:rsidRDefault="00560443" w:rsidP="00560443">
            <w:pPr>
              <w:pStyle w:val="TableParagraph"/>
              <w:ind w:left="0"/>
              <w:rPr>
                <w:sz w:val="12"/>
                <w:szCs w:val="12"/>
              </w:rPr>
            </w:pPr>
            <w:r w:rsidRPr="00560443">
              <w:rPr>
                <w:sz w:val="12"/>
                <w:szCs w:val="12"/>
              </w:rPr>
              <w:t>2154275.21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540</w:t>
            </w:r>
          </w:p>
        </w:tc>
        <w:tc>
          <w:tcPr>
            <w:tcW w:w="1263" w:type="dxa"/>
          </w:tcPr>
          <w:p w:rsidR="00560443" w:rsidRPr="00560443" w:rsidRDefault="00560443" w:rsidP="00560443">
            <w:pPr>
              <w:pStyle w:val="TableParagraph"/>
              <w:ind w:left="0"/>
              <w:rPr>
                <w:sz w:val="12"/>
                <w:szCs w:val="12"/>
              </w:rPr>
            </w:pPr>
            <w:r w:rsidRPr="00560443">
              <w:rPr>
                <w:sz w:val="12"/>
                <w:szCs w:val="12"/>
              </w:rPr>
              <w:t>379372.01</w:t>
            </w:r>
          </w:p>
        </w:tc>
        <w:tc>
          <w:tcPr>
            <w:tcW w:w="1468" w:type="dxa"/>
          </w:tcPr>
          <w:p w:rsidR="00560443" w:rsidRPr="00560443" w:rsidRDefault="00560443" w:rsidP="00560443">
            <w:pPr>
              <w:pStyle w:val="TableParagraph"/>
              <w:ind w:left="0"/>
              <w:rPr>
                <w:sz w:val="12"/>
                <w:szCs w:val="12"/>
              </w:rPr>
            </w:pPr>
            <w:r w:rsidRPr="00560443">
              <w:rPr>
                <w:sz w:val="12"/>
                <w:szCs w:val="12"/>
              </w:rPr>
              <w:t>2154265.68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541</w:t>
            </w:r>
          </w:p>
        </w:tc>
        <w:tc>
          <w:tcPr>
            <w:tcW w:w="1263" w:type="dxa"/>
          </w:tcPr>
          <w:p w:rsidR="00560443" w:rsidRPr="00560443" w:rsidRDefault="00560443" w:rsidP="00560443">
            <w:pPr>
              <w:pStyle w:val="TableParagraph"/>
              <w:ind w:left="0"/>
              <w:rPr>
                <w:sz w:val="12"/>
                <w:szCs w:val="12"/>
              </w:rPr>
            </w:pPr>
            <w:r w:rsidRPr="00560443">
              <w:rPr>
                <w:sz w:val="12"/>
                <w:szCs w:val="12"/>
              </w:rPr>
              <w:t>379364.51</w:t>
            </w:r>
          </w:p>
        </w:tc>
        <w:tc>
          <w:tcPr>
            <w:tcW w:w="1468" w:type="dxa"/>
          </w:tcPr>
          <w:p w:rsidR="00560443" w:rsidRPr="00560443" w:rsidRDefault="00560443" w:rsidP="00560443">
            <w:pPr>
              <w:pStyle w:val="TableParagraph"/>
              <w:ind w:left="0"/>
              <w:rPr>
                <w:sz w:val="12"/>
                <w:szCs w:val="12"/>
              </w:rPr>
            </w:pPr>
            <w:r w:rsidRPr="00560443">
              <w:rPr>
                <w:sz w:val="12"/>
                <w:szCs w:val="12"/>
              </w:rPr>
              <w:t>2154262.91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542</w:t>
            </w:r>
          </w:p>
        </w:tc>
        <w:tc>
          <w:tcPr>
            <w:tcW w:w="1263" w:type="dxa"/>
          </w:tcPr>
          <w:p w:rsidR="00560443" w:rsidRPr="00560443" w:rsidRDefault="00560443" w:rsidP="00560443">
            <w:pPr>
              <w:pStyle w:val="TableParagraph"/>
              <w:ind w:left="0"/>
              <w:rPr>
                <w:sz w:val="12"/>
                <w:szCs w:val="12"/>
              </w:rPr>
            </w:pPr>
            <w:r w:rsidRPr="00560443">
              <w:rPr>
                <w:sz w:val="12"/>
                <w:szCs w:val="12"/>
              </w:rPr>
              <w:t>379371.95</w:t>
            </w:r>
          </w:p>
        </w:tc>
        <w:tc>
          <w:tcPr>
            <w:tcW w:w="1468" w:type="dxa"/>
          </w:tcPr>
          <w:p w:rsidR="00560443" w:rsidRPr="00560443" w:rsidRDefault="00560443" w:rsidP="00560443">
            <w:pPr>
              <w:pStyle w:val="TableParagraph"/>
              <w:ind w:left="0"/>
              <w:rPr>
                <w:sz w:val="12"/>
                <w:szCs w:val="12"/>
              </w:rPr>
            </w:pPr>
            <w:r w:rsidRPr="00560443">
              <w:rPr>
                <w:sz w:val="12"/>
                <w:szCs w:val="12"/>
              </w:rPr>
              <w:t>2154235.00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543</w:t>
            </w:r>
          </w:p>
        </w:tc>
        <w:tc>
          <w:tcPr>
            <w:tcW w:w="1263" w:type="dxa"/>
          </w:tcPr>
          <w:p w:rsidR="00560443" w:rsidRPr="00560443" w:rsidRDefault="00560443" w:rsidP="00560443">
            <w:pPr>
              <w:pStyle w:val="TableParagraph"/>
              <w:ind w:left="0"/>
              <w:rPr>
                <w:sz w:val="12"/>
                <w:szCs w:val="12"/>
              </w:rPr>
            </w:pPr>
            <w:r w:rsidRPr="00560443">
              <w:rPr>
                <w:sz w:val="12"/>
                <w:szCs w:val="12"/>
              </w:rPr>
              <w:t>379391.31</w:t>
            </w:r>
          </w:p>
        </w:tc>
        <w:tc>
          <w:tcPr>
            <w:tcW w:w="1468" w:type="dxa"/>
          </w:tcPr>
          <w:p w:rsidR="00560443" w:rsidRPr="00560443" w:rsidRDefault="00560443" w:rsidP="00560443">
            <w:pPr>
              <w:pStyle w:val="TableParagraph"/>
              <w:ind w:left="0"/>
              <w:rPr>
                <w:sz w:val="12"/>
                <w:szCs w:val="12"/>
              </w:rPr>
            </w:pPr>
            <w:r w:rsidRPr="00560443">
              <w:rPr>
                <w:sz w:val="12"/>
                <w:szCs w:val="12"/>
              </w:rPr>
              <w:t>2154182.82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544</w:t>
            </w:r>
          </w:p>
        </w:tc>
        <w:tc>
          <w:tcPr>
            <w:tcW w:w="1263" w:type="dxa"/>
          </w:tcPr>
          <w:p w:rsidR="00560443" w:rsidRPr="00560443" w:rsidRDefault="00560443" w:rsidP="00560443">
            <w:pPr>
              <w:pStyle w:val="TableParagraph"/>
              <w:ind w:left="0"/>
              <w:rPr>
                <w:sz w:val="12"/>
                <w:szCs w:val="12"/>
              </w:rPr>
            </w:pPr>
            <w:r w:rsidRPr="00560443">
              <w:rPr>
                <w:sz w:val="12"/>
                <w:szCs w:val="12"/>
              </w:rPr>
              <w:t>379394.63</w:t>
            </w:r>
          </w:p>
        </w:tc>
        <w:tc>
          <w:tcPr>
            <w:tcW w:w="1468" w:type="dxa"/>
          </w:tcPr>
          <w:p w:rsidR="00560443" w:rsidRPr="00560443" w:rsidRDefault="00560443" w:rsidP="00560443">
            <w:pPr>
              <w:pStyle w:val="TableParagraph"/>
              <w:ind w:left="0"/>
              <w:rPr>
                <w:sz w:val="12"/>
                <w:szCs w:val="12"/>
              </w:rPr>
            </w:pPr>
            <w:r w:rsidRPr="00560443">
              <w:rPr>
                <w:sz w:val="12"/>
                <w:szCs w:val="12"/>
              </w:rPr>
              <w:t>2154173.89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545</w:t>
            </w:r>
          </w:p>
        </w:tc>
        <w:tc>
          <w:tcPr>
            <w:tcW w:w="1263" w:type="dxa"/>
          </w:tcPr>
          <w:p w:rsidR="00560443" w:rsidRPr="00560443" w:rsidRDefault="00560443" w:rsidP="00560443">
            <w:pPr>
              <w:pStyle w:val="TableParagraph"/>
              <w:ind w:left="0"/>
              <w:rPr>
                <w:sz w:val="12"/>
                <w:szCs w:val="12"/>
              </w:rPr>
            </w:pPr>
            <w:r w:rsidRPr="00560443">
              <w:rPr>
                <w:sz w:val="12"/>
                <w:szCs w:val="12"/>
              </w:rPr>
              <w:t>379407.58</w:t>
            </w:r>
          </w:p>
        </w:tc>
        <w:tc>
          <w:tcPr>
            <w:tcW w:w="1468" w:type="dxa"/>
          </w:tcPr>
          <w:p w:rsidR="00560443" w:rsidRPr="00560443" w:rsidRDefault="00560443" w:rsidP="00560443">
            <w:pPr>
              <w:pStyle w:val="TableParagraph"/>
              <w:ind w:left="0"/>
              <w:rPr>
                <w:sz w:val="12"/>
                <w:szCs w:val="12"/>
              </w:rPr>
            </w:pPr>
            <w:r w:rsidRPr="00560443">
              <w:rPr>
                <w:sz w:val="12"/>
                <w:szCs w:val="12"/>
              </w:rPr>
              <w:t>2154177.76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546</w:t>
            </w:r>
          </w:p>
        </w:tc>
        <w:tc>
          <w:tcPr>
            <w:tcW w:w="1263" w:type="dxa"/>
          </w:tcPr>
          <w:p w:rsidR="00560443" w:rsidRPr="00560443" w:rsidRDefault="00560443" w:rsidP="00560443">
            <w:pPr>
              <w:pStyle w:val="TableParagraph"/>
              <w:ind w:left="0"/>
              <w:rPr>
                <w:sz w:val="12"/>
                <w:szCs w:val="12"/>
              </w:rPr>
            </w:pPr>
            <w:r w:rsidRPr="00560443">
              <w:rPr>
                <w:sz w:val="12"/>
                <w:szCs w:val="12"/>
              </w:rPr>
              <w:t>379461.80</w:t>
            </w:r>
          </w:p>
        </w:tc>
        <w:tc>
          <w:tcPr>
            <w:tcW w:w="1468" w:type="dxa"/>
          </w:tcPr>
          <w:p w:rsidR="00560443" w:rsidRPr="00560443" w:rsidRDefault="00560443" w:rsidP="00560443">
            <w:pPr>
              <w:pStyle w:val="TableParagraph"/>
              <w:ind w:left="0"/>
              <w:rPr>
                <w:sz w:val="12"/>
                <w:szCs w:val="12"/>
              </w:rPr>
            </w:pPr>
            <w:r w:rsidRPr="00560443">
              <w:rPr>
                <w:sz w:val="12"/>
                <w:szCs w:val="12"/>
              </w:rPr>
              <w:t>2154193.98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547</w:t>
            </w:r>
          </w:p>
        </w:tc>
        <w:tc>
          <w:tcPr>
            <w:tcW w:w="1263" w:type="dxa"/>
          </w:tcPr>
          <w:p w:rsidR="00560443" w:rsidRPr="00560443" w:rsidRDefault="00560443" w:rsidP="00560443">
            <w:pPr>
              <w:pStyle w:val="TableParagraph"/>
              <w:ind w:left="0"/>
              <w:rPr>
                <w:sz w:val="12"/>
                <w:szCs w:val="12"/>
              </w:rPr>
            </w:pPr>
            <w:r w:rsidRPr="00560443">
              <w:rPr>
                <w:sz w:val="12"/>
                <w:szCs w:val="12"/>
              </w:rPr>
              <w:t>379457.68</w:t>
            </w:r>
          </w:p>
        </w:tc>
        <w:tc>
          <w:tcPr>
            <w:tcW w:w="1468" w:type="dxa"/>
          </w:tcPr>
          <w:p w:rsidR="00560443" w:rsidRPr="00560443" w:rsidRDefault="00560443" w:rsidP="00560443">
            <w:pPr>
              <w:pStyle w:val="TableParagraph"/>
              <w:ind w:left="0"/>
              <w:rPr>
                <w:sz w:val="12"/>
                <w:szCs w:val="12"/>
              </w:rPr>
            </w:pPr>
            <w:r w:rsidRPr="00560443">
              <w:rPr>
                <w:sz w:val="12"/>
                <w:szCs w:val="12"/>
              </w:rPr>
              <w:t>2154205.44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548</w:t>
            </w:r>
          </w:p>
        </w:tc>
        <w:tc>
          <w:tcPr>
            <w:tcW w:w="1263" w:type="dxa"/>
          </w:tcPr>
          <w:p w:rsidR="00560443" w:rsidRPr="00560443" w:rsidRDefault="00560443" w:rsidP="00560443">
            <w:pPr>
              <w:pStyle w:val="TableParagraph"/>
              <w:ind w:left="0"/>
              <w:rPr>
                <w:sz w:val="12"/>
                <w:szCs w:val="12"/>
              </w:rPr>
            </w:pPr>
            <w:r w:rsidRPr="00560443">
              <w:rPr>
                <w:sz w:val="12"/>
                <w:szCs w:val="12"/>
              </w:rPr>
              <w:t>379462.63</w:t>
            </w:r>
          </w:p>
        </w:tc>
        <w:tc>
          <w:tcPr>
            <w:tcW w:w="1468" w:type="dxa"/>
          </w:tcPr>
          <w:p w:rsidR="00560443" w:rsidRPr="00560443" w:rsidRDefault="00560443" w:rsidP="00560443">
            <w:pPr>
              <w:pStyle w:val="TableParagraph"/>
              <w:ind w:left="0"/>
              <w:rPr>
                <w:sz w:val="12"/>
                <w:szCs w:val="12"/>
              </w:rPr>
            </w:pPr>
            <w:r w:rsidRPr="00560443">
              <w:rPr>
                <w:sz w:val="12"/>
                <w:szCs w:val="12"/>
              </w:rPr>
              <w:t>2154207.41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549</w:t>
            </w:r>
          </w:p>
        </w:tc>
        <w:tc>
          <w:tcPr>
            <w:tcW w:w="1263" w:type="dxa"/>
          </w:tcPr>
          <w:p w:rsidR="00560443" w:rsidRPr="00560443" w:rsidRDefault="00560443" w:rsidP="00560443">
            <w:pPr>
              <w:pStyle w:val="TableParagraph"/>
              <w:ind w:left="0"/>
              <w:rPr>
                <w:sz w:val="12"/>
                <w:szCs w:val="12"/>
              </w:rPr>
            </w:pPr>
            <w:r w:rsidRPr="00560443">
              <w:rPr>
                <w:sz w:val="12"/>
                <w:szCs w:val="12"/>
              </w:rPr>
              <w:t>379455.27</w:t>
            </w:r>
          </w:p>
        </w:tc>
        <w:tc>
          <w:tcPr>
            <w:tcW w:w="1468" w:type="dxa"/>
          </w:tcPr>
          <w:p w:rsidR="00560443" w:rsidRPr="00560443" w:rsidRDefault="00560443" w:rsidP="00560443">
            <w:pPr>
              <w:pStyle w:val="TableParagraph"/>
              <w:ind w:left="0"/>
              <w:rPr>
                <w:sz w:val="12"/>
                <w:szCs w:val="12"/>
              </w:rPr>
            </w:pPr>
            <w:r w:rsidRPr="00560443">
              <w:rPr>
                <w:sz w:val="12"/>
                <w:szCs w:val="12"/>
              </w:rPr>
              <w:t>2154226.64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550</w:t>
            </w:r>
          </w:p>
        </w:tc>
        <w:tc>
          <w:tcPr>
            <w:tcW w:w="1263" w:type="dxa"/>
          </w:tcPr>
          <w:p w:rsidR="00560443" w:rsidRPr="00560443" w:rsidRDefault="00560443" w:rsidP="00560443">
            <w:pPr>
              <w:pStyle w:val="TableParagraph"/>
              <w:ind w:left="0"/>
              <w:rPr>
                <w:sz w:val="12"/>
                <w:szCs w:val="12"/>
              </w:rPr>
            </w:pPr>
            <w:r w:rsidRPr="00560443">
              <w:rPr>
                <w:sz w:val="12"/>
                <w:szCs w:val="12"/>
              </w:rPr>
              <w:t>379479.67</w:t>
            </w:r>
          </w:p>
        </w:tc>
        <w:tc>
          <w:tcPr>
            <w:tcW w:w="1468" w:type="dxa"/>
          </w:tcPr>
          <w:p w:rsidR="00560443" w:rsidRPr="00560443" w:rsidRDefault="00560443" w:rsidP="00560443">
            <w:pPr>
              <w:pStyle w:val="TableParagraph"/>
              <w:ind w:left="0"/>
              <w:rPr>
                <w:sz w:val="12"/>
                <w:szCs w:val="12"/>
              </w:rPr>
            </w:pPr>
            <w:r w:rsidRPr="00560443">
              <w:rPr>
                <w:sz w:val="12"/>
                <w:szCs w:val="12"/>
              </w:rPr>
              <w:t>2154237.81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551</w:t>
            </w:r>
          </w:p>
        </w:tc>
        <w:tc>
          <w:tcPr>
            <w:tcW w:w="1263" w:type="dxa"/>
          </w:tcPr>
          <w:p w:rsidR="00560443" w:rsidRPr="00560443" w:rsidRDefault="00560443" w:rsidP="00560443">
            <w:pPr>
              <w:pStyle w:val="TableParagraph"/>
              <w:ind w:left="0"/>
              <w:rPr>
                <w:sz w:val="12"/>
                <w:szCs w:val="12"/>
              </w:rPr>
            </w:pPr>
            <w:r w:rsidRPr="00560443">
              <w:rPr>
                <w:sz w:val="12"/>
                <w:szCs w:val="12"/>
              </w:rPr>
              <w:t>379467.83</w:t>
            </w:r>
          </w:p>
        </w:tc>
        <w:tc>
          <w:tcPr>
            <w:tcW w:w="1468" w:type="dxa"/>
          </w:tcPr>
          <w:p w:rsidR="00560443" w:rsidRPr="00560443" w:rsidRDefault="00560443" w:rsidP="00560443">
            <w:pPr>
              <w:pStyle w:val="TableParagraph"/>
              <w:ind w:left="0"/>
              <w:rPr>
                <w:sz w:val="12"/>
                <w:szCs w:val="12"/>
              </w:rPr>
            </w:pPr>
            <w:r w:rsidRPr="00560443">
              <w:rPr>
                <w:sz w:val="12"/>
                <w:szCs w:val="12"/>
              </w:rPr>
              <w:t>2154266.19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552</w:t>
            </w:r>
          </w:p>
        </w:tc>
        <w:tc>
          <w:tcPr>
            <w:tcW w:w="1263" w:type="dxa"/>
          </w:tcPr>
          <w:p w:rsidR="00560443" w:rsidRPr="00560443" w:rsidRDefault="00560443" w:rsidP="00560443">
            <w:pPr>
              <w:pStyle w:val="TableParagraph"/>
              <w:ind w:left="0"/>
              <w:rPr>
                <w:sz w:val="12"/>
                <w:szCs w:val="12"/>
              </w:rPr>
            </w:pPr>
            <w:r w:rsidRPr="00560443">
              <w:rPr>
                <w:sz w:val="12"/>
                <w:szCs w:val="12"/>
              </w:rPr>
              <w:t>379472.37</w:t>
            </w:r>
          </w:p>
        </w:tc>
        <w:tc>
          <w:tcPr>
            <w:tcW w:w="1468" w:type="dxa"/>
          </w:tcPr>
          <w:p w:rsidR="00560443" w:rsidRPr="00560443" w:rsidRDefault="00560443" w:rsidP="00560443">
            <w:pPr>
              <w:pStyle w:val="TableParagraph"/>
              <w:ind w:left="0"/>
              <w:rPr>
                <w:sz w:val="12"/>
                <w:szCs w:val="12"/>
              </w:rPr>
            </w:pPr>
            <w:r w:rsidRPr="00560443">
              <w:rPr>
                <w:sz w:val="12"/>
                <w:szCs w:val="12"/>
              </w:rPr>
              <w:t>2154267.95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553</w:t>
            </w:r>
          </w:p>
        </w:tc>
        <w:tc>
          <w:tcPr>
            <w:tcW w:w="1263" w:type="dxa"/>
          </w:tcPr>
          <w:p w:rsidR="00560443" w:rsidRPr="00560443" w:rsidRDefault="00560443" w:rsidP="00560443">
            <w:pPr>
              <w:pStyle w:val="TableParagraph"/>
              <w:ind w:left="0"/>
              <w:rPr>
                <w:sz w:val="12"/>
                <w:szCs w:val="12"/>
              </w:rPr>
            </w:pPr>
            <w:r w:rsidRPr="00560443">
              <w:rPr>
                <w:sz w:val="12"/>
                <w:szCs w:val="12"/>
              </w:rPr>
              <w:t>379461.75</w:t>
            </w:r>
          </w:p>
        </w:tc>
        <w:tc>
          <w:tcPr>
            <w:tcW w:w="1468" w:type="dxa"/>
          </w:tcPr>
          <w:p w:rsidR="00560443" w:rsidRPr="00560443" w:rsidRDefault="00560443" w:rsidP="00560443">
            <w:pPr>
              <w:pStyle w:val="TableParagraph"/>
              <w:ind w:left="0"/>
              <w:rPr>
                <w:sz w:val="12"/>
                <w:szCs w:val="12"/>
              </w:rPr>
            </w:pPr>
            <w:r w:rsidRPr="00560443">
              <w:rPr>
                <w:sz w:val="12"/>
                <w:szCs w:val="12"/>
              </w:rPr>
              <w:t>2154294.70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554</w:t>
            </w:r>
          </w:p>
        </w:tc>
        <w:tc>
          <w:tcPr>
            <w:tcW w:w="1263" w:type="dxa"/>
          </w:tcPr>
          <w:p w:rsidR="00560443" w:rsidRPr="00560443" w:rsidRDefault="00560443" w:rsidP="00560443">
            <w:pPr>
              <w:pStyle w:val="TableParagraph"/>
              <w:ind w:left="0"/>
              <w:rPr>
                <w:sz w:val="12"/>
                <w:szCs w:val="12"/>
              </w:rPr>
            </w:pPr>
            <w:r w:rsidRPr="00560443">
              <w:rPr>
                <w:sz w:val="12"/>
                <w:szCs w:val="12"/>
              </w:rPr>
              <w:t>379614.51</w:t>
            </w:r>
          </w:p>
        </w:tc>
        <w:tc>
          <w:tcPr>
            <w:tcW w:w="1468" w:type="dxa"/>
          </w:tcPr>
          <w:p w:rsidR="00560443" w:rsidRPr="00560443" w:rsidRDefault="00560443" w:rsidP="00560443">
            <w:pPr>
              <w:pStyle w:val="TableParagraph"/>
              <w:ind w:left="0"/>
              <w:rPr>
                <w:sz w:val="12"/>
                <w:szCs w:val="12"/>
              </w:rPr>
            </w:pPr>
            <w:r w:rsidRPr="00560443">
              <w:rPr>
                <w:sz w:val="12"/>
                <w:szCs w:val="12"/>
              </w:rPr>
              <w:t>2154350.93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476</w:t>
            </w:r>
          </w:p>
        </w:tc>
        <w:tc>
          <w:tcPr>
            <w:tcW w:w="1263" w:type="dxa"/>
          </w:tcPr>
          <w:p w:rsidR="00560443" w:rsidRPr="00560443" w:rsidRDefault="00560443" w:rsidP="00560443">
            <w:pPr>
              <w:pStyle w:val="TableParagraph"/>
              <w:ind w:left="0"/>
              <w:rPr>
                <w:sz w:val="12"/>
                <w:szCs w:val="12"/>
              </w:rPr>
            </w:pPr>
            <w:r w:rsidRPr="00560443">
              <w:rPr>
                <w:sz w:val="12"/>
                <w:szCs w:val="12"/>
              </w:rPr>
              <w:t>379754.79</w:t>
            </w:r>
          </w:p>
        </w:tc>
        <w:tc>
          <w:tcPr>
            <w:tcW w:w="1468" w:type="dxa"/>
          </w:tcPr>
          <w:p w:rsidR="00560443" w:rsidRPr="00560443" w:rsidRDefault="00560443" w:rsidP="00560443">
            <w:pPr>
              <w:pStyle w:val="TableParagraph"/>
              <w:ind w:left="0"/>
              <w:rPr>
                <w:sz w:val="12"/>
                <w:szCs w:val="12"/>
              </w:rPr>
            </w:pPr>
            <w:r w:rsidRPr="00560443">
              <w:rPr>
                <w:sz w:val="12"/>
                <w:szCs w:val="12"/>
              </w:rPr>
              <w:t>2154402.58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555</w:t>
            </w:r>
          </w:p>
        </w:tc>
        <w:tc>
          <w:tcPr>
            <w:tcW w:w="1263" w:type="dxa"/>
          </w:tcPr>
          <w:p w:rsidR="00560443" w:rsidRPr="00560443" w:rsidRDefault="00560443" w:rsidP="00560443">
            <w:pPr>
              <w:pStyle w:val="TableParagraph"/>
              <w:ind w:left="0"/>
              <w:rPr>
                <w:sz w:val="12"/>
                <w:szCs w:val="12"/>
              </w:rPr>
            </w:pPr>
            <w:r w:rsidRPr="00560443">
              <w:rPr>
                <w:sz w:val="12"/>
                <w:szCs w:val="12"/>
              </w:rPr>
              <w:t>379166.57</w:t>
            </w:r>
          </w:p>
        </w:tc>
        <w:tc>
          <w:tcPr>
            <w:tcW w:w="1468" w:type="dxa"/>
          </w:tcPr>
          <w:p w:rsidR="00560443" w:rsidRPr="00560443" w:rsidRDefault="00560443" w:rsidP="00560443">
            <w:pPr>
              <w:pStyle w:val="TableParagraph"/>
              <w:ind w:left="0"/>
              <w:rPr>
                <w:sz w:val="12"/>
                <w:szCs w:val="12"/>
              </w:rPr>
            </w:pPr>
            <w:r w:rsidRPr="00560443">
              <w:rPr>
                <w:sz w:val="12"/>
                <w:szCs w:val="12"/>
              </w:rPr>
              <w:t>2154123.57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556</w:t>
            </w:r>
          </w:p>
        </w:tc>
        <w:tc>
          <w:tcPr>
            <w:tcW w:w="1263" w:type="dxa"/>
          </w:tcPr>
          <w:p w:rsidR="00560443" w:rsidRPr="00560443" w:rsidRDefault="00560443" w:rsidP="00560443">
            <w:pPr>
              <w:pStyle w:val="TableParagraph"/>
              <w:ind w:left="0"/>
              <w:rPr>
                <w:sz w:val="12"/>
                <w:szCs w:val="12"/>
              </w:rPr>
            </w:pPr>
            <w:r w:rsidRPr="00560443">
              <w:rPr>
                <w:sz w:val="12"/>
                <w:szCs w:val="12"/>
              </w:rPr>
              <w:t>379145.62</w:t>
            </w:r>
          </w:p>
        </w:tc>
        <w:tc>
          <w:tcPr>
            <w:tcW w:w="1468" w:type="dxa"/>
          </w:tcPr>
          <w:p w:rsidR="00560443" w:rsidRPr="00560443" w:rsidRDefault="00560443" w:rsidP="00560443">
            <w:pPr>
              <w:pStyle w:val="TableParagraph"/>
              <w:ind w:left="0"/>
              <w:rPr>
                <w:sz w:val="12"/>
                <w:szCs w:val="12"/>
              </w:rPr>
            </w:pPr>
            <w:r w:rsidRPr="00560443">
              <w:rPr>
                <w:sz w:val="12"/>
                <w:szCs w:val="12"/>
              </w:rPr>
              <w:t>2154190.52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557</w:t>
            </w:r>
          </w:p>
        </w:tc>
        <w:tc>
          <w:tcPr>
            <w:tcW w:w="1263" w:type="dxa"/>
          </w:tcPr>
          <w:p w:rsidR="00560443" w:rsidRPr="00560443" w:rsidRDefault="00560443" w:rsidP="00560443">
            <w:pPr>
              <w:pStyle w:val="TableParagraph"/>
              <w:ind w:left="0"/>
              <w:rPr>
                <w:sz w:val="12"/>
                <w:szCs w:val="12"/>
              </w:rPr>
            </w:pPr>
            <w:r w:rsidRPr="00560443">
              <w:rPr>
                <w:sz w:val="12"/>
                <w:szCs w:val="12"/>
              </w:rPr>
              <w:t>379110.23</w:t>
            </w:r>
          </w:p>
        </w:tc>
        <w:tc>
          <w:tcPr>
            <w:tcW w:w="1468" w:type="dxa"/>
          </w:tcPr>
          <w:p w:rsidR="00560443" w:rsidRPr="00560443" w:rsidRDefault="00560443" w:rsidP="00560443">
            <w:pPr>
              <w:pStyle w:val="TableParagraph"/>
              <w:ind w:left="0"/>
              <w:rPr>
                <w:sz w:val="12"/>
                <w:szCs w:val="12"/>
              </w:rPr>
            </w:pPr>
            <w:r w:rsidRPr="00560443">
              <w:rPr>
                <w:sz w:val="12"/>
                <w:szCs w:val="12"/>
              </w:rPr>
              <w:t>2154169.20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558</w:t>
            </w:r>
          </w:p>
        </w:tc>
        <w:tc>
          <w:tcPr>
            <w:tcW w:w="1263" w:type="dxa"/>
          </w:tcPr>
          <w:p w:rsidR="00560443" w:rsidRPr="00560443" w:rsidRDefault="00560443" w:rsidP="00560443">
            <w:pPr>
              <w:pStyle w:val="TableParagraph"/>
              <w:ind w:left="0"/>
              <w:rPr>
                <w:sz w:val="12"/>
                <w:szCs w:val="12"/>
              </w:rPr>
            </w:pPr>
            <w:r w:rsidRPr="00560443">
              <w:rPr>
                <w:sz w:val="12"/>
                <w:szCs w:val="12"/>
              </w:rPr>
              <w:t>379085.17</w:t>
            </w:r>
          </w:p>
        </w:tc>
        <w:tc>
          <w:tcPr>
            <w:tcW w:w="1468" w:type="dxa"/>
          </w:tcPr>
          <w:p w:rsidR="00560443" w:rsidRPr="00560443" w:rsidRDefault="00560443" w:rsidP="00560443">
            <w:pPr>
              <w:pStyle w:val="TableParagraph"/>
              <w:ind w:left="0"/>
              <w:rPr>
                <w:sz w:val="12"/>
                <w:szCs w:val="12"/>
              </w:rPr>
            </w:pPr>
            <w:r w:rsidRPr="00560443">
              <w:rPr>
                <w:sz w:val="12"/>
                <w:szCs w:val="12"/>
              </w:rPr>
              <w:t>2154175.39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559</w:t>
            </w:r>
          </w:p>
        </w:tc>
        <w:tc>
          <w:tcPr>
            <w:tcW w:w="1263" w:type="dxa"/>
          </w:tcPr>
          <w:p w:rsidR="00560443" w:rsidRPr="00560443" w:rsidRDefault="00560443" w:rsidP="00560443">
            <w:pPr>
              <w:pStyle w:val="TableParagraph"/>
              <w:ind w:left="0"/>
              <w:rPr>
                <w:sz w:val="12"/>
                <w:szCs w:val="12"/>
              </w:rPr>
            </w:pPr>
            <w:r w:rsidRPr="00560443">
              <w:rPr>
                <w:sz w:val="12"/>
                <w:szCs w:val="12"/>
              </w:rPr>
              <w:t>379074.66</w:t>
            </w:r>
          </w:p>
        </w:tc>
        <w:tc>
          <w:tcPr>
            <w:tcW w:w="1468" w:type="dxa"/>
          </w:tcPr>
          <w:p w:rsidR="00560443" w:rsidRPr="00560443" w:rsidRDefault="00560443" w:rsidP="00560443">
            <w:pPr>
              <w:pStyle w:val="TableParagraph"/>
              <w:ind w:left="0"/>
              <w:rPr>
                <w:sz w:val="12"/>
                <w:szCs w:val="12"/>
              </w:rPr>
            </w:pPr>
            <w:r w:rsidRPr="00560443">
              <w:rPr>
                <w:sz w:val="12"/>
                <w:szCs w:val="12"/>
              </w:rPr>
              <w:t>2154204.10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560</w:t>
            </w:r>
          </w:p>
        </w:tc>
        <w:tc>
          <w:tcPr>
            <w:tcW w:w="1263" w:type="dxa"/>
          </w:tcPr>
          <w:p w:rsidR="00560443" w:rsidRPr="00560443" w:rsidRDefault="00560443" w:rsidP="00560443">
            <w:pPr>
              <w:pStyle w:val="TableParagraph"/>
              <w:ind w:left="0"/>
              <w:rPr>
                <w:sz w:val="12"/>
                <w:szCs w:val="12"/>
              </w:rPr>
            </w:pPr>
            <w:r w:rsidRPr="00560443">
              <w:rPr>
                <w:sz w:val="12"/>
                <w:szCs w:val="12"/>
              </w:rPr>
              <w:t>379049.43</w:t>
            </w:r>
          </w:p>
        </w:tc>
        <w:tc>
          <w:tcPr>
            <w:tcW w:w="1468" w:type="dxa"/>
          </w:tcPr>
          <w:p w:rsidR="00560443" w:rsidRPr="00560443" w:rsidRDefault="00560443" w:rsidP="00560443">
            <w:pPr>
              <w:pStyle w:val="TableParagraph"/>
              <w:ind w:left="0"/>
              <w:rPr>
                <w:sz w:val="12"/>
                <w:szCs w:val="12"/>
              </w:rPr>
            </w:pPr>
            <w:r w:rsidRPr="00560443">
              <w:rPr>
                <w:sz w:val="12"/>
                <w:szCs w:val="12"/>
              </w:rPr>
              <w:t>2154201.39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561</w:t>
            </w:r>
          </w:p>
        </w:tc>
        <w:tc>
          <w:tcPr>
            <w:tcW w:w="1263" w:type="dxa"/>
          </w:tcPr>
          <w:p w:rsidR="00560443" w:rsidRPr="00560443" w:rsidRDefault="00560443" w:rsidP="00560443">
            <w:pPr>
              <w:pStyle w:val="TableParagraph"/>
              <w:ind w:left="0"/>
              <w:rPr>
                <w:sz w:val="12"/>
                <w:szCs w:val="12"/>
              </w:rPr>
            </w:pPr>
            <w:r w:rsidRPr="00560443">
              <w:rPr>
                <w:sz w:val="12"/>
                <w:szCs w:val="12"/>
              </w:rPr>
              <w:t>379036.04</w:t>
            </w:r>
          </w:p>
        </w:tc>
        <w:tc>
          <w:tcPr>
            <w:tcW w:w="1468" w:type="dxa"/>
          </w:tcPr>
          <w:p w:rsidR="00560443" w:rsidRPr="00560443" w:rsidRDefault="00560443" w:rsidP="00560443">
            <w:pPr>
              <w:pStyle w:val="TableParagraph"/>
              <w:ind w:left="0"/>
              <w:rPr>
                <w:sz w:val="12"/>
                <w:szCs w:val="12"/>
              </w:rPr>
            </w:pPr>
            <w:r w:rsidRPr="00560443">
              <w:rPr>
                <w:sz w:val="12"/>
                <w:szCs w:val="12"/>
              </w:rPr>
              <w:t>2154239.78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562</w:t>
            </w:r>
          </w:p>
        </w:tc>
        <w:tc>
          <w:tcPr>
            <w:tcW w:w="1263" w:type="dxa"/>
          </w:tcPr>
          <w:p w:rsidR="00560443" w:rsidRPr="00560443" w:rsidRDefault="00560443" w:rsidP="00560443">
            <w:pPr>
              <w:pStyle w:val="TableParagraph"/>
              <w:ind w:left="0"/>
              <w:rPr>
                <w:sz w:val="12"/>
                <w:szCs w:val="12"/>
              </w:rPr>
            </w:pPr>
            <w:r w:rsidRPr="00560443">
              <w:rPr>
                <w:sz w:val="12"/>
                <w:szCs w:val="12"/>
              </w:rPr>
              <w:t>379037.66</w:t>
            </w:r>
          </w:p>
        </w:tc>
        <w:tc>
          <w:tcPr>
            <w:tcW w:w="1468" w:type="dxa"/>
          </w:tcPr>
          <w:p w:rsidR="00560443" w:rsidRPr="00560443" w:rsidRDefault="00560443" w:rsidP="00560443">
            <w:pPr>
              <w:pStyle w:val="TableParagraph"/>
              <w:ind w:left="0"/>
              <w:rPr>
                <w:sz w:val="12"/>
                <w:szCs w:val="12"/>
              </w:rPr>
            </w:pPr>
            <w:r w:rsidRPr="00560443">
              <w:rPr>
                <w:sz w:val="12"/>
                <w:szCs w:val="12"/>
              </w:rPr>
              <w:t>2154251.65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563</w:t>
            </w:r>
          </w:p>
        </w:tc>
        <w:tc>
          <w:tcPr>
            <w:tcW w:w="1263" w:type="dxa"/>
          </w:tcPr>
          <w:p w:rsidR="00560443" w:rsidRPr="00560443" w:rsidRDefault="00560443" w:rsidP="00560443">
            <w:pPr>
              <w:pStyle w:val="TableParagraph"/>
              <w:ind w:left="0"/>
              <w:rPr>
                <w:sz w:val="12"/>
                <w:szCs w:val="12"/>
              </w:rPr>
            </w:pPr>
            <w:r w:rsidRPr="00560443">
              <w:rPr>
                <w:sz w:val="12"/>
                <w:szCs w:val="12"/>
              </w:rPr>
              <w:t>379031.11</w:t>
            </w:r>
          </w:p>
        </w:tc>
        <w:tc>
          <w:tcPr>
            <w:tcW w:w="1468" w:type="dxa"/>
          </w:tcPr>
          <w:p w:rsidR="00560443" w:rsidRPr="00560443" w:rsidRDefault="00560443" w:rsidP="00560443">
            <w:pPr>
              <w:pStyle w:val="TableParagraph"/>
              <w:ind w:left="0"/>
              <w:rPr>
                <w:sz w:val="12"/>
                <w:szCs w:val="12"/>
              </w:rPr>
            </w:pPr>
            <w:r w:rsidRPr="00560443">
              <w:rPr>
                <w:sz w:val="12"/>
                <w:szCs w:val="12"/>
              </w:rPr>
              <w:t>2154278.48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564</w:t>
            </w:r>
          </w:p>
        </w:tc>
        <w:tc>
          <w:tcPr>
            <w:tcW w:w="1263" w:type="dxa"/>
          </w:tcPr>
          <w:p w:rsidR="00560443" w:rsidRPr="00560443" w:rsidRDefault="00560443" w:rsidP="00560443">
            <w:pPr>
              <w:pStyle w:val="TableParagraph"/>
              <w:ind w:left="0"/>
              <w:rPr>
                <w:sz w:val="12"/>
                <w:szCs w:val="12"/>
              </w:rPr>
            </w:pPr>
            <w:r w:rsidRPr="00560443">
              <w:rPr>
                <w:sz w:val="12"/>
                <w:szCs w:val="12"/>
              </w:rPr>
              <w:t>379022.45</w:t>
            </w:r>
          </w:p>
        </w:tc>
        <w:tc>
          <w:tcPr>
            <w:tcW w:w="1468" w:type="dxa"/>
          </w:tcPr>
          <w:p w:rsidR="00560443" w:rsidRPr="00560443" w:rsidRDefault="00560443" w:rsidP="00560443">
            <w:pPr>
              <w:pStyle w:val="TableParagraph"/>
              <w:ind w:left="0"/>
              <w:rPr>
                <w:sz w:val="12"/>
                <w:szCs w:val="12"/>
              </w:rPr>
            </w:pPr>
            <w:r w:rsidRPr="00560443">
              <w:rPr>
                <w:sz w:val="12"/>
                <w:szCs w:val="12"/>
              </w:rPr>
              <w:t>2154331.71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565</w:t>
            </w:r>
          </w:p>
        </w:tc>
        <w:tc>
          <w:tcPr>
            <w:tcW w:w="1263" w:type="dxa"/>
          </w:tcPr>
          <w:p w:rsidR="00560443" w:rsidRPr="00560443" w:rsidRDefault="00560443" w:rsidP="00560443">
            <w:pPr>
              <w:pStyle w:val="TableParagraph"/>
              <w:ind w:left="0"/>
              <w:rPr>
                <w:sz w:val="12"/>
                <w:szCs w:val="12"/>
              </w:rPr>
            </w:pPr>
            <w:r w:rsidRPr="00560443">
              <w:rPr>
                <w:sz w:val="12"/>
                <w:szCs w:val="12"/>
              </w:rPr>
              <w:t>378977.86</w:t>
            </w:r>
          </w:p>
        </w:tc>
        <w:tc>
          <w:tcPr>
            <w:tcW w:w="1468" w:type="dxa"/>
          </w:tcPr>
          <w:p w:rsidR="00560443" w:rsidRPr="00560443" w:rsidRDefault="00560443" w:rsidP="00560443">
            <w:pPr>
              <w:pStyle w:val="TableParagraph"/>
              <w:ind w:left="0"/>
              <w:rPr>
                <w:sz w:val="12"/>
                <w:szCs w:val="12"/>
              </w:rPr>
            </w:pPr>
            <w:r w:rsidRPr="00560443">
              <w:rPr>
                <w:sz w:val="12"/>
                <w:szCs w:val="12"/>
              </w:rPr>
              <w:t>2154456.91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566</w:t>
            </w:r>
          </w:p>
        </w:tc>
        <w:tc>
          <w:tcPr>
            <w:tcW w:w="1263" w:type="dxa"/>
          </w:tcPr>
          <w:p w:rsidR="00560443" w:rsidRPr="00560443" w:rsidRDefault="00560443" w:rsidP="00560443">
            <w:pPr>
              <w:pStyle w:val="TableParagraph"/>
              <w:ind w:left="0"/>
              <w:rPr>
                <w:sz w:val="12"/>
                <w:szCs w:val="12"/>
              </w:rPr>
            </w:pPr>
            <w:r w:rsidRPr="00560443">
              <w:rPr>
                <w:sz w:val="12"/>
                <w:szCs w:val="12"/>
              </w:rPr>
              <w:t>378908.81</w:t>
            </w:r>
          </w:p>
        </w:tc>
        <w:tc>
          <w:tcPr>
            <w:tcW w:w="1468" w:type="dxa"/>
          </w:tcPr>
          <w:p w:rsidR="00560443" w:rsidRPr="00560443" w:rsidRDefault="00560443" w:rsidP="00560443">
            <w:pPr>
              <w:pStyle w:val="TableParagraph"/>
              <w:ind w:left="0"/>
              <w:rPr>
                <w:sz w:val="12"/>
                <w:szCs w:val="12"/>
              </w:rPr>
            </w:pPr>
            <w:r w:rsidRPr="00560443">
              <w:rPr>
                <w:sz w:val="12"/>
                <w:szCs w:val="12"/>
              </w:rPr>
              <w:t>2154432.37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567</w:t>
            </w:r>
          </w:p>
        </w:tc>
        <w:tc>
          <w:tcPr>
            <w:tcW w:w="1263" w:type="dxa"/>
          </w:tcPr>
          <w:p w:rsidR="00560443" w:rsidRPr="00560443" w:rsidRDefault="00560443" w:rsidP="00560443">
            <w:pPr>
              <w:pStyle w:val="TableParagraph"/>
              <w:ind w:left="0"/>
              <w:rPr>
                <w:sz w:val="12"/>
                <w:szCs w:val="12"/>
              </w:rPr>
            </w:pPr>
            <w:r w:rsidRPr="00560443">
              <w:rPr>
                <w:sz w:val="12"/>
                <w:szCs w:val="12"/>
              </w:rPr>
              <w:t>378900.22</w:t>
            </w:r>
          </w:p>
        </w:tc>
        <w:tc>
          <w:tcPr>
            <w:tcW w:w="1468" w:type="dxa"/>
          </w:tcPr>
          <w:p w:rsidR="00560443" w:rsidRPr="00560443" w:rsidRDefault="00560443" w:rsidP="00560443">
            <w:pPr>
              <w:pStyle w:val="TableParagraph"/>
              <w:ind w:left="0"/>
              <w:rPr>
                <w:sz w:val="12"/>
                <w:szCs w:val="12"/>
              </w:rPr>
            </w:pPr>
            <w:r w:rsidRPr="00560443">
              <w:rPr>
                <w:sz w:val="12"/>
                <w:szCs w:val="12"/>
              </w:rPr>
              <w:t>2154429.44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568</w:t>
            </w:r>
          </w:p>
        </w:tc>
        <w:tc>
          <w:tcPr>
            <w:tcW w:w="1263" w:type="dxa"/>
          </w:tcPr>
          <w:p w:rsidR="00560443" w:rsidRPr="00560443" w:rsidRDefault="00560443" w:rsidP="00560443">
            <w:pPr>
              <w:pStyle w:val="TableParagraph"/>
              <w:ind w:left="0"/>
              <w:rPr>
                <w:sz w:val="12"/>
                <w:szCs w:val="12"/>
              </w:rPr>
            </w:pPr>
            <w:r w:rsidRPr="00560443">
              <w:rPr>
                <w:sz w:val="12"/>
                <w:szCs w:val="12"/>
              </w:rPr>
              <w:t>378901.27</w:t>
            </w:r>
          </w:p>
        </w:tc>
        <w:tc>
          <w:tcPr>
            <w:tcW w:w="1468" w:type="dxa"/>
          </w:tcPr>
          <w:p w:rsidR="00560443" w:rsidRPr="00560443" w:rsidRDefault="00560443" w:rsidP="00560443">
            <w:pPr>
              <w:pStyle w:val="TableParagraph"/>
              <w:ind w:left="0"/>
              <w:rPr>
                <w:sz w:val="12"/>
                <w:szCs w:val="12"/>
              </w:rPr>
            </w:pPr>
            <w:r w:rsidRPr="00560443">
              <w:rPr>
                <w:sz w:val="12"/>
                <w:szCs w:val="12"/>
              </w:rPr>
              <w:t>2154426.57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569</w:t>
            </w:r>
          </w:p>
        </w:tc>
        <w:tc>
          <w:tcPr>
            <w:tcW w:w="1263" w:type="dxa"/>
          </w:tcPr>
          <w:p w:rsidR="00560443" w:rsidRPr="00560443" w:rsidRDefault="00560443" w:rsidP="00560443">
            <w:pPr>
              <w:pStyle w:val="TableParagraph"/>
              <w:ind w:left="0"/>
              <w:rPr>
                <w:sz w:val="12"/>
                <w:szCs w:val="12"/>
              </w:rPr>
            </w:pPr>
            <w:r w:rsidRPr="00560443">
              <w:rPr>
                <w:sz w:val="12"/>
                <w:szCs w:val="12"/>
              </w:rPr>
              <w:t>378896.70</w:t>
            </w:r>
          </w:p>
        </w:tc>
        <w:tc>
          <w:tcPr>
            <w:tcW w:w="1468" w:type="dxa"/>
          </w:tcPr>
          <w:p w:rsidR="00560443" w:rsidRPr="00560443" w:rsidRDefault="00560443" w:rsidP="00560443">
            <w:pPr>
              <w:pStyle w:val="TableParagraph"/>
              <w:ind w:left="0"/>
              <w:rPr>
                <w:sz w:val="12"/>
                <w:szCs w:val="12"/>
              </w:rPr>
            </w:pPr>
            <w:r w:rsidRPr="00560443">
              <w:rPr>
                <w:sz w:val="12"/>
                <w:szCs w:val="12"/>
              </w:rPr>
              <w:t>2154423.18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570</w:t>
            </w:r>
          </w:p>
        </w:tc>
        <w:tc>
          <w:tcPr>
            <w:tcW w:w="1263" w:type="dxa"/>
          </w:tcPr>
          <w:p w:rsidR="00560443" w:rsidRPr="00560443" w:rsidRDefault="00560443" w:rsidP="00560443">
            <w:pPr>
              <w:pStyle w:val="TableParagraph"/>
              <w:ind w:left="0"/>
              <w:rPr>
                <w:sz w:val="12"/>
                <w:szCs w:val="12"/>
              </w:rPr>
            </w:pPr>
            <w:r w:rsidRPr="00560443">
              <w:rPr>
                <w:sz w:val="12"/>
                <w:szCs w:val="12"/>
              </w:rPr>
              <w:t>378894.53</w:t>
            </w:r>
          </w:p>
        </w:tc>
        <w:tc>
          <w:tcPr>
            <w:tcW w:w="1468" w:type="dxa"/>
          </w:tcPr>
          <w:p w:rsidR="00560443" w:rsidRPr="00560443" w:rsidRDefault="00560443" w:rsidP="00560443">
            <w:pPr>
              <w:pStyle w:val="TableParagraph"/>
              <w:ind w:left="0"/>
              <w:rPr>
                <w:sz w:val="12"/>
                <w:szCs w:val="12"/>
              </w:rPr>
            </w:pPr>
            <w:r w:rsidRPr="00560443">
              <w:rPr>
                <w:sz w:val="12"/>
                <w:szCs w:val="12"/>
              </w:rPr>
              <w:t>2154422.15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571</w:t>
            </w:r>
          </w:p>
        </w:tc>
        <w:tc>
          <w:tcPr>
            <w:tcW w:w="1263" w:type="dxa"/>
          </w:tcPr>
          <w:p w:rsidR="00560443" w:rsidRPr="00560443" w:rsidRDefault="00560443" w:rsidP="00560443">
            <w:pPr>
              <w:pStyle w:val="TableParagraph"/>
              <w:ind w:left="0"/>
              <w:rPr>
                <w:sz w:val="12"/>
                <w:szCs w:val="12"/>
              </w:rPr>
            </w:pPr>
            <w:r w:rsidRPr="00560443">
              <w:rPr>
                <w:sz w:val="12"/>
                <w:szCs w:val="12"/>
              </w:rPr>
              <w:t>378937.33</w:t>
            </w:r>
          </w:p>
        </w:tc>
        <w:tc>
          <w:tcPr>
            <w:tcW w:w="1468" w:type="dxa"/>
          </w:tcPr>
          <w:p w:rsidR="00560443" w:rsidRPr="00560443" w:rsidRDefault="00560443" w:rsidP="00560443">
            <w:pPr>
              <w:pStyle w:val="TableParagraph"/>
              <w:ind w:left="0"/>
              <w:rPr>
                <w:sz w:val="12"/>
                <w:szCs w:val="12"/>
              </w:rPr>
            </w:pPr>
            <w:r w:rsidRPr="00560443">
              <w:rPr>
                <w:sz w:val="12"/>
                <w:szCs w:val="12"/>
              </w:rPr>
              <w:t>2154300.99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572</w:t>
            </w:r>
          </w:p>
        </w:tc>
        <w:tc>
          <w:tcPr>
            <w:tcW w:w="1263" w:type="dxa"/>
          </w:tcPr>
          <w:p w:rsidR="00560443" w:rsidRPr="00560443" w:rsidRDefault="00560443" w:rsidP="00560443">
            <w:pPr>
              <w:pStyle w:val="TableParagraph"/>
              <w:ind w:left="0"/>
              <w:rPr>
                <w:sz w:val="12"/>
                <w:szCs w:val="12"/>
              </w:rPr>
            </w:pPr>
            <w:r w:rsidRPr="00560443">
              <w:rPr>
                <w:sz w:val="12"/>
                <w:szCs w:val="12"/>
              </w:rPr>
              <w:t>378929.41</w:t>
            </w:r>
          </w:p>
        </w:tc>
        <w:tc>
          <w:tcPr>
            <w:tcW w:w="1468" w:type="dxa"/>
          </w:tcPr>
          <w:p w:rsidR="00560443" w:rsidRPr="00560443" w:rsidRDefault="00560443" w:rsidP="00560443">
            <w:pPr>
              <w:pStyle w:val="TableParagraph"/>
              <w:ind w:left="0"/>
              <w:rPr>
                <w:sz w:val="12"/>
                <w:szCs w:val="12"/>
              </w:rPr>
            </w:pPr>
            <w:r w:rsidRPr="00560443">
              <w:rPr>
                <w:sz w:val="12"/>
                <w:szCs w:val="12"/>
              </w:rPr>
              <w:t>2154298.17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573</w:t>
            </w:r>
          </w:p>
        </w:tc>
        <w:tc>
          <w:tcPr>
            <w:tcW w:w="1263" w:type="dxa"/>
          </w:tcPr>
          <w:p w:rsidR="00560443" w:rsidRPr="00560443" w:rsidRDefault="00560443" w:rsidP="00560443">
            <w:pPr>
              <w:pStyle w:val="TableParagraph"/>
              <w:ind w:left="0"/>
              <w:rPr>
                <w:sz w:val="12"/>
                <w:szCs w:val="12"/>
              </w:rPr>
            </w:pPr>
            <w:r w:rsidRPr="00560443">
              <w:rPr>
                <w:sz w:val="12"/>
                <w:szCs w:val="12"/>
              </w:rPr>
              <w:t>378881.58</w:t>
            </w:r>
          </w:p>
        </w:tc>
        <w:tc>
          <w:tcPr>
            <w:tcW w:w="1468" w:type="dxa"/>
          </w:tcPr>
          <w:p w:rsidR="00560443" w:rsidRPr="00560443" w:rsidRDefault="00560443" w:rsidP="00560443">
            <w:pPr>
              <w:pStyle w:val="TableParagraph"/>
              <w:ind w:left="0"/>
              <w:rPr>
                <w:sz w:val="12"/>
                <w:szCs w:val="12"/>
              </w:rPr>
            </w:pPr>
            <w:r w:rsidRPr="00560443">
              <w:rPr>
                <w:sz w:val="12"/>
                <w:szCs w:val="12"/>
              </w:rPr>
              <w:t>2154281.11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574</w:t>
            </w:r>
          </w:p>
        </w:tc>
        <w:tc>
          <w:tcPr>
            <w:tcW w:w="1263" w:type="dxa"/>
          </w:tcPr>
          <w:p w:rsidR="00560443" w:rsidRPr="00560443" w:rsidRDefault="00560443" w:rsidP="00560443">
            <w:pPr>
              <w:pStyle w:val="TableParagraph"/>
              <w:ind w:left="0"/>
              <w:rPr>
                <w:sz w:val="12"/>
                <w:szCs w:val="12"/>
              </w:rPr>
            </w:pPr>
            <w:r w:rsidRPr="00560443">
              <w:rPr>
                <w:sz w:val="12"/>
                <w:szCs w:val="12"/>
              </w:rPr>
              <w:t>378893.23</w:t>
            </w:r>
          </w:p>
        </w:tc>
        <w:tc>
          <w:tcPr>
            <w:tcW w:w="1468" w:type="dxa"/>
          </w:tcPr>
          <w:p w:rsidR="00560443" w:rsidRPr="00560443" w:rsidRDefault="00560443" w:rsidP="00560443">
            <w:pPr>
              <w:pStyle w:val="TableParagraph"/>
              <w:ind w:left="0"/>
              <w:rPr>
                <w:sz w:val="12"/>
                <w:szCs w:val="12"/>
              </w:rPr>
            </w:pPr>
            <w:r w:rsidRPr="00560443">
              <w:rPr>
                <w:sz w:val="12"/>
                <w:szCs w:val="12"/>
              </w:rPr>
              <w:t>2154242.39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575</w:t>
            </w:r>
          </w:p>
        </w:tc>
        <w:tc>
          <w:tcPr>
            <w:tcW w:w="1263" w:type="dxa"/>
          </w:tcPr>
          <w:p w:rsidR="00560443" w:rsidRPr="00560443" w:rsidRDefault="00560443" w:rsidP="00560443">
            <w:pPr>
              <w:pStyle w:val="TableParagraph"/>
              <w:ind w:left="0"/>
              <w:rPr>
                <w:sz w:val="12"/>
                <w:szCs w:val="12"/>
              </w:rPr>
            </w:pPr>
            <w:r w:rsidRPr="00560443">
              <w:rPr>
                <w:sz w:val="12"/>
                <w:szCs w:val="12"/>
              </w:rPr>
              <w:t>378857.49</w:t>
            </w:r>
          </w:p>
        </w:tc>
        <w:tc>
          <w:tcPr>
            <w:tcW w:w="1468" w:type="dxa"/>
          </w:tcPr>
          <w:p w:rsidR="00560443" w:rsidRPr="00560443" w:rsidRDefault="00560443" w:rsidP="00560443">
            <w:pPr>
              <w:pStyle w:val="TableParagraph"/>
              <w:ind w:left="0"/>
              <w:rPr>
                <w:sz w:val="12"/>
                <w:szCs w:val="12"/>
              </w:rPr>
            </w:pPr>
            <w:r w:rsidRPr="00560443">
              <w:rPr>
                <w:sz w:val="12"/>
                <w:szCs w:val="12"/>
              </w:rPr>
              <w:t>2154229.56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576</w:t>
            </w:r>
          </w:p>
        </w:tc>
        <w:tc>
          <w:tcPr>
            <w:tcW w:w="1263" w:type="dxa"/>
          </w:tcPr>
          <w:p w:rsidR="00560443" w:rsidRPr="00560443" w:rsidRDefault="00560443" w:rsidP="00560443">
            <w:pPr>
              <w:pStyle w:val="TableParagraph"/>
              <w:ind w:left="0"/>
              <w:rPr>
                <w:sz w:val="12"/>
                <w:szCs w:val="12"/>
              </w:rPr>
            </w:pPr>
            <w:r w:rsidRPr="00560443">
              <w:rPr>
                <w:sz w:val="12"/>
                <w:szCs w:val="12"/>
              </w:rPr>
              <w:t>378867.81</w:t>
            </w:r>
          </w:p>
        </w:tc>
        <w:tc>
          <w:tcPr>
            <w:tcW w:w="1468" w:type="dxa"/>
          </w:tcPr>
          <w:p w:rsidR="00560443" w:rsidRPr="00560443" w:rsidRDefault="00560443" w:rsidP="00560443">
            <w:pPr>
              <w:pStyle w:val="TableParagraph"/>
              <w:ind w:left="0"/>
              <w:rPr>
                <w:sz w:val="12"/>
                <w:szCs w:val="12"/>
              </w:rPr>
            </w:pPr>
            <w:r w:rsidRPr="00560443">
              <w:rPr>
                <w:sz w:val="12"/>
                <w:szCs w:val="12"/>
              </w:rPr>
              <w:t>2154195.91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577</w:t>
            </w:r>
          </w:p>
        </w:tc>
        <w:tc>
          <w:tcPr>
            <w:tcW w:w="1263" w:type="dxa"/>
          </w:tcPr>
          <w:p w:rsidR="00560443" w:rsidRPr="00560443" w:rsidRDefault="00560443" w:rsidP="00560443">
            <w:pPr>
              <w:pStyle w:val="TableParagraph"/>
              <w:ind w:left="0"/>
              <w:rPr>
                <w:sz w:val="12"/>
                <w:szCs w:val="12"/>
              </w:rPr>
            </w:pPr>
            <w:r w:rsidRPr="00560443">
              <w:rPr>
                <w:sz w:val="12"/>
                <w:szCs w:val="12"/>
              </w:rPr>
              <w:t>378872.02</w:t>
            </w:r>
          </w:p>
        </w:tc>
        <w:tc>
          <w:tcPr>
            <w:tcW w:w="1468" w:type="dxa"/>
          </w:tcPr>
          <w:p w:rsidR="00560443" w:rsidRPr="00560443" w:rsidRDefault="00560443" w:rsidP="00560443">
            <w:pPr>
              <w:pStyle w:val="TableParagraph"/>
              <w:ind w:left="0"/>
              <w:rPr>
                <w:sz w:val="12"/>
                <w:szCs w:val="12"/>
              </w:rPr>
            </w:pPr>
            <w:r w:rsidRPr="00560443">
              <w:rPr>
                <w:sz w:val="12"/>
                <w:szCs w:val="12"/>
              </w:rPr>
              <w:t>2154182.13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578</w:t>
            </w:r>
          </w:p>
        </w:tc>
        <w:tc>
          <w:tcPr>
            <w:tcW w:w="1263" w:type="dxa"/>
          </w:tcPr>
          <w:p w:rsidR="00560443" w:rsidRPr="00560443" w:rsidRDefault="00560443" w:rsidP="00560443">
            <w:pPr>
              <w:pStyle w:val="TableParagraph"/>
              <w:ind w:left="0"/>
              <w:rPr>
                <w:sz w:val="12"/>
                <w:szCs w:val="12"/>
              </w:rPr>
            </w:pPr>
            <w:r w:rsidRPr="00560443">
              <w:rPr>
                <w:sz w:val="12"/>
                <w:szCs w:val="12"/>
              </w:rPr>
              <w:t>378890.68</w:t>
            </w:r>
          </w:p>
        </w:tc>
        <w:tc>
          <w:tcPr>
            <w:tcW w:w="1468" w:type="dxa"/>
          </w:tcPr>
          <w:p w:rsidR="00560443" w:rsidRPr="00560443" w:rsidRDefault="00560443" w:rsidP="00560443">
            <w:pPr>
              <w:pStyle w:val="TableParagraph"/>
              <w:ind w:left="0"/>
              <w:rPr>
                <w:sz w:val="12"/>
                <w:szCs w:val="12"/>
              </w:rPr>
            </w:pPr>
            <w:r w:rsidRPr="00560443">
              <w:rPr>
                <w:sz w:val="12"/>
                <w:szCs w:val="12"/>
              </w:rPr>
              <w:t>2154121.24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579</w:t>
            </w:r>
          </w:p>
        </w:tc>
        <w:tc>
          <w:tcPr>
            <w:tcW w:w="1263" w:type="dxa"/>
          </w:tcPr>
          <w:p w:rsidR="00560443" w:rsidRPr="00560443" w:rsidRDefault="00560443" w:rsidP="00560443">
            <w:pPr>
              <w:pStyle w:val="TableParagraph"/>
              <w:ind w:left="0"/>
              <w:rPr>
                <w:sz w:val="12"/>
                <w:szCs w:val="12"/>
              </w:rPr>
            </w:pPr>
            <w:r w:rsidRPr="00560443">
              <w:rPr>
                <w:sz w:val="12"/>
                <w:szCs w:val="12"/>
              </w:rPr>
              <w:t>378893.12</w:t>
            </w:r>
          </w:p>
        </w:tc>
        <w:tc>
          <w:tcPr>
            <w:tcW w:w="1468" w:type="dxa"/>
          </w:tcPr>
          <w:p w:rsidR="00560443" w:rsidRPr="00560443" w:rsidRDefault="00560443" w:rsidP="00560443">
            <w:pPr>
              <w:pStyle w:val="TableParagraph"/>
              <w:ind w:left="0"/>
              <w:rPr>
                <w:sz w:val="12"/>
                <w:szCs w:val="12"/>
              </w:rPr>
            </w:pPr>
            <w:r w:rsidRPr="00560443">
              <w:rPr>
                <w:sz w:val="12"/>
                <w:szCs w:val="12"/>
              </w:rPr>
              <w:t>2154117.48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580</w:t>
            </w:r>
          </w:p>
        </w:tc>
        <w:tc>
          <w:tcPr>
            <w:tcW w:w="1263" w:type="dxa"/>
          </w:tcPr>
          <w:p w:rsidR="00560443" w:rsidRPr="00560443" w:rsidRDefault="00560443" w:rsidP="00560443">
            <w:pPr>
              <w:pStyle w:val="TableParagraph"/>
              <w:ind w:left="0"/>
              <w:rPr>
                <w:sz w:val="12"/>
                <w:szCs w:val="12"/>
              </w:rPr>
            </w:pPr>
            <w:r w:rsidRPr="00560443">
              <w:rPr>
                <w:sz w:val="12"/>
                <w:szCs w:val="12"/>
              </w:rPr>
              <w:t>378895.25</w:t>
            </w:r>
          </w:p>
        </w:tc>
        <w:tc>
          <w:tcPr>
            <w:tcW w:w="1468" w:type="dxa"/>
          </w:tcPr>
          <w:p w:rsidR="00560443" w:rsidRPr="00560443" w:rsidRDefault="00560443" w:rsidP="00560443">
            <w:pPr>
              <w:pStyle w:val="TableParagraph"/>
              <w:ind w:left="0"/>
              <w:rPr>
                <w:sz w:val="12"/>
                <w:szCs w:val="12"/>
              </w:rPr>
            </w:pPr>
            <w:r w:rsidRPr="00560443">
              <w:rPr>
                <w:sz w:val="12"/>
                <w:szCs w:val="12"/>
              </w:rPr>
              <w:t>2154115.40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581</w:t>
            </w:r>
          </w:p>
        </w:tc>
        <w:tc>
          <w:tcPr>
            <w:tcW w:w="1263" w:type="dxa"/>
          </w:tcPr>
          <w:p w:rsidR="00560443" w:rsidRPr="00560443" w:rsidRDefault="00560443" w:rsidP="00560443">
            <w:pPr>
              <w:pStyle w:val="TableParagraph"/>
              <w:ind w:left="0"/>
              <w:rPr>
                <w:sz w:val="12"/>
                <w:szCs w:val="12"/>
              </w:rPr>
            </w:pPr>
            <w:r w:rsidRPr="00560443">
              <w:rPr>
                <w:sz w:val="12"/>
                <w:szCs w:val="12"/>
              </w:rPr>
              <w:t>378957.31</w:t>
            </w:r>
          </w:p>
        </w:tc>
        <w:tc>
          <w:tcPr>
            <w:tcW w:w="1468" w:type="dxa"/>
          </w:tcPr>
          <w:p w:rsidR="00560443" w:rsidRPr="00560443" w:rsidRDefault="00560443" w:rsidP="00560443">
            <w:pPr>
              <w:pStyle w:val="TableParagraph"/>
              <w:ind w:left="0"/>
              <w:rPr>
                <w:sz w:val="12"/>
                <w:szCs w:val="12"/>
              </w:rPr>
            </w:pPr>
            <w:r w:rsidRPr="00560443">
              <w:rPr>
                <w:sz w:val="12"/>
                <w:szCs w:val="12"/>
              </w:rPr>
              <w:t>2154093.05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582</w:t>
            </w:r>
          </w:p>
        </w:tc>
        <w:tc>
          <w:tcPr>
            <w:tcW w:w="1263" w:type="dxa"/>
          </w:tcPr>
          <w:p w:rsidR="00560443" w:rsidRPr="00560443" w:rsidRDefault="00560443" w:rsidP="00560443">
            <w:pPr>
              <w:pStyle w:val="TableParagraph"/>
              <w:ind w:left="0"/>
              <w:rPr>
                <w:sz w:val="12"/>
                <w:szCs w:val="12"/>
              </w:rPr>
            </w:pPr>
            <w:r w:rsidRPr="00560443">
              <w:rPr>
                <w:sz w:val="12"/>
                <w:szCs w:val="12"/>
              </w:rPr>
              <w:t>378963.10</w:t>
            </w:r>
          </w:p>
        </w:tc>
        <w:tc>
          <w:tcPr>
            <w:tcW w:w="1468" w:type="dxa"/>
          </w:tcPr>
          <w:p w:rsidR="00560443" w:rsidRPr="00560443" w:rsidRDefault="00560443" w:rsidP="00560443">
            <w:pPr>
              <w:pStyle w:val="TableParagraph"/>
              <w:ind w:left="0"/>
              <w:rPr>
                <w:sz w:val="12"/>
                <w:szCs w:val="12"/>
              </w:rPr>
            </w:pPr>
            <w:r w:rsidRPr="00560443">
              <w:rPr>
                <w:sz w:val="12"/>
                <w:szCs w:val="12"/>
              </w:rPr>
              <w:t>2154092.28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583</w:t>
            </w:r>
          </w:p>
        </w:tc>
        <w:tc>
          <w:tcPr>
            <w:tcW w:w="1263" w:type="dxa"/>
          </w:tcPr>
          <w:p w:rsidR="00560443" w:rsidRPr="00560443" w:rsidRDefault="00560443" w:rsidP="00560443">
            <w:pPr>
              <w:pStyle w:val="TableParagraph"/>
              <w:ind w:left="0"/>
              <w:rPr>
                <w:sz w:val="12"/>
                <w:szCs w:val="12"/>
              </w:rPr>
            </w:pPr>
            <w:r w:rsidRPr="00560443">
              <w:rPr>
                <w:sz w:val="12"/>
                <w:szCs w:val="12"/>
              </w:rPr>
              <w:t>378958.34</w:t>
            </w:r>
          </w:p>
        </w:tc>
        <w:tc>
          <w:tcPr>
            <w:tcW w:w="1468" w:type="dxa"/>
          </w:tcPr>
          <w:p w:rsidR="00560443" w:rsidRPr="00560443" w:rsidRDefault="00560443" w:rsidP="00560443">
            <w:pPr>
              <w:pStyle w:val="TableParagraph"/>
              <w:ind w:left="0"/>
              <w:rPr>
                <w:sz w:val="12"/>
                <w:szCs w:val="12"/>
              </w:rPr>
            </w:pPr>
            <w:r w:rsidRPr="00560443">
              <w:rPr>
                <w:sz w:val="12"/>
                <w:szCs w:val="12"/>
              </w:rPr>
              <w:t>2154057.57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584</w:t>
            </w:r>
          </w:p>
        </w:tc>
        <w:tc>
          <w:tcPr>
            <w:tcW w:w="1263" w:type="dxa"/>
          </w:tcPr>
          <w:p w:rsidR="00560443" w:rsidRPr="00560443" w:rsidRDefault="00560443" w:rsidP="00560443">
            <w:pPr>
              <w:pStyle w:val="TableParagraph"/>
              <w:ind w:left="0"/>
              <w:rPr>
                <w:sz w:val="12"/>
                <w:szCs w:val="12"/>
              </w:rPr>
            </w:pPr>
            <w:r w:rsidRPr="00560443">
              <w:rPr>
                <w:sz w:val="12"/>
                <w:szCs w:val="12"/>
              </w:rPr>
              <w:t>378947.13</w:t>
            </w:r>
          </w:p>
        </w:tc>
        <w:tc>
          <w:tcPr>
            <w:tcW w:w="1468" w:type="dxa"/>
          </w:tcPr>
          <w:p w:rsidR="00560443" w:rsidRPr="00560443" w:rsidRDefault="00560443" w:rsidP="00560443">
            <w:pPr>
              <w:pStyle w:val="TableParagraph"/>
              <w:ind w:left="0"/>
              <w:rPr>
                <w:sz w:val="12"/>
                <w:szCs w:val="12"/>
              </w:rPr>
            </w:pPr>
            <w:r w:rsidRPr="00560443">
              <w:rPr>
                <w:sz w:val="12"/>
                <w:szCs w:val="12"/>
              </w:rPr>
              <w:t>2154018.16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585</w:t>
            </w:r>
          </w:p>
        </w:tc>
        <w:tc>
          <w:tcPr>
            <w:tcW w:w="1263" w:type="dxa"/>
          </w:tcPr>
          <w:p w:rsidR="00560443" w:rsidRPr="00560443" w:rsidRDefault="00560443" w:rsidP="00560443">
            <w:pPr>
              <w:pStyle w:val="TableParagraph"/>
              <w:ind w:left="0"/>
              <w:rPr>
                <w:sz w:val="12"/>
                <w:szCs w:val="12"/>
              </w:rPr>
            </w:pPr>
            <w:r w:rsidRPr="00560443">
              <w:rPr>
                <w:sz w:val="12"/>
                <w:szCs w:val="12"/>
              </w:rPr>
              <w:t>379051.21</w:t>
            </w:r>
          </w:p>
        </w:tc>
        <w:tc>
          <w:tcPr>
            <w:tcW w:w="1468" w:type="dxa"/>
          </w:tcPr>
          <w:p w:rsidR="00560443" w:rsidRPr="00560443" w:rsidRDefault="00560443" w:rsidP="00560443">
            <w:pPr>
              <w:pStyle w:val="TableParagraph"/>
              <w:ind w:left="0"/>
              <w:rPr>
                <w:sz w:val="12"/>
                <w:szCs w:val="12"/>
              </w:rPr>
            </w:pPr>
            <w:r w:rsidRPr="00560443">
              <w:rPr>
                <w:sz w:val="12"/>
                <w:szCs w:val="12"/>
              </w:rPr>
              <w:t>2153989.11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586</w:t>
            </w:r>
          </w:p>
        </w:tc>
        <w:tc>
          <w:tcPr>
            <w:tcW w:w="1263" w:type="dxa"/>
          </w:tcPr>
          <w:p w:rsidR="00560443" w:rsidRPr="00560443" w:rsidRDefault="00560443" w:rsidP="00560443">
            <w:pPr>
              <w:pStyle w:val="TableParagraph"/>
              <w:ind w:left="0"/>
              <w:rPr>
                <w:sz w:val="12"/>
                <w:szCs w:val="12"/>
              </w:rPr>
            </w:pPr>
            <w:r w:rsidRPr="00560443">
              <w:rPr>
                <w:sz w:val="12"/>
                <w:szCs w:val="12"/>
              </w:rPr>
              <w:t>379054.22</w:t>
            </w:r>
          </w:p>
        </w:tc>
        <w:tc>
          <w:tcPr>
            <w:tcW w:w="1468" w:type="dxa"/>
          </w:tcPr>
          <w:p w:rsidR="00560443" w:rsidRPr="00560443" w:rsidRDefault="00560443" w:rsidP="00560443">
            <w:pPr>
              <w:pStyle w:val="TableParagraph"/>
              <w:ind w:left="0"/>
              <w:rPr>
                <w:sz w:val="12"/>
                <w:szCs w:val="12"/>
              </w:rPr>
            </w:pPr>
            <w:r w:rsidRPr="00560443">
              <w:rPr>
                <w:sz w:val="12"/>
                <w:szCs w:val="12"/>
              </w:rPr>
              <w:t>2154001.00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587</w:t>
            </w:r>
          </w:p>
        </w:tc>
        <w:tc>
          <w:tcPr>
            <w:tcW w:w="1263" w:type="dxa"/>
          </w:tcPr>
          <w:p w:rsidR="00560443" w:rsidRPr="00560443" w:rsidRDefault="00560443" w:rsidP="00560443">
            <w:pPr>
              <w:pStyle w:val="TableParagraph"/>
              <w:ind w:left="0"/>
              <w:rPr>
                <w:sz w:val="12"/>
                <w:szCs w:val="12"/>
              </w:rPr>
            </w:pPr>
            <w:r w:rsidRPr="00560443">
              <w:rPr>
                <w:sz w:val="12"/>
                <w:szCs w:val="12"/>
              </w:rPr>
              <w:t>379056.25</w:t>
            </w:r>
          </w:p>
        </w:tc>
        <w:tc>
          <w:tcPr>
            <w:tcW w:w="1468" w:type="dxa"/>
          </w:tcPr>
          <w:p w:rsidR="00560443" w:rsidRPr="00560443" w:rsidRDefault="00560443" w:rsidP="00560443">
            <w:pPr>
              <w:pStyle w:val="TableParagraph"/>
              <w:ind w:left="0"/>
              <w:rPr>
                <w:sz w:val="12"/>
                <w:szCs w:val="12"/>
              </w:rPr>
            </w:pPr>
            <w:r w:rsidRPr="00560443">
              <w:rPr>
                <w:sz w:val="12"/>
                <w:szCs w:val="12"/>
              </w:rPr>
              <w:t>2154014.01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588</w:t>
            </w:r>
          </w:p>
        </w:tc>
        <w:tc>
          <w:tcPr>
            <w:tcW w:w="1263" w:type="dxa"/>
          </w:tcPr>
          <w:p w:rsidR="00560443" w:rsidRPr="00560443" w:rsidRDefault="00560443" w:rsidP="00560443">
            <w:pPr>
              <w:pStyle w:val="TableParagraph"/>
              <w:ind w:left="0"/>
              <w:rPr>
                <w:sz w:val="12"/>
                <w:szCs w:val="12"/>
              </w:rPr>
            </w:pPr>
            <w:r w:rsidRPr="00560443">
              <w:rPr>
                <w:sz w:val="12"/>
                <w:szCs w:val="12"/>
              </w:rPr>
              <w:t>379069.50</w:t>
            </w:r>
          </w:p>
        </w:tc>
        <w:tc>
          <w:tcPr>
            <w:tcW w:w="1468" w:type="dxa"/>
          </w:tcPr>
          <w:p w:rsidR="00560443" w:rsidRPr="00560443" w:rsidRDefault="00560443" w:rsidP="00560443">
            <w:pPr>
              <w:pStyle w:val="TableParagraph"/>
              <w:ind w:left="0"/>
              <w:rPr>
                <w:sz w:val="12"/>
                <w:szCs w:val="12"/>
              </w:rPr>
            </w:pPr>
            <w:r w:rsidRPr="00560443">
              <w:rPr>
                <w:sz w:val="12"/>
                <w:szCs w:val="12"/>
              </w:rPr>
              <w:t>2154098.92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589</w:t>
            </w:r>
          </w:p>
        </w:tc>
        <w:tc>
          <w:tcPr>
            <w:tcW w:w="1263" w:type="dxa"/>
          </w:tcPr>
          <w:p w:rsidR="00560443" w:rsidRPr="00560443" w:rsidRDefault="00560443" w:rsidP="00560443">
            <w:pPr>
              <w:pStyle w:val="TableParagraph"/>
              <w:ind w:left="0"/>
              <w:rPr>
                <w:sz w:val="12"/>
                <w:szCs w:val="12"/>
              </w:rPr>
            </w:pPr>
            <w:r w:rsidRPr="00560443">
              <w:rPr>
                <w:sz w:val="12"/>
                <w:szCs w:val="12"/>
              </w:rPr>
              <w:t>379104.14</w:t>
            </w:r>
          </w:p>
        </w:tc>
        <w:tc>
          <w:tcPr>
            <w:tcW w:w="1468" w:type="dxa"/>
          </w:tcPr>
          <w:p w:rsidR="00560443" w:rsidRPr="00560443" w:rsidRDefault="00560443" w:rsidP="00560443">
            <w:pPr>
              <w:pStyle w:val="TableParagraph"/>
              <w:ind w:left="0"/>
              <w:rPr>
                <w:sz w:val="12"/>
                <w:szCs w:val="12"/>
              </w:rPr>
            </w:pPr>
            <w:r w:rsidRPr="00560443">
              <w:rPr>
                <w:sz w:val="12"/>
                <w:szCs w:val="12"/>
              </w:rPr>
              <w:t>2154101.39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555</w:t>
            </w:r>
          </w:p>
        </w:tc>
        <w:tc>
          <w:tcPr>
            <w:tcW w:w="1263" w:type="dxa"/>
          </w:tcPr>
          <w:p w:rsidR="00560443" w:rsidRPr="00560443" w:rsidRDefault="00560443" w:rsidP="00560443">
            <w:pPr>
              <w:pStyle w:val="TableParagraph"/>
              <w:ind w:left="0"/>
              <w:rPr>
                <w:sz w:val="12"/>
                <w:szCs w:val="12"/>
              </w:rPr>
            </w:pPr>
            <w:r w:rsidRPr="00560443">
              <w:rPr>
                <w:sz w:val="12"/>
                <w:szCs w:val="12"/>
              </w:rPr>
              <w:t>379166.57</w:t>
            </w:r>
          </w:p>
        </w:tc>
        <w:tc>
          <w:tcPr>
            <w:tcW w:w="1468" w:type="dxa"/>
          </w:tcPr>
          <w:p w:rsidR="00560443" w:rsidRPr="00560443" w:rsidRDefault="00560443" w:rsidP="00560443">
            <w:pPr>
              <w:pStyle w:val="TableParagraph"/>
              <w:ind w:left="0"/>
              <w:rPr>
                <w:sz w:val="12"/>
                <w:szCs w:val="12"/>
              </w:rPr>
            </w:pPr>
            <w:r w:rsidRPr="00560443">
              <w:rPr>
                <w:sz w:val="12"/>
                <w:szCs w:val="12"/>
              </w:rPr>
              <w:t>2154123.57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590</w:t>
            </w:r>
          </w:p>
        </w:tc>
        <w:tc>
          <w:tcPr>
            <w:tcW w:w="1263" w:type="dxa"/>
          </w:tcPr>
          <w:p w:rsidR="00560443" w:rsidRPr="00560443" w:rsidRDefault="00560443" w:rsidP="00560443">
            <w:pPr>
              <w:pStyle w:val="TableParagraph"/>
              <w:ind w:left="0"/>
              <w:rPr>
                <w:sz w:val="12"/>
                <w:szCs w:val="12"/>
              </w:rPr>
            </w:pPr>
            <w:r w:rsidRPr="00560443">
              <w:rPr>
                <w:sz w:val="12"/>
                <w:szCs w:val="12"/>
              </w:rPr>
              <w:t>379102.48</w:t>
            </w:r>
          </w:p>
        </w:tc>
        <w:tc>
          <w:tcPr>
            <w:tcW w:w="1468" w:type="dxa"/>
          </w:tcPr>
          <w:p w:rsidR="00560443" w:rsidRPr="00560443" w:rsidRDefault="00560443" w:rsidP="00560443">
            <w:pPr>
              <w:pStyle w:val="TableParagraph"/>
              <w:ind w:left="0"/>
              <w:rPr>
                <w:sz w:val="12"/>
                <w:szCs w:val="12"/>
              </w:rPr>
            </w:pPr>
            <w:r w:rsidRPr="00560443">
              <w:rPr>
                <w:sz w:val="12"/>
                <w:szCs w:val="12"/>
              </w:rPr>
              <w:t>2154515.81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591</w:t>
            </w:r>
          </w:p>
        </w:tc>
        <w:tc>
          <w:tcPr>
            <w:tcW w:w="1263" w:type="dxa"/>
          </w:tcPr>
          <w:p w:rsidR="00560443" w:rsidRPr="00560443" w:rsidRDefault="00560443" w:rsidP="00560443">
            <w:pPr>
              <w:pStyle w:val="TableParagraph"/>
              <w:ind w:left="0"/>
              <w:rPr>
                <w:sz w:val="12"/>
                <w:szCs w:val="12"/>
              </w:rPr>
            </w:pPr>
            <w:r w:rsidRPr="00560443">
              <w:rPr>
                <w:sz w:val="12"/>
                <w:szCs w:val="12"/>
              </w:rPr>
              <w:t>379078.73</w:t>
            </w:r>
          </w:p>
        </w:tc>
        <w:tc>
          <w:tcPr>
            <w:tcW w:w="1468" w:type="dxa"/>
          </w:tcPr>
          <w:p w:rsidR="00560443" w:rsidRPr="00560443" w:rsidRDefault="00560443" w:rsidP="00560443">
            <w:pPr>
              <w:pStyle w:val="TableParagraph"/>
              <w:ind w:left="0"/>
              <w:rPr>
                <w:sz w:val="12"/>
                <w:szCs w:val="12"/>
              </w:rPr>
            </w:pPr>
            <w:r w:rsidRPr="00560443">
              <w:rPr>
                <w:sz w:val="12"/>
                <w:szCs w:val="12"/>
              </w:rPr>
              <w:t>2154585.02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592</w:t>
            </w:r>
          </w:p>
        </w:tc>
        <w:tc>
          <w:tcPr>
            <w:tcW w:w="1263" w:type="dxa"/>
          </w:tcPr>
          <w:p w:rsidR="00560443" w:rsidRPr="00560443" w:rsidRDefault="00560443" w:rsidP="00560443">
            <w:pPr>
              <w:pStyle w:val="TableParagraph"/>
              <w:ind w:left="0"/>
              <w:rPr>
                <w:sz w:val="12"/>
                <w:szCs w:val="12"/>
              </w:rPr>
            </w:pPr>
            <w:r w:rsidRPr="00560443">
              <w:rPr>
                <w:sz w:val="12"/>
                <w:szCs w:val="12"/>
              </w:rPr>
              <w:t>379060.12</w:t>
            </w:r>
          </w:p>
        </w:tc>
        <w:tc>
          <w:tcPr>
            <w:tcW w:w="1468" w:type="dxa"/>
          </w:tcPr>
          <w:p w:rsidR="00560443" w:rsidRPr="00560443" w:rsidRDefault="00560443" w:rsidP="00560443">
            <w:pPr>
              <w:pStyle w:val="TableParagraph"/>
              <w:ind w:left="0"/>
              <w:rPr>
                <w:sz w:val="12"/>
                <w:szCs w:val="12"/>
              </w:rPr>
            </w:pPr>
            <w:r w:rsidRPr="00560443">
              <w:rPr>
                <w:sz w:val="12"/>
                <w:szCs w:val="12"/>
              </w:rPr>
              <w:t>2154615.71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593</w:t>
            </w:r>
          </w:p>
        </w:tc>
        <w:tc>
          <w:tcPr>
            <w:tcW w:w="1263" w:type="dxa"/>
          </w:tcPr>
          <w:p w:rsidR="00560443" w:rsidRPr="00560443" w:rsidRDefault="00560443" w:rsidP="00560443">
            <w:pPr>
              <w:pStyle w:val="TableParagraph"/>
              <w:ind w:left="0"/>
              <w:rPr>
                <w:sz w:val="12"/>
                <w:szCs w:val="12"/>
              </w:rPr>
            </w:pPr>
            <w:r w:rsidRPr="00560443">
              <w:rPr>
                <w:sz w:val="12"/>
                <w:szCs w:val="12"/>
              </w:rPr>
              <w:t>379055.75</w:t>
            </w:r>
          </w:p>
        </w:tc>
        <w:tc>
          <w:tcPr>
            <w:tcW w:w="1468" w:type="dxa"/>
          </w:tcPr>
          <w:p w:rsidR="00560443" w:rsidRPr="00560443" w:rsidRDefault="00560443" w:rsidP="00560443">
            <w:pPr>
              <w:pStyle w:val="TableParagraph"/>
              <w:ind w:left="0"/>
              <w:rPr>
                <w:sz w:val="12"/>
                <w:szCs w:val="12"/>
              </w:rPr>
            </w:pPr>
            <w:r w:rsidRPr="00560443">
              <w:rPr>
                <w:sz w:val="12"/>
                <w:szCs w:val="12"/>
              </w:rPr>
              <w:t>2154617.86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594</w:t>
            </w:r>
          </w:p>
        </w:tc>
        <w:tc>
          <w:tcPr>
            <w:tcW w:w="1263" w:type="dxa"/>
          </w:tcPr>
          <w:p w:rsidR="00560443" w:rsidRPr="00560443" w:rsidRDefault="00560443" w:rsidP="00560443">
            <w:pPr>
              <w:pStyle w:val="TableParagraph"/>
              <w:ind w:left="0"/>
              <w:rPr>
                <w:sz w:val="12"/>
                <w:szCs w:val="12"/>
              </w:rPr>
            </w:pPr>
            <w:r w:rsidRPr="00560443">
              <w:rPr>
                <w:sz w:val="12"/>
                <w:szCs w:val="12"/>
              </w:rPr>
              <w:t>379049.40</w:t>
            </w:r>
          </w:p>
        </w:tc>
        <w:tc>
          <w:tcPr>
            <w:tcW w:w="1468" w:type="dxa"/>
          </w:tcPr>
          <w:p w:rsidR="00560443" w:rsidRPr="00560443" w:rsidRDefault="00560443" w:rsidP="00560443">
            <w:pPr>
              <w:pStyle w:val="TableParagraph"/>
              <w:ind w:left="0"/>
              <w:rPr>
                <w:sz w:val="12"/>
                <w:szCs w:val="12"/>
              </w:rPr>
            </w:pPr>
            <w:r w:rsidRPr="00560443">
              <w:rPr>
                <w:sz w:val="12"/>
                <w:szCs w:val="12"/>
              </w:rPr>
              <w:t>2154615.45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595</w:t>
            </w:r>
          </w:p>
        </w:tc>
        <w:tc>
          <w:tcPr>
            <w:tcW w:w="1263" w:type="dxa"/>
          </w:tcPr>
          <w:p w:rsidR="00560443" w:rsidRPr="00560443" w:rsidRDefault="00560443" w:rsidP="00560443">
            <w:pPr>
              <w:pStyle w:val="TableParagraph"/>
              <w:ind w:left="0"/>
              <w:rPr>
                <w:sz w:val="12"/>
                <w:szCs w:val="12"/>
              </w:rPr>
            </w:pPr>
            <w:r w:rsidRPr="00560443">
              <w:rPr>
                <w:sz w:val="12"/>
                <w:szCs w:val="12"/>
              </w:rPr>
              <w:t>379026.41</w:t>
            </w:r>
          </w:p>
        </w:tc>
        <w:tc>
          <w:tcPr>
            <w:tcW w:w="1468" w:type="dxa"/>
          </w:tcPr>
          <w:p w:rsidR="00560443" w:rsidRPr="00560443" w:rsidRDefault="00560443" w:rsidP="00560443">
            <w:pPr>
              <w:pStyle w:val="TableParagraph"/>
              <w:ind w:left="0"/>
              <w:rPr>
                <w:sz w:val="12"/>
                <w:szCs w:val="12"/>
              </w:rPr>
            </w:pPr>
            <w:r w:rsidRPr="00560443">
              <w:rPr>
                <w:sz w:val="12"/>
                <w:szCs w:val="12"/>
              </w:rPr>
              <w:t>2154607.45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596</w:t>
            </w:r>
          </w:p>
        </w:tc>
        <w:tc>
          <w:tcPr>
            <w:tcW w:w="1263" w:type="dxa"/>
          </w:tcPr>
          <w:p w:rsidR="00560443" w:rsidRPr="00560443" w:rsidRDefault="00560443" w:rsidP="00560443">
            <w:pPr>
              <w:pStyle w:val="TableParagraph"/>
              <w:ind w:left="0"/>
              <w:rPr>
                <w:sz w:val="12"/>
                <w:szCs w:val="12"/>
              </w:rPr>
            </w:pPr>
            <w:r w:rsidRPr="00560443">
              <w:rPr>
                <w:sz w:val="12"/>
                <w:szCs w:val="12"/>
              </w:rPr>
              <w:t>379025.00</w:t>
            </w:r>
          </w:p>
        </w:tc>
        <w:tc>
          <w:tcPr>
            <w:tcW w:w="1468" w:type="dxa"/>
          </w:tcPr>
          <w:p w:rsidR="00560443" w:rsidRPr="00560443" w:rsidRDefault="00560443" w:rsidP="00560443">
            <w:pPr>
              <w:pStyle w:val="TableParagraph"/>
              <w:ind w:left="0"/>
              <w:rPr>
                <w:sz w:val="12"/>
                <w:szCs w:val="12"/>
              </w:rPr>
            </w:pPr>
            <w:r w:rsidRPr="00560443">
              <w:rPr>
                <w:sz w:val="12"/>
                <w:szCs w:val="12"/>
              </w:rPr>
              <w:t>2154609.28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597</w:t>
            </w:r>
          </w:p>
        </w:tc>
        <w:tc>
          <w:tcPr>
            <w:tcW w:w="1263" w:type="dxa"/>
          </w:tcPr>
          <w:p w:rsidR="00560443" w:rsidRPr="00560443" w:rsidRDefault="00560443" w:rsidP="00560443">
            <w:pPr>
              <w:pStyle w:val="TableParagraph"/>
              <w:ind w:left="0"/>
              <w:rPr>
                <w:sz w:val="12"/>
                <w:szCs w:val="12"/>
              </w:rPr>
            </w:pPr>
            <w:r w:rsidRPr="00560443">
              <w:rPr>
                <w:sz w:val="12"/>
                <w:szCs w:val="12"/>
              </w:rPr>
              <w:t>378993.21</w:t>
            </w:r>
          </w:p>
        </w:tc>
        <w:tc>
          <w:tcPr>
            <w:tcW w:w="1468" w:type="dxa"/>
          </w:tcPr>
          <w:p w:rsidR="00560443" w:rsidRPr="00560443" w:rsidRDefault="00560443" w:rsidP="00560443">
            <w:pPr>
              <w:pStyle w:val="TableParagraph"/>
              <w:ind w:left="0"/>
              <w:rPr>
                <w:sz w:val="12"/>
                <w:szCs w:val="12"/>
              </w:rPr>
            </w:pPr>
            <w:r w:rsidRPr="00560443">
              <w:rPr>
                <w:sz w:val="12"/>
                <w:szCs w:val="12"/>
              </w:rPr>
              <w:t>2154599.82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598</w:t>
            </w:r>
          </w:p>
        </w:tc>
        <w:tc>
          <w:tcPr>
            <w:tcW w:w="1263" w:type="dxa"/>
          </w:tcPr>
          <w:p w:rsidR="00560443" w:rsidRPr="00560443" w:rsidRDefault="00560443" w:rsidP="00560443">
            <w:pPr>
              <w:pStyle w:val="TableParagraph"/>
              <w:ind w:left="0"/>
              <w:rPr>
                <w:sz w:val="12"/>
                <w:szCs w:val="12"/>
              </w:rPr>
            </w:pPr>
            <w:r w:rsidRPr="00560443">
              <w:rPr>
                <w:sz w:val="12"/>
                <w:szCs w:val="12"/>
              </w:rPr>
              <w:t>378952.53</w:t>
            </w:r>
          </w:p>
        </w:tc>
        <w:tc>
          <w:tcPr>
            <w:tcW w:w="1468" w:type="dxa"/>
          </w:tcPr>
          <w:p w:rsidR="00560443" w:rsidRPr="00560443" w:rsidRDefault="00560443" w:rsidP="00560443">
            <w:pPr>
              <w:pStyle w:val="TableParagraph"/>
              <w:ind w:left="0"/>
              <w:rPr>
                <w:sz w:val="12"/>
                <w:szCs w:val="12"/>
              </w:rPr>
            </w:pPr>
            <w:r w:rsidRPr="00560443">
              <w:rPr>
                <w:sz w:val="12"/>
                <w:szCs w:val="12"/>
              </w:rPr>
              <w:t>2154581.74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599</w:t>
            </w:r>
          </w:p>
        </w:tc>
        <w:tc>
          <w:tcPr>
            <w:tcW w:w="1263" w:type="dxa"/>
          </w:tcPr>
          <w:p w:rsidR="00560443" w:rsidRPr="00560443" w:rsidRDefault="00560443" w:rsidP="00560443">
            <w:pPr>
              <w:pStyle w:val="TableParagraph"/>
              <w:ind w:left="0"/>
              <w:rPr>
                <w:sz w:val="12"/>
                <w:szCs w:val="12"/>
              </w:rPr>
            </w:pPr>
            <w:r w:rsidRPr="00560443">
              <w:rPr>
                <w:sz w:val="12"/>
                <w:szCs w:val="12"/>
              </w:rPr>
              <w:t>378880.07</w:t>
            </w:r>
          </w:p>
        </w:tc>
        <w:tc>
          <w:tcPr>
            <w:tcW w:w="1468" w:type="dxa"/>
          </w:tcPr>
          <w:p w:rsidR="00560443" w:rsidRPr="00560443" w:rsidRDefault="00560443" w:rsidP="00560443">
            <w:pPr>
              <w:pStyle w:val="TableParagraph"/>
              <w:ind w:left="0"/>
              <w:rPr>
                <w:sz w:val="12"/>
                <w:szCs w:val="12"/>
              </w:rPr>
            </w:pPr>
            <w:r w:rsidRPr="00560443">
              <w:rPr>
                <w:sz w:val="12"/>
                <w:szCs w:val="12"/>
              </w:rPr>
              <w:t>2154556.47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600</w:t>
            </w:r>
          </w:p>
        </w:tc>
        <w:tc>
          <w:tcPr>
            <w:tcW w:w="1263" w:type="dxa"/>
          </w:tcPr>
          <w:p w:rsidR="00560443" w:rsidRPr="00560443" w:rsidRDefault="00560443" w:rsidP="00560443">
            <w:pPr>
              <w:pStyle w:val="TableParagraph"/>
              <w:ind w:left="0"/>
              <w:rPr>
                <w:sz w:val="12"/>
                <w:szCs w:val="12"/>
              </w:rPr>
            </w:pPr>
            <w:r w:rsidRPr="00560443">
              <w:rPr>
                <w:sz w:val="12"/>
                <w:szCs w:val="12"/>
              </w:rPr>
              <w:t>378835.87</w:t>
            </w:r>
          </w:p>
        </w:tc>
        <w:tc>
          <w:tcPr>
            <w:tcW w:w="1468" w:type="dxa"/>
          </w:tcPr>
          <w:p w:rsidR="00560443" w:rsidRPr="00560443" w:rsidRDefault="00560443" w:rsidP="00560443">
            <w:pPr>
              <w:pStyle w:val="TableParagraph"/>
              <w:ind w:left="0"/>
              <w:rPr>
                <w:sz w:val="12"/>
                <w:szCs w:val="12"/>
              </w:rPr>
            </w:pPr>
            <w:r w:rsidRPr="00560443">
              <w:rPr>
                <w:sz w:val="12"/>
                <w:szCs w:val="12"/>
              </w:rPr>
              <w:t>2154541.04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601</w:t>
            </w:r>
          </w:p>
        </w:tc>
        <w:tc>
          <w:tcPr>
            <w:tcW w:w="1263" w:type="dxa"/>
          </w:tcPr>
          <w:p w:rsidR="00560443" w:rsidRPr="00560443" w:rsidRDefault="00560443" w:rsidP="00560443">
            <w:pPr>
              <w:pStyle w:val="TableParagraph"/>
              <w:ind w:left="0"/>
              <w:rPr>
                <w:sz w:val="12"/>
                <w:szCs w:val="12"/>
              </w:rPr>
            </w:pPr>
            <w:r w:rsidRPr="00560443">
              <w:rPr>
                <w:sz w:val="12"/>
                <w:szCs w:val="12"/>
              </w:rPr>
              <w:t>378780.95</w:t>
            </w:r>
          </w:p>
        </w:tc>
        <w:tc>
          <w:tcPr>
            <w:tcW w:w="1468" w:type="dxa"/>
          </w:tcPr>
          <w:p w:rsidR="00560443" w:rsidRPr="00560443" w:rsidRDefault="00560443" w:rsidP="00560443">
            <w:pPr>
              <w:pStyle w:val="TableParagraph"/>
              <w:ind w:left="0"/>
              <w:rPr>
                <w:sz w:val="12"/>
                <w:szCs w:val="12"/>
              </w:rPr>
            </w:pPr>
            <w:r w:rsidRPr="00560443">
              <w:rPr>
                <w:sz w:val="12"/>
                <w:szCs w:val="12"/>
              </w:rPr>
              <w:t>2154523.40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602</w:t>
            </w:r>
          </w:p>
        </w:tc>
        <w:tc>
          <w:tcPr>
            <w:tcW w:w="1263" w:type="dxa"/>
          </w:tcPr>
          <w:p w:rsidR="00560443" w:rsidRPr="00560443" w:rsidRDefault="00560443" w:rsidP="00560443">
            <w:pPr>
              <w:pStyle w:val="TableParagraph"/>
              <w:ind w:left="0"/>
              <w:rPr>
                <w:sz w:val="12"/>
                <w:szCs w:val="12"/>
              </w:rPr>
            </w:pPr>
            <w:r w:rsidRPr="00560443">
              <w:rPr>
                <w:sz w:val="12"/>
                <w:szCs w:val="12"/>
              </w:rPr>
              <w:t>378784.32</w:t>
            </w:r>
          </w:p>
        </w:tc>
        <w:tc>
          <w:tcPr>
            <w:tcW w:w="1468" w:type="dxa"/>
          </w:tcPr>
          <w:p w:rsidR="00560443" w:rsidRPr="00560443" w:rsidRDefault="00560443" w:rsidP="00560443">
            <w:pPr>
              <w:pStyle w:val="TableParagraph"/>
              <w:ind w:left="0"/>
              <w:rPr>
                <w:sz w:val="12"/>
                <w:szCs w:val="12"/>
              </w:rPr>
            </w:pPr>
            <w:r w:rsidRPr="00560443">
              <w:rPr>
                <w:sz w:val="12"/>
                <w:szCs w:val="12"/>
              </w:rPr>
              <w:t>2154512.85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603</w:t>
            </w:r>
          </w:p>
        </w:tc>
        <w:tc>
          <w:tcPr>
            <w:tcW w:w="1263" w:type="dxa"/>
          </w:tcPr>
          <w:p w:rsidR="00560443" w:rsidRPr="00560443" w:rsidRDefault="00560443" w:rsidP="00560443">
            <w:pPr>
              <w:pStyle w:val="TableParagraph"/>
              <w:ind w:left="0"/>
              <w:rPr>
                <w:sz w:val="12"/>
                <w:szCs w:val="12"/>
              </w:rPr>
            </w:pPr>
            <w:r w:rsidRPr="00560443">
              <w:rPr>
                <w:sz w:val="12"/>
                <w:szCs w:val="12"/>
              </w:rPr>
              <w:t>378792.31</w:t>
            </w:r>
          </w:p>
        </w:tc>
        <w:tc>
          <w:tcPr>
            <w:tcW w:w="1468" w:type="dxa"/>
          </w:tcPr>
          <w:p w:rsidR="00560443" w:rsidRPr="00560443" w:rsidRDefault="00560443" w:rsidP="00560443">
            <w:pPr>
              <w:pStyle w:val="TableParagraph"/>
              <w:ind w:left="0"/>
              <w:rPr>
                <w:sz w:val="12"/>
                <w:szCs w:val="12"/>
              </w:rPr>
            </w:pPr>
            <w:r w:rsidRPr="00560443">
              <w:rPr>
                <w:sz w:val="12"/>
                <w:szCs w:val="12"/>
              </w:rPr>
              <w:t>2154489.63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604</w:t>
            </w:r>
          </w:p>
        </w:tc>
        <w:tc>
          <w:tcPr>
            <w:tcW w:w="1263" w:type="dxa"/>
          </w:tcPr>
          <w:p w:rsidR="00560443" w:rsidRPr="00560443" w:rsidRDefault="00560443" w:rsidP="00560443">
            <w:pPr>
              <w:pStyle w:val="TableParagraph"/>
              <w:ind w:left="0"/>
              <w:rPr>
                <w:sz w:val="12"/>
                <w:szCs w:val="12"/>
              </w:rPr>
            </w:pPr>
            <w:r w:rsidRPr="00560443">
              <w:rPr>
                <w:sz w:val="12"/>
                <w:szCs w:val="12"/>
              </w:rPr>
              <w:t>378998.30</w:t>
            </w:r>
          </w:p>
        </w:tc>
        <w:tc>
          <w:tcPr>
            <w:tcW w:w="1468" w:type="dxa"/>
          </w:tcPr>
          <w:p w:rsidR="00560443" w:rsidRPr="00560443" w:rsidRDefault="00560443" w:rsidP="00560443">
            <w:pPr>
              <w:pStyle w:val="TableParagraph"/>
              <w:ind w:left="0"/>
              <w:rPr>
                <w:sz w:val="12"/>
                <w:szCs w:val="12"/>
              </w:rPr>
            </w:pPr>
            <w:r w:rsidRPr="00560443">
              <w:rPr>
                <w:sz w:val="12"/>
                <w:szCs w:val="12"/>
              </w:rPr>
              <w:t>2154557.77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590</w:t>
            </w:r>
          </w:p>
        </w:tc>
        <w:tc>
          <w:tcPr>
            <w:tcW w:w="1263" w:type="dxa"/>
          </w:tcPr>
          <w:p w:rsidR="00560443" w:rsidRPr="00560443" w:rsidRDefault="00560443" w:rsidP="00560443">
            <w:pPr>
              <w:pStyle w:val="TableParagraph"/>
              <w:ind w:left="0"/>
              <w:rPr>
                <w:sz w:val="12"/>
                <w:szCs w:val="12"/>
              </w:rPr>
            </w:pPr>
            <w:r w:rsidRPr="00560443">
              <w:rPr>
                <w:sz w:val="12"/>
                <w:szCs w:val="12"/>
              </w:rPr>
              <w:t>379102.48</w:t>
            </w:r>
          </w:p>
        </w:tc>
        <w:tc>
          <w:tcPr>
            <w:tcW w:w="1468" w:type="dxa"/>
          </w:tcPr>
          <w:p w:rsidR="00560443" w:rsidRPr="00560443" w:rsidRDefault="00560443" w:rsidP="00560443">
            <w:pPr>
              <w:pStyle w:val="TableParagraph"/>
              <w:ind w:left="0"/>
              <w:rPr>
                <w:sz w:val="12"/>
                <w:szCs w:val="12"/>
              </w:rPr>
            </w:pPr>
            <w:r w:rsidRPr="00560443">
              <w:rPr>
                <w:sz w:val="12"/>
                <w:szCs w:val="12"/>
              </w:rPr>
              <w:t>2154515.81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605</w:t>
            </w:r>
          </w:p>
        </w:tc>
        <w:tc>
          <w:tcPr>
            <w:tcW w:w="1263" w:type="dxa"/>
          </w:tcPr>
          <w:p w:rsidR="00560443" w:rsidRPr="00560443" w:rsidRDefault="00560443" w:rsidP="00560443">
            <w:pPr>
              <w:pStyle w:val="TableParagraph"/>
              <w:ind w:left="0"/>
              <w:rPr>
                <w:sz w:val="12"/>
                <w:szCs w:val="12"/>
              </w:rPr>
            </w:pPr>
            <w:r w:rsidRPr="00560443">
              <w:rPr>
                <w:sz w:val="12"/>
                <w:szCs w:val="12"/>
              </w:rPr>
              <w:t>378976.39</w:t>
            </w:r>
          </w:p>
        </w:tc>
        <w:tc>
          <w:tcPr>
            <w:tcW w:w="1468" w:type="dxa"/>
          </w:tcPr>
          <w:p w:rsidR="00560443" w:rsidRPr="00560443" w:rsidRDefault="00560443" w:rsidP="00560443">
            <w:pPr>
              <w:pStyle w:val="TableParagraph"/>
              <w:ind w:left="0"/>
              <w:rPr>
                <w:sz w:val="12"/>
                <w:szCs w:val="12"/>
              </w:rPr>
            </w:pPr>
            <w:r w:rsidRPr="00560443">
              <w:rPr>
                <w:sz w:val="12"/>
                <w:szCs w:val="12"/>
              </w:rPr>
              <w:t>2154836.00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606</w:t>
            </w:r>
          </w:p>
        </w:tc>
        <w:tc>
          <w:tcPr>
            <w:tcW w:w="1263" w:type="dxa"/>
          </w:tcPr>
          <w:p w:rsidR="00560443" w:rsidRPr="00560443" w:rsidRDefault="00560443" w:rsidP="00560443">
            <w:pPr>
              <w:pStyle w:val="TableParagraph"/>
              <w:ind w:left="0"/>
              <w:rPr>
                <w:sz w:val="12"/>
                <w:szCs w:val="12"/>
              </w:rPr>
            </w:pPr>
            <w:r w:rsidRPr="00560443">
              <w:rPr>
                <w:sz w:val="12"/>
                <w:szCs w:val="12"/>
              </w:rPr>
              <w:t>378979.05</w:t>
            </w:r>
          </w:p>
        </w:tc>
        <w:tc>
          <w:tcPr>
            <w:tcW w:w="1468" w:type="dxa"/>
          </w:tcPr>
          <w:p w:rsidR="00560443" w:rsidRPr="00560443" w:rsidRDefault="00560443" w:rsidP="00560443">
            <w:pPr>
              <w:pStyle w:val="TableParagraph"/>
              <w:ind w:left="0"/>
              <w:rPr>
                <w:sz w:val="12"/>
                <w:szCs w:val="12"/>
              </w:rPr>
            </w:pPr>
            <w:r w:rsidRPr="00560443">
              <w:rPr>
                <w:sz w:val="12"/>
                <w:szCs w:val="12"/>
              </w:rPr>
              <w:t>2154839.27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607</w:t>
            </w:r>
          </w:p>
        </w:tc>
        <w:tc>
          <w:tcPr>
            <w:tcW w:w="1263" w:type="dxa"/>
          </w:tcPr>
          <w:p w:rsidR="00560443" w:rsidRPr="00560443" w:rsidRDefault="00560443" w:rsidP="00560443">
            <w:pPr>
              <w:pStyle w:val="TableParagraph"/>
              <w:ind w:left="0"/>
              <w:rPr>
                <w:sz w:val="12"/>
                <w:szCs w:val="12"/>
              </w:rPr>
            </w:pPr>
            <w:r w:rsidRPr="00560443">
              <w:rPr>
                <w:sz w:val="12"/>
                <w:szCs w:val="12"/>
              </w:rPr>
              <w:t>378978.77</w:t>
            </w:r>
          </w:p>
        </w:tc>
        <w:tc>
          <w:tcPr>
            <w:tcW w:w="1468" w:type="dxa"/>
          </w:tcPr>
          <w:p w:rsidR="00560443" w:rsidRPr="00560443" w:rsidRDefault="00560443" w:rsidP="00560443">
            <w:pPr>
              <w:pStyle w:val="TableParagraph"/>
              <w:ind w:left="0"/>
              <w:rPr>
                <w:sz w:val="12"/>
                <w:szCs w:val="12"/>
              </w:rPr>
            </w:pPr>
            <w:r w:rsidRPr="00560443">
              <w:rPr>
                <w:sz w:val="12"/>
                <w:szCs w:val="12"/>
              </w:rPr>
              <w:t>2154843.45</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608</w:t>
            </w:r>
          </w:p>
        </w:tc>
        <w:tc>
          <w:tcPr>
            <w:tcW w:w="1263" w:type="dxa"/>
          </w:tcPr>
          <w:p w:rsidR="00560443" w:rsidRPr="00560443" w:rsidRDefault="00560443" w:rsidP="00560443">
            <w:pPr>
              <w:pStyle w:val="TableParagraph"/>
              <w:ind w:left="0"/>
              <w:rPr>
                <w:sz w:val="12"/>
                <w:szCs w:val="12"/>
              </w:rPr>
            </w:pPr>
            <w:r w:rsidRPr="00560443">
              <w:rPr>
                <w:sz w:val="12"/>
                <w:szCs w:val="12"/>
              </w:rPr>
              <w:t>378975.39</w:t>
            </w:r>
          </w:p>
        </w:tc>
        <w:tc>
          <w:tcPr>
            <w:tcW w:w="1468" w:type="dxa"/>
          </w:tcPr>
          <w:p w:rsidR="00560443" w:rsidRPr="00560443" w:rsidRDefault="00560443" w:rsidP="00560443">
            <w:pPr>
              <w:pStyle w:val="TableParagraph"/>
              <w:ind w:left="0"/>
              <w:rPr>
                <w:sz w:val="12"/>
                <w:szCs w:val="12"/>
              </w:rPr>
            </w:pPr>
            <w:r w:rsidRPr="00560443">
              <w:rPr>
                <w:sz w:val="12"/>
                <w:szCs w:val="12"/>
              </w:rPr>
              <w:t>2154852.44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609</w:t>
            </w:r>
          </w:p>
        </w:tc>
        <w:tc>
          <w:tcPr>
            <w:tcW w:w="1263" w:type="dxa"/>
          </w:tcPr>
          <w:p w:rsidR="00560443" w:rsidRPr="00560443" w:rsidRDefault="00560443" w:rsidP="00560443">
            <w:pPr>
              <w:pStyle w:val="TableParagraph"/>
              <w:ind w:left="0"/>
              <w:rPr>
                <w:sz w:val="12"/>
                <w:szCs w:val="12"/>
              </w:rPr>
            </w:pPr>
            <w:r w:rsidRPr="00560443">
              <w:rPr>
                <w:sz w:val="12"/>
                <w:szCs w:val="12"/>
              </w:rPr>
              <w:t>378973.64</w:t>
            </w:r>
          </w:p>
        </w:tc>
        <w:tc>
          <w:tcPr>
            <w:tcW w:w="1468" w:type="dxa"/>
          </w:tcPr>
          <w:p w:rsidR="00560443" w:rsidRPr="00560443" w:rsidRDefault="00560443" w:rsidP="00560443">
            <w:pPr>
              <w:pStyle w:val="TableParagraph"/>
              <w:ind w:left="0"/>
              <w:rPr>
                <w:sz w:val="12"/>
                <w:szCs w:val="12"/>
              </w:rPr>
            </w:pPr>
            <w:r w:rsidRPr="00560443">
              <w:rPr>
                <w:sz w:val="12"/>
                <w:szCs w:val="12"/>
              </w:rPr>
              <w:t>2154857.12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610</w:t>
            </w:r>
          </w:p>
        </w:tc>
        <w:tc>
          <w:tcPr>
            <w:tcW w:w="1263" w:type="dxa"/>
          </w:tcPr>
          <w:p w:rsidR="00560443" w:rsidRPr="00560443" w:rsidRDefault="00560443" w:rsidP="00560443">
            <w:pPr>
              <w:pStyle w:val="TableParagraph"/>
              <w:ind w:left="0"/>
              <w:rPr>
                <w:sz w:val="12"/>
                <w:szCs w:val="12"/>
              </w:rPr>
            </w:pPr>
            <w:r w:rsidRPr="00560443">
              <w:rPr>
                <w:sz w:val="12"/>
                <w:szCs w:val="12"/>
              </w:rPr>
              <w:t>378970.52</w:t>
            </w:r>
          </w:p>
        </w:tc>
        <w:tc>
          <w:tcPr>
            <w:tcW w:w="1468" w:type="dxa"/>
          </w:tcPr>
          <w:p w:rsidR="00560443" w:rsidRPr="00560443" w:rsidRDefault="00560443" w:rsidP="00560443">
            <w:pPr>
              <w:pStyle w:val="TableParagraph"/>
              <w:ind w:left="0"/>
              <w:rPr>
                <w:sz w:val="12"/>
                <w:szCs w:val="12"/>
              </w:rPr>
            </w:pPr>
            <w:r w:rsidRPr="00560443">
              <w:rPr>
                <w:sz w:val="12"/>
                <w:szCs w:val="12"/>
              </w:rPr>
              <w:t>2154865.42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611</w:t>
            </w:r>
          </w:p>
        </w:tc>
        <w:tc>
          <w:tcPr>
            <w:tcW w:w="1263" w:type="dxa"/>
          </w:tcPr>
          <w:p w:rsidR="00560443" w:rsidRPr="00560443" w:rsidRDefault="00560443" w:rsidP="00560443">
            <w:pPr>
              <w:pStyle w:val="TableParagraph"/>
              <w:ind w:left="0"/>
              <w:rPr>
                <w:sz w:val="12"/>
                <w:szCs w:val="12"/>
              </w:rPr>
            </w:pPr>
            <w:r w:rsidRPr="00560443">
              <w:rPr>
                <w:sz w:val="12"/>
                <w:szCs w:val="12"/>
              </w:rPr>
              <w:t>378952.98</w:t>
            </w:r>
          </w:p>
        </w:tc>
        <w:tc>
          <w:tcPr>
            <w:tcW w:w="1468" w:type="dxa"/>
          </w:tcPr>
          <w:p w:rsidR="00560443" w:rsidRPr="00560443" w:rsidRDefault="00560443" w:rsidP="00560443">
            <w:pPr>
              <w:pStyle w:val="TableParagraph"/>
              <w:ind w:left="0"/>
              <w:rPr>
                <w:sz w:val="12"/>
                <w:szCs w:val="12"/>
              </w:rPr>
            </w:pPr>
            <w:r w:rsidRPr="00560443">
              <w:rPr>
                <w:sz w:val="12"/>
                <w:szCs w:val="12"/>
              </w:rPr>
              <w:t>2154914.17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612</w:t>
            </w:r>
          </w:p>
        </w:tc>
        <w:tc>
          <w:tcPr>
            <w:tcW w:w="1263" w:type="dxa"/>
          </w:tcPr>
          <w:p w:rsidR="00560443" w:rsidRPr="00560443" w:rsidRDefault="00560443" w:rsidP="00560443">
            <w:pPr>
              <w:pStyle w:val="TableParagraph"/>
              <w:ind w:left="0"/>
              <w:rPr>
                <w:sz w:val="12"/>
                <w:szCs w:val="12"/>
              </w:rPr>
            </w:pPr>
            <w:r w:rsidRPr="00560443">
              <w:rPr>
                <w:sz w:val="12"/>
                <w:szCs w:val="12"/>
              </w:rPr>
              <w:t>378937.75</w:t>
            </w:r>
          </w:p>
        </w:tc>
        <w:tc>
          <w:tcPr>
            <w:tcW w:w="1468" w:type="dxa"/>
          </w:tcPr>
          <w:p w:rsidR="00560443" w:rsidRPr="00560443" w:rsidRDefault="00560443" w:rsidP="00560443">
            <w:pPr>
              <w:pStyle w:val="TableParagraph"/>
              <w:ind w:left="0"/>
              <w:rPr>
                <w:sz w:val="12"/>
                <w:szCs w:val="12"/>
              </w:rPr>
            </w:pPr>
            <w:r w:rsidRPr="00560443">
              <w:rPr>
                <w:sz w:val="12"/>
                <w:szCs w:val="12"/>
              </w:rPr>
              <w:t>2154957.70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613</w:t>
            </w:r>
          </w:p>
        </w:tc>
        <w:tc>
          <w:tcPr>
            <w:tcW w:w="1263" w:type="dxa"/>
          </w:tcPr>
          <w:p w:rsidR="00560443" w:rsidRPr="00560443" w:rsidRDefault="00560443" w:rsidP="00560443">
            <w:pPr>
              <w:pStyle w:val="TableParagraph"/>
              <w:ind w:left="0"/>
              <w:rPr>
                <w:sz w:val="12"/>
                <w:szCs w:val="12"/>
              </w:rPr>
            </w:pPr>
            <w:r w:rsidRPr="00560443">
              <w:rPr>
                <w:sz w:val="12"/>
                <w:szCs w:val="12"/>
              </w:rPr>
              <w:t>378930.01</w:t>
            </w:r>
          </w:p>
        </w:tc>
        <w:tc>
          <w:tcPr>
            <w:tcW w:w="1468" w:type="dxa"/>
          </w:tcPr>
          <w:p w:rsidR="00560443" w:rsidRPr="00560443" w:rsidRDefault="00560443" w:rsidP="00560443">
            <w:pPr>
              <w:pStyle w:val="TableParagraph"/>
              <w:ind w:left="0"/>
              <w:rPr>
                <w:sz w:val="12"/>
                <w:szCs w:val="12"/>
              </w:rPr>
            </w:pPr>
            <w:r w:rsidRPr="00560443">
              <w:rPr>
                <w:sz w:val="12"/>
                <w:szCs w:val="12"/>
              </w:rPr>
              <w:t>2154954.98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614</w:t>
            </w:r>
          </w:p>
        </w:tc>
        <w:tc>
          <w:tcPr>
            <w:tcW w:w="1263" w:type="dxa"/>
          </w:tcPr>
          <w:p w:rsidR="00560443" w:rsidRPr="00560443" w:rsidRDefault="00560443" w:rsidP="00560443">
            <w:pPr>
              <w:pStyle w:val="TableParagraph"/>
              <w:ind w:left="0"/>
              <w:rPr>
                <w:sz w:val="12"/>
                <w:szCs w:val="12"/>
              </w:rPr>
            </w:pPr>
            <w:r w:rsidRPr="00560443">
              <w:rPr>
                <w:sz w:val="12"/>
                <w:szCs w:val="12"/>
              </w:rPr>
              <w:t>378909.77</w:t>
            </w:r>
          </w:p>
        </w:tc>
        <w:tc>
          <w:tcPr>
            <w:tcW w:w="1468" w:type="dxa"/>
          </w:tcPr>
          <w:p w:rsidR="00560443" w:rsidRPr="00560443" w:rsidRDefault="00560443" w:rsidP="00560443">
            <w:pPr>
              <w:pStyle w:val="TableParagraph"/>
              <w:ind w:left="0"/>
              <w:rPr>
                <w:sz w:val="12"/>
                <w:szCs w:val="12"/>
              </w:rPr>
            </w:pPr>
            <w:r w:rsidRPr="00560443">
              <w:rPr>
                <w:sz w:val="12"/>
                <w:szCs w:val="12"/>
              </w:rPr>
              <w:t>2154947.90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lastRenderedPageBreak/>
              <w:t>615</w:t>
            </w:r>
          </w:p>
        </w:tc>
        <w:tc>
          <w:tcPr>
            <w:tcW w:w="1263" w:type="dxa"/>
          </w:tcPr>
          <w:p w:rsidR="00560443" w:rsidRPr="00560443" w:rsidRDefault="00560443" w:rsidP="00560443">
            <w:pPr>
              <w:pStyle w:val="TableParagraph"/>
              <w:ind w:left="0"/>
              <w:rPr>
                <w:sz w:val="12"/>
                <w:szCs w:val="12"/>
              </w:rPr>
            </w:pPr>
            <w:r w:rsidRPr="00560443">
              <w:rPr>
                <w:sz w:val="12"/>
                <w:szCs w:val="12"/>
              </w:rPr>
              <w:t>378923.28</w:t>
            </w:r>
          </w:p>
        </w:tc>
        <w:tc>
          <w:tcPr>
            <w:tcW w:w="1468" w:type="dxa"/>
          </w:tcPr>
          <w:p w:rsidR="00560443" w:rsidRPr="00560443" w:rsidRDefault="00560443" w:rsidP="00560443">
            <w:pPr>
              <w:pStyle w:val="TableParagraph"/>
              <w:ind w:left="0"/>
              <w:rPr>
                <w:sz w:val="12"/>
                <w:szCs w:val="12"/>
              </w:rPr>
            </w:pPr>
            <w:r w:rsidRPr="00560443">
              <w:rPr>
                <w:sz w:val="12"/>
                <w:szCs w:val="12"/>
              </w:rPr>
              <w:t>2154909.79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616</w:t>
            </w:r>
          </w:p>
        </w:tc>
        <w:tc>
          <w:tcPr>
            <w:tcW w:w="1263" w:type="dxa"/>
          </w:tcPr>
          <w:p w:rsidR="00560443" w:rsidRPr="00560443" w:rsidRDefault="00560443" w:rsidP="00560443">
            <w:pPr>
              <w:pStyle w:val="TableParagraph"/>
              <w:ind w:left="0"/>
              <w:rPr>
                <w:sz w:val="12"/>
                <w:szCs w:val="12"/>
              </w:rPr>
            </w:pPr>
            <w:r w:rsidRPr="00560443">
              <w:rPr>
                <w:sz w:val="12"/>
                <w:szCs w:val="12"/>
              </w:rPr>
              <w:t>378931.23</w:t>
            </w:r>
          </w:p>
        </w:tc>
        <w:tc>
          <w:tcPr>
            <w:tcW w:w="1468" w:type="dxa"/>
          </w:tcPr>
          <w:p w:rsidR="00560443" w:rsidRPr="00560443" w:rsidRDefault="00560443" w:rsidP="00560443">
            <w:pPr>
              <w:pStyle w:val="TableParagraph"/>
              <w:ind w:left="0"/>
              <w:rPr>
                <w:sz w:val="12"/>
                <w:szCs w:val="12"/>
              </w:rPr>
            </w:pPr>
            <w:r w:rsidRPr="00560443">
              <w:rPr>
                <w:sz w:val="12"/>
                <w:szCs w:val="12"/>
              </w:rPr>
              <w:t>2154887.48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617</w:t>
            </w:r>
          </w:p>
        </w:tc>
        <w:tc>
          <w:tcPr>
            <w:tcW w:w="1263" w:type="dxa"/>
          </w:tcPr>
          <w:p w:rsidR="00560443" w:rsidRPr="00560443" w:rsidRDefault="00560443" w:rsidP="00560443">
            <w:pPr>
              <w:pStyle w:val="TableParagraph"/>
              <w:ind w:left="0"/>
              <w:rPr>
                <w:sz w:val="12"/>
                <w:szCs w:val="12"/>
              </w:rPr>
            </w:pPr>
            <w:r w:rsidRPr="00560443">
              <w:rPr>
                <w:sz w:val="12"/>
                <w:szCs w:val="12"/>
              </w:rPr>
              <w:t>378941.71</w:t>
            </w:r>
          </w:p>
        </w:tc>
        <w:tc>
          <w:tcPr>
            <w:tcW w:w="1468" w:type="dxa"/>
          </w:tcPr>
          <w:p w:rsidR="00560443" w:rsidRPr="00560443" w:rsidRDefault="00560443" w:rsidP="00560443">
            <w:pPr>
              <w:pStyle w:val="TableParagraph"/>
              <w:ind w:left="0"/>
              <w:rPr>
                <w:sz w:val="12"/>
                <w:szCs w:val="12"/>
              </w:rPr>
            </w:pPr>
            <w:r w:rsidRPr="00560443">
              <w:rPr>
                <w:sz w:val="12"/>
                <w:szCs w:val="12"/>
              </w:rPr>
              <w:t>2154848.68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618</w:t>
            </w:r>
          </w:p>
        </w:tc>
        <w:tc>
          <w:tcPr>
            <w:tcW w:w="1263" w:type="dxa"/>
          </w:tcPr>
          <w:p w:rsidR="00560443" w:rsidRPr="00560443" w:rsidRDefault="00560443" w:rsidP="00560443">
            <w:pPr>
              <w:pStyle w:val="TableParagraph"/>
              <w:ind w:left="0"/>
              <w:rPr>
                <w:sz w:val="12"/>
                <w:szCs w:val="12"/>
              </w:rPr>
            </w:pPr>
            <w:r w:rsidRPr="00560443">
              <w:rPr>
                <w:sz w:val="12"/>
                <w:szCs w:val="12"/>
              </w:rPr>
              <w:t>378941.59</w:t>
            </w:r>
          </w:p>
        </w:tc>
        <w:tc>
          <w:tcPr>
            <w:tcW w:w="1468" w:type="dxa"/>
          </w:tcPr>
          <w:p w:rsidR="00560443" w:rsidRPr="00560443" w:rsidRDefault="00560443" w:rsidP="00560443">
            <w:pPr>
              <w:pStyle w:val="TableParagraph"/>
              <w:ind w:left="0"/>
              <w:rPr>
                <w:sz w:val="12"/>
                <w:szCs w:val="12"/>
              </w:rPr>
            </w:pPr>
            <w:r w:rsidRPr="00560443">
              <w:rPr>
                <w:sz w:val="12"/>
                <w:szCs w:val="12"/>
              </w:rPr>
              <w:t>2154848.10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619</w:t>
            </w:r>
          </w:p>
        </w:tc>
        <w:tc>
          <w:tcPr>
            <w:tcW w:w="1263" w:type="dxa"/>
          </w:tcPr>
          <w:p w:rsidR="00560443" w:rsidRPr="00560443" w:rsidRDefault="00560443" w:rsidP="00560443">
            <w:pPr>
              <w:pStyle w:val="TableParagraph"/>
              <w:ind w:left="0"/>
              <w:rPr>
                <w:sz w:val="12"/>
                <w:szCs w:val="12"/>
              </w:rPr>
            </w:pPr>
            <w:r w:rsidRPr="00560443">
              <w:rPr>
                <w:sz w:val="12"/>
                <w:szCs w:val="12"/>
              </w:rPr>
              <w:t>378941.86</w:t>
            </w:r>
          </w:p>
        </w:tc>
        <w:tc>
          <w:tcPr>
            <w:tcW w:w="1468" w:type="dxa"/>
          </w:tcPr>
          <w:p w:rsidR="00560443" w:rsidRPr="00560443" w:rsidRDefault="00560443" w:rsidP="00560443">
            <w:pPr>
              <w:pStyle w:val="TableParagraph"/>
              <w:ind w:left="0"/>
              <w:rPr>
                <w:sz w:val="12"/>
                <w:szCs w:val="12"/>
              </w:rPr>
            </w:pPr>
            <w:r w:rsidRPr="00560443">
              <w:rPr>
                <w:sz w:val="12"/>
                <w:szCs w:val="12"/>
              </w:rPr>
              <w:t>2154845.67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620</w:t>
            </w:r>
          </w:p>
        </w:tc>
        <w:tc>
          <w:tcPr>
            <w:tcW w:w="1263" w:type="dxa"/>
          </w:tcPr>
          <w:p w:rsidR="00560443" w:rsidRPr="00560443" w:rsidRDefault="00560443" w:rsidP="00560443">
            <w:pPr>
              <w:pStyle w:val="TableParagraph"/>
              <w:ind w:left="0"/>
              <w:rPr>
                <w:sz w:val="12"/>
                <w:szCs w:val="12"/>
              </w:rPr>
            </w:pPr>
            <w:r w:rsidRPr="00560443">
              <w:rPr>
                <w:sz w:val="12"/>
                <w:szCs w:val="12"/>
              </w:rPr>
              <w:t>378943.01</w:t>
            </w:r>
          </w:p>
        </w:tc>
        <w:tc>
          <w:tcPr>
            <w:tcW w:w="1468" w:type="dxa"/>
          </w:tcPr>
          <w:p w:rsidR="00560443" w:rsidRPr="00560443" w:rsidRDefault="00560443" w:rsidP="00560443">
            <w:pPr>
              <w:pStyle w:val="TableParagraph"/>
              <w:ind w:left="0"/>
              <w:rPr>
                <w:sz w:val="12"/>
                <w:szCs w:val="12"/>
              </w:rPr>
            </w:pPr>
            <w:r w:rsidRPr="00560443">
              <w:rPr>
                <w:sz w:val="12"/>
                <w:szCs w:val="12"/>
              </w:rPr>
              <w:t>2154843.97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621</w:t>
            </w:r>
          </w:p>
        </w:tc>
        <w:tc>
          <w:tcPr>
            <w:tcW w:w="1263" w:type="dxa"/>
          </w:tcPr>
          <w:p w:rsidR="00560443" w:rsidRPr="00560443" w:rsidRDefault="00560443" w:rsidP="00560443">
            <w:pPr>
              <w:pStyle w:val="TableParagraph"/>
              <w:ind w:left="0"/>
              <w:rPr>
                <w:sz w:val="12"/>
                <w:szCs w:val="12"/>
              </w:rPr>
            </w:pPr>
            <w:r w:rsidRPr="00560443">
              <w:rPr>
                <w:sz w:val="12"/>
                <w:szCs w:val="12"/>
              </w:rPr>
              <w:t>378947.84</w:t>
            </w:r>
          </w:p>
        </w:tc>
        <w:tc>
          <w:tcPr>
            <w:tcW w:w="1468" w:type="dxa"/>
          </w:tcPr>
          <w:p w:rsidR="00560443" w:rsidRPr="00560443" w:rsidRDefault="00560443" w:rsidP="00560443">
            <w:pPr>
              <w:pStyle w:val="TableParagraph"/>
              <w:ind w:left="0"/>
              <w:rPr>
                <w:sz w:val="12"/>
                <w:szCs w:val="12"/>
              </w:rPr>
            </w:pPr>
            <w:r w:rsidRPr="00560443">
              <w:rPr>
                <w:sz w:val="12"/>
                <w:szCs w:val="12"/>
              </w:rPr>
              <w:t>2154836.96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605</w:t>
            </w:r>
          </w:p>
        </w:tc>
        <w:tc>
          <w:tcPr>
            <w:tcW w:w="1263" w:type="dxa"/>
          </w:tcPr>
          <w:p w:rsidR="00560443" w:rsidRPr="00560443" w:rsidRDefault="00560443" w:rsidP="00560443">
            <w:pPr>
              <w:pStyle w:val="TableParagraph"/>
              <w:ind w:left="0"/>
              <w:rPr>
                <w:sz w:val="12"/>
                <w:szCs w:val="12"/>
              </w:rPr>
            </w:pPr>
            <w:r w:rsidRPr="00560443">
              <w:rPr>
                <w:sz w:val="12"/>
                <w:szCs w:val="12"/>
              </w:rPr>
              <w:t>378976.39</w:t>
            </w:r>
          </w:p>
        </w:tc>
        <w:tc>
          <w:tcPr>
            <w:tcW w:w="1468" w:type="dxa"/>
          </w:tcPr>
          <w:p w:rsidR="00560443" w:rsidRPr="00560443" w:rsidRDefault="00560443" w:rsidP="00560443">
            <w:pPr>
              <w:pStyle w:val="TableParagraph"/>
              <w:ind w:left="0"/>
              <w:rPr>
                <w:sz w:val="12"/>
                <w:szCs w:val="12"/>
              </w:rPr>
            </w:pPr>
            <w:r w:rsidRPr="00560443">
              <w:rPr>
                <w:sz w:val="12"/>
                <w:szCs w:val="12"/>
              </w:rPr>
              <w:t>2154836.00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622</w:t>
            </w:r>
          </w:p>
        </w:tc>
        <w:tc>
          <w:tcPr>
            <w:tcW w:w="1263" w:type="dxa"/>
          </w:tcPr>
          <w:p w:rsidR="00560443" w:rsidRPr="00560443" w:rsidRDefault="00560443" w:rsidP="00560443">
            <w:pPr>
              <w:pStyle w:val="TableParagraph"/>
              <w:ind w:left="0"/>
              <w:rPr>
                <w:sz w:val="12"/>
                <w:szCs w:val="12"/>
              </w:rPr>
            </w:pPr>
            <w:r w:rsidRPr="00560443">
              <w:rPr>
                <w:sz w:val="12"/>
                <w:szCs w:val="12"/>
              </w:rPr>
              <w:t>378838.39</w:t>
            </w:r>
          </w:p>
        </w:tc>
        <w:tc>
          <w:tcPr>
            <w:tcW w:w="1468" w:type="dxa"/>
          </w:tcPr>
          <w:p w:rsidR="00560443" w:rsidRPr="00560443" w:rsidRDefault="00560443" w:rsidP="00560443">
            <w:pPr>
              <w:pStyle w:val="TableParagraph"/>
              <w:ind w:left="0"/>
              <w:rPr>
                <w:sz w:val="12"/>
                <w:szCs w:val="12"/>
              </w:rPr>
            </w:pPr>
            <w:r w:rsidRPr="00560443">
              <w:rPr>
                <w:sz w:val="12"/>
                <w:szCs w:val="12"/>
              </w:rPr>
              <w:t>2153449.59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623</w:t>
            </w:r>
          </w:p>
        </w:tc>
        <w:tc>
          <w:tcPr>
            <w:tcW w:w="1263" w:type="dxa"/>
          </w:tcPr>
          <w:p w:rsidR="00560443" w:rsidRPr="00560443" w:rsidRDefault="00560443" w:rsidP="00560443">
            <w:pPr>
              <w:pStyle w:val="TableParagraph"/>
              <w:ind w:left="0"/>
              <w:rPr>
                <w:sz w:val="12"/>
                <w:szCs w:val="12"/>
              </w:rPr>
            </w:pPr>
            <w:r w:rsidRPr="00560443">
              <w:rPr>
                <w:sz w:val="12"/>
                <w:szCs w:val="12"/>
              </w:rPr>
              <w:t>378860.14</w:t>
            </w:r>
          </w:p>
        </w:tc>
        <w:tc>
          <w:tcPr>
            <w:tcW w:w="1468" w:type="dxa"/>
          </w:tcPr>
          <w:p w:rsidR="00560443" w:rsidRPr="00560443" w:rsidRDefault="00560443" w:rsidP="00560443">
            <w:pPr>
              <w:pStyle w:val="TableParagraph"/>
              <w:ind w:left="0"/>
              <w:rPr>
                <w:sz w:val="12"/>
                <w:szCs w:val="12"/>
              </w:rPr>
            </w:pPr>
            <w:r w:rsidRPr="00560443">
              <w:rPr>
                <w:sz w:val="12"/>
                <w:szCs w:val="12"/>
              </w:rPr>
              <w:t>2153531.44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624</w:t>
            </w:r>
          </w:p>
        </w:tc>
        <w:tc>
          <w:tcPr>
            <w:tcW w:w="1263" w:type="dxa"/>
          </w:tcPr>
          <w:p w:rsidR="00560443" w:rsidRPr="00560443" w:rsidRDefault="00560443" w:rsidP="00560443">
            <w:pPr>
              <w:pStyle w:val="TableParagraph"/>
              <w:ind w:left="0"/>
              <w:rPr>
                <w:sz w:val="12"/>
                <w:szCs w:val="12"/>
              </w:rPr>
            </w:pPr>
            <w:r w:rsidRPr="00560443">
              <w:rPr>
                <w:sz w:val="12"/>
                <w:szCs w:val="12"/>
              </w:rPr>
              <w:t>378894.25</w:t>
            </w:r>
          </w:p>
        </w:tc>
        <w:tc>
          <w:tcPr>
            <w:tcW w:w="1468" w:type="dxa"/>
          </w:tcPr>
          <w:p w:rsidR="00560443" w:rsidRPr="00560443" w:rsidRDefault="00560443" w:rsidP="00560443">
            <w:pPr>
              <w:pStyle w:val="TableParagraph"/>
              <w:ind w:left="0"/>
              <w:rPr>
                <w:sz w:val="12"/>
                <w:szCs w:val="12"/>
              </w:rPr>
            </w:pPr>
            <w:r w:rsidRPr="00560443">
              <w:rPr>
                <w:sz w:val="12"/>
                <w:szCs w:val="12"/>
              </w:rPr>
              <w:t>2153659.28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625</w:t>
            </w:r>
          </w:p>
        </w:tc>
        <w:tc>
          <w:tcPr>
            <w:tcW w:w="1263" w:type="dxa"/>
          </w:tcPr>
          <w:p w:rsidR="00560443" w:rsidRPr="00560443" w:rsidRDefault="00560443" w:rsidP="00560443">
            <w:pPr>
              <w:pStyle w:val="TableParagraph"/>
              <w:ind w:left="0"/>
              <w:rPr>
                <w:sz w:val="12"/>
                <w:szCs w:val="12"/>
              </w:rPr>
            </w:pPr>
            <w:r w:rsidRPr="00560443">
              <w:rPr>
                <w:sz w:val="12"/>
                <w:szCs w:val="12"/>
              </w:rPr>
              <w:t>378882.38</w:t>
            </w:r>
          </w:p>
        </w:tc>
        <w:tc>
          <w:tcPr>
            <w:tcW w:w="1468" w:type="dxa"/>
          </w:tcPr>
          <w:p w:rsidR="00560443" w:rsidRPr="00560443" w:rsidRDefault="00560443" w:rsidP="00560443">
            <w:pPr>
              <w:pStyle w:val="TableParagraph"/>
              <w:ind w:left="0"/>
              <w:rPr>
                <w:sz w:val="12"/>
                <w:szCs w:val="12"/>
              </w:rPr>
            </w:pPr>
            <w:r w:rsidRPr="00560443">
              <w:rPr>
                <w:sz w:val="12"/>
                <w:szCs w:val="12"/>
              </w:rPr>
              <w:t>2153662.65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626</w:t>
            </w:r>
          </w:p>
        </w:tc>
        <w:tc>
          <w:tcPr>
            <w:tcW w:w="1263" w:type="dxa"/>
          </w:tcPr>
          <w:p w:rsidR="00560443" w:rsidRPr="00560443" w:rsidRDefault="00560443" w:rsidP="00560443">
            <w:pPr>
              <w:pStyle w:val="TableParagraph"/>
              <w:ind w:left="0"/>
              <w:rPr>
                <w:sz w:val="12"/>
                <w:szCs w:val="12"/>
              </w:rPr>
            </w:pPr>
            <w:r w:rsidRPr="00560443">
              <w:rPr>
                <w:sz w:val="12"/>
                <w:szCs w:val="12"/>
              </w:rPr>
              <w:t>378884.61</w:t>
            </w:r>
          </w:p>
        </w:tc>
        <w:tc>
          <w:tcPr>
            <w:tcW w:w="1468" w:type="dxa"/>
          </w:tcPr>
          <w:p w:rsidR="00560443" w:rsidRPr="00560443" w:rsidRDefault="00560443" w:rsidP="00560443">
            <w:pPr>
              <w:pStyle w:val="TableParagraph"/>
              <w:ind w:left="0"/>
              <w:rPr>
                <w:sz w:val="12"/>
                <w:szCs w:val="12"/>
              </w:rPr>
            </w:pPr>
            <w:r w:rsidRPr="00560443">
              <w:rPr>
                <w:sz w:val="12"/>
                <w:szCs w:val="12"/>
              </w:rPr>
              <w:t>2153670.79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627</w:t>
            </w:r>
          </w:p>
        </w:tc>
        <w:tc>
          <w:tcPr>
            <w:tcW w:w="1263" w:type="dxa"/>
          </w:tcPr>
          <w:p w:rsidR="00560443" w:rsidRPr="00560443" w:rsidRDefault="00560443" w:rsidP="00560443">
            <w:pPr>
              <w:pStyle w:val="TableParagraph"/>
              <w:ind w:left="0"/>
              <w:rPr>
                <w:sz w:val="12"/>
                <w:szCs w:val="12"/>
              </w:rPr>
            </w:pPr>
            <w:r w:rsidRPr="00560443">
              <w:rPr>
                <w:sz w:val="12"/>
                <w:szCs w:val="12"/>
              </w:rPr>
              <w:t>378605.89</w:t>
            </w:r>
          </w:p>
        </w:tc>
        <w:tc>
          <w:tcPr>
            <w:tcW w:w="1468" w:type="dxa"/>
          </w:tcPr>
          <w:p w:rsidR="00560443" w:rsidRPr="00560443" w:rsidRDefault="00560443" w:rsidP="00560443">
            <w:pPr>
              <w:pStyle w:val="TableParagraph"/>
              <w:ind w:left="0"/>
              <w:rPr>
                <w:sz w:val="12"/>
                <w:szCs w:val="12"/>
              </w:rPr>
            </w:pPr>
            <w:r w:rsidRPr="00560443">
              <w:rPr>
                <w:sz w:val="12"/>
                <w:szCs w:val="12"/>
              </w:rPr>
              <w:t>2153762.38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628</w:t>
            </w:r>
          </w:p>
        </w:tc>
        <w:tc>
          <w:tcPr>
            <w:tcW w:w="1263" w:type="dxa"/>
          </w:tcPr>
          <w:p w:rsidR="00560443" w:rsidRPr="00560443" w:rsidRDefault="00560443" w:rsidP="00560443">
            <w:pPr>
              <w:pStyle w:val="TableParagraph"/>
              <w:ind w:left="0"/>
              <w:rPr>
                <w:sz w:val="12"/>
                <w:szCs w:val="12"/>
              </w:rPr>
            </w:pPr>
            <w:r w:rsidRPr="00560443">
              <w:rPr>
                <w:sz w:val="12"/>
                <w:szCs w:val="12"/>
              </w:rPr>
              <w:t>378585.84</w:t>
            </w:r>
          </w:p>
        </w:tc>
        <w:tc>
          <w:tcPr>
            <w:tcW w:w="1468" w:type="dxa"/>
          </w:tcPr>
          <w:p w:rsidR="00560443" w:rsidRPr="00560443" w:rsidRDefault="00560443" w:rsidP="00560443">
            <w:pPr>
              <w:pStyle w:val="TableParagraph"/>
              <w:ind w:left="0"/>
              <w:rPr>
                <w:sz w:val="12"/>
                <w:szCs w:val="12"/>
              </w:rPr>
            </w:pPr>
            <w:r w:rsidRPr="00560443">
              <w:rPr>
                <w:sz w:val="12"/>
                <w:szCs w:val="12"/>
              </w:rPr>
              <w:t>2153669.39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629</w:t>
            </w:r>
          </w:p>
        </w:tc>
        <w:tc>
          <w:tcPr>
            <w:tcW w:w="1263" w:type="dxa"/>
          </w:tcPr>
          <w:p w:rsidR="00560443" w:rsidRPr="00560443" w:rsidRDefault="00560443" w:rsidP="00560443">
            <w:pPr>
              <w:pStyle w:val="TableParagraph"/>
              <w:ind w:left="0"/>
              <w:rPr>
                <w:sz w:val="12"/>
                <w:szCs w:val="12"/>
              </w:rPr>
            </w:pPr>
            <w:r w:rsidRPr="00560443">
              <w:rPr>
                <w:sz w:val="12"/>
                <w:szCs w:val="12"/>
              </w:rPr>
              <w:t>378559.81</w:t>
            </w:r>
          </w:p>
        </w:tc>
        <w:tc>
          <w:tcPr>
            <w:tcW w:w="1468" w:type="dxa"/>
          </w:tcPr>
          <w:p w:rsidR="00560443" w:rsidRPr="00560443" w:rsidRDefault="00560443" w:rsidP="00560443">
            <w:pPr>
              <w:pStyle w:val="TableParagraph"/>
              <w:ind w:left="0"/>
              <w:rPr>
                <w:sz w:val="12"/>
                <w:szCs w:val="12"/>
              </w:rPr>
            </w:pPr>
            <w:r w:rsidRPr="00560443">
              <w:rPr>
                <w:sz w:val="12"/>
                <w:szCs w:val="12"/>
              </w:rPr>
              <w:t>2153557.07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630</w:t>
            </w:r>
          </w:p>
        </w:tc>
        <w:tc>
          <w:tcPr>
            <w:tcW w:w="1263" w:type="dxa"/>
          </w:tcPr>
          <w:p w:rsidR="00560443" w:rsidRPr="00560443" w:rsidRDefault="00560443" w:rsidP="00560443">
            <w:pPr>
              <w:pStyle w:val="TableParagraph"/>
              <w:ind w:left="0"/>
              <w:rPr>
                <w:sz w:val="12"/>
                <w:szCs w:val="12"/>
              </w:rPr>
            </w:pPr>
            <w:r w:rsidRPr="00560443">
              <w:rPr>
                <w:sz w:val="12"/>
                <w:szCs w:val="12"/>
              </w:rPr>
              <w:t>378553.16</w:t>
            </w:r>
          </w:p>
        </w:tc>
        <w:tc>
          <w:tcPr>
            <w:tcW w:w="1468" w:type="dxa"/>
          </w:tcPr>
          <w:p w:rsidR="00560443" w:rsidRPr="00560443" w:rsidRDefault="00560443" w:rsidP="00560443">
            <w:pPr>
              <w:pStyle w:val="TableParagraph"/>
              <w:ind w:left="0"/>
              <w:rPr>
                <w:sz w:val="12"/>
                <w:szCs w:val="12"/>
              </w:rPr>
            </w:pPr>
            <w:r w:rsidRPr="00560443">
              <w:rPr>
                <w:sz w:val="12"/>
                <w:szCs w:val="12"/>
              </w:rPr>
              <w:t>2153528.37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622</w:t>
            </w:r>
          </w:p>
        </w:tc>
        <w:tc>
          <w:tcPr>
            <w:tcW w:w="1263" w:type="dxa"/>
          </w:tcPr>
          <w:p w:rsidR="00560443" w:rsidRPr="00560443" w:rsidRDefault="00560443" w:rsidP="00560443">
            <w:pPr>
              <w:pStyle w:val="TableParagraph"/>
              <w:ind w:left="0"/>
              <w:rPr>
                <w:sz w:val="12"/>
                <w:szCs w:val="12"/>
              </w:rPr>
            </w:pPr>
            <w:r w:rsidRPr="00560443">
              <w:rPr>
                <w:sz w:val="12"/>
                <w:szCs w:val="12"/>
              </w:rPr>
              <w:t>378838.39</w:t>
            </w:r>
          </w:p>
        </w:tc>
        <w:tc>
          <w:tcPr>
            <w:tcW w:w="1468" w:type="dxa"/>
          </w:tcPr>
          <w:p w:rsidR="00560443" w:rsidRPr="00560443" w:rsidRDefault="00560443" w:rsidP="00560443">
            <w:pPr>
              <w:pStyle w:val="TableParagraph"/>
              <w:ind w:left="0"/>
              <w:rPr>
                <w:sz w:val="12"/>
                <w:szCs w:val="12"/>
              </w:rPr>
            </w:pPr>
            <w:r w:rsidRPr="00560443">
              <w:rPr>
                <w:sz w:val="12"/>
                <w:szCs w:val="12"/>
              </w:rPr>
              <w:t>2153449.59</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p>
        </w:tc>
        <w:tc>
          <w:tcPr>
            <w:tcW w:w="1263" w:type="dxa"/>
          </w:tcPr>
          <w:p w:rsidR="00560443" w:rsidRPr="00560443" w:rsidRDefault="00560443" w:rsidP="00560443">
            <w:pPr>
              <w:pStyle w:val="TableParagraph"/>
              <w:ind w:left="0"/>
              <w:rPr>
                <w:sz w:val="12"/>
                <w:szCs w:val="12"/>
              </w:rPr>
            </w:pPr>
          </w:p>
        </w:tc>
        <w:tc>
          <w:tcPr>
            <w:tcW w:w="1468" w:type="dxa"/>
          </w:tcPr>
          <w:p w:rsidR="00560443" w:rsidRPr="00560443" w:rsidRDefault="00560443" w:rsidP="00560443">
            <w:pPr>
              <w:pStyle w:val="TableParagraph"/>
              <w:ind w:left="0"/>
              <w:rPr>
                <w:sz w:val="12"/>
                <w:szCs w:val="12"/>
              </w:rPr>
            </w:pPr>
          </w:p>
        </w:tc>
        <w:tc>
          <w:tcPr>
            <w:tcW w:w="2855" w:type="dxa"/>
          </w:tcPr>
          <w:p w:rsidR="00560443" w:rsidRPr="00560443" w:rsidRDefault="00560443" w:rsidP="00560443">
            <w:pPr>
              <w:pStyle w:val="TableParagraph"/>
              <w:ind w:left="0"/>
              <w:rPr>
                <w:sz w:val="12"/>
                <w:szCs w:val="12"/>
              </w:rPr>
            </w:pPr>
          </w:p>
        </w:tc>
        <w:tc>
          <w:tcPr>
            <w:tcW w:w="1689" w:type="dxa"/>
          </w:tcPr>
          <w:p w:rsidR="00560443" w:rsidRPr="00560443" w:rsidRDefault="00560443" w:rsidP="00560443">
            <w:pPr>
              <w:pStyle w:val="TableParagraph"/>
              <w:ind w:left="0"/>
              <w:rPr>
                <w:sz w:val="12"/>
                <w:szCs w:val="12"/>
              </w:rPr>
            </w:pPr>
          </w:p>
        </w:tc>
        <w:tc>
          <w:tcPr>
            <w:tcW w:w="1388" w:type="dxa"/>
          </w:tcPr>
          <w:p w:rsidR="00560443" w:rsidRPr="00560443" w:rsidRDefault="00560443" w:rsidP="00560443">
            <w:pPr>
              <w:pStyle w:val="TableParagraph"/>
              <w:ind w:left="0"/>
              <w:rPr>
                <w:sz w:val="12"/>
                <w:szCs w:val="12"/>
              </w:rPr>
            </w:pP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631</w:t>
            </w:r>
          </w:p>
        </w:tc>
        <w:tc>
          <w:tcPr>
            <w:tcW w:w="1263" w:type="dxa"/>
          </w:tcPr>
          <w:p w:rsidR="00560443" w:rsidRPr="00560443" w:rsidRDefault="00560443" w:rsidP="00560443">
            <w:pPr>
              <w:pStyle w:val="TableParagraph"/>
              <w:ind w:left="0"/>
              <w:rPr>
                <w:sz w:val="12"/>
                <w:szCs w:val="12"/>
              </w:rPr>
            </w:pPr>
            <w:r w:rsidRPr="00560443">
              <w:rPr>
                <w:sz w:val="12"/>
                <w:szCs w:val="12"/>
              </w:rPr>
              <w:t>378715.55</w:t>
            </w:r>
          </w:p>
        </w:tc>
        <w:tc>
          <w:tcPr>
            <w:tcW w:w="1468" w:type="dxa"/>
          </w:tcPr>
          <w:p w:rsidR="00560443" w:rsidRPr="00560443" w:rsidRDefault="00560443" w:rsidP="00560443">
            <w:pPr>
              <w:pStyle w:val="TableParagraph"/>
              <w:ind w:left="0"/>
              <w:rPr>
                <w:sz w:val="12"/>
                <w:szCs w:val="12"/>
              </w:rPr>
            </w:pPr>
            <w:r w:rsidRPr="00560443">
              <w:rPr>
                <w:sz w:val="12"/>
                <w:szCs w:val="12"/>
              </w:rPr>
              <w:t>2154062.36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632</w:t>
            </w:r>
          </w:p>
        </w:tc>
        <w:tc>
          <w:tcPr>
            <w:tcW w:w="1263" w:type="dxa"/>
          </w:tcPr>
          <w:p w:rsidR="00560443" w:rsidRPr="00560443" w:rsidRDefault="00560443" w:rsidP="00560443">
            <w:pPr>
              <w:pStyle w:val="TableParagraph"/>
              <w:ind w:left="0"/>
              <w:rPr>
                <w:sz w:val="12"/>
                <w:szCs w:val="12"/>
              </w:rPr>
            </w:pPr>
            <w:r w:rsidRPr="00560443">
              <w:rPr>
                <w:sz w:val="12"/>
                <w:szCs w:val="12"/>
              </w:rPr>
              <w:t>378716.65</w:t>
            </w:r>
          </w:p>
        </w:tc>
        <w:tc>
          <w:tcPr>
            <w:tcW w:w="1468" w:type="dxa"/>
          </w:tcPr>
          <w:p w:rsidR="00560443" w:rsidRPr="00560443" w:rsidRDefault="00560443" w:rsidP="00560443">
            <w:pPr>
              <w:pStyle w:val="TableParagraph"/>
              <w:ind w:left="0"/>
              <w:rPr>
                <w:sz w:val="12"/>
                <w:szCs w:val="12"/>
              </w:rPr>
            </w:pPr>
            <w:r w:rsidRPr="00560443">
              <w:rPr>
                <w:sz w:val="12"/>
                <w:szCs w:val="12"/>
              </w:rPr>
              <w:t>2154071.35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633</w:t>
            </w:r>
          </w:p>
        </w:tc>
        <w:tc>
          <w:tcPr>
            <w:tcW w:w="1263" w:type="dxa"/>
          </w:tcPr>
          <w:p w:rsidR="00560443" w:rsidRPr="00560443" w:rsidRDefault="00560443" w:rsidP="00560443">
            <w:pPr>
              <w:pStyle w:val="TableParagraph"/>
              <w:ind w:left="0"/>
              <w:rPr>
                <w:sz w:val="12"/>
                <w:szCs w:val="12"/>
              </w:rPr>
            </w:pPr>
            <w:r w:rsidRPr="00560443">
              <w:rPr>
                <w:sz w:val="12"/>
                <w:szCs w:val="12"/>
              </w:rPr>
              <w:t>378707.97</w:t>
            </w:r>
          </w:p>
        </w:tc>
        <w:tc>
          <w:tcPr>
            <w:tcW w:w="1468" w:type="dxa"/>
          </w:tcPr>
          <w:p w:rsidR="00560443" w:rsidRPr="00560443" w:rsidRDefault="00560443" w:rsidP="00560443">
            <w:pPr>
              <w:pStyle w:val="TableParagraph"/>
              <w:ind w:left="0"/>
              <w:rPr>
                <w:sz w:val="12"/>
                <w:szCs w:val="12"/>
              </w:rPr>
            </w:pPr>
            <w:r w:rsidRPr="00560443">
              <w:rPr>
                <w:sz w:val="12"/>
                <w:szCs w:val="12"/>
              </w:rPr>
              <w:t>2154089.12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634</w:t>
            </w:r>
          </w:p>
        </w:tc>
        <w:tc>
          <w:tcPr>
            <w:tcW w:w="1263" w:type="dxa"/>
          </w:tcPr>
          <w:p w:rsidR="00560443" w:rsidRPr="00560443" w:rsidRDefault="00560443" w:rsidP="00560443">
            <w:pPr>
              <w:pStyle w:val="TableParagraph"/>
              <w:ind w:left="0"/>
              <w:rPr>
                <w:sz w:val="12"/>
                <w:szCs w:val="12"/>
              </w:rPr>
            </w:pPr>
            <w:r w:rsidRPr="00560443">
              <w:rPr>
                <w:sz w:val="12"/>
                <w:szCs w:val="12"/>
              </w:rPr>
              <w:t>378678.00</w:t>
            </w:r>
          </w:p>
        </w:tc>
        <w:tc>
          <w:tcPr>
            <w:tcW w:w="1468" w:type="dxa"/>
          </w:tcPr>
          <w:p w:rsidR="00560443" w:rsidRPr="00560443" w:rsidRDefault="00560443" w:rsidP="00560443">
            <w:pPr>
              <w:pStyle w:val="TableParagraph"/>
              <w:ind w:left="0"/>
              <w:rPr>
                <w:sz w:val="12"/>
                <w:szCs w:val="12"/>
              </w:rPr>
            </w:pPr>
            <w:r w:rsidRPr="00560443">
              <w:rPr>
                <w:sz w:val="12"/>
                <w:szCs w:val="12"/>
              </w:rPr>
              <w:t>2154171.67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635</w:t>
            </w:r>
          </w:p>
        </w:tc>
        <w:tc>
          <w:tcPr>
            <w:tcW w:w="1263" w:type="dxa"/>
          </w:tcPr>
          <w:p w:rsidR="00560443" w:rsidRPr="00560443" w:rsidRDefault="00560443" w:rsidP="00560443">
            <w:pPr>
              <w:pStyle w:val="TableParagraph"/>
              <w:ind w:left="0"/>
              <w:rPr>
                <w:sz w:val="12"/>
                <w:szCs w:val="12"/>
              </w:rPr>
            </w:pPr>
            <w:r w:rsidRPr="00560443">
              <w:rPr>
                <w:sz w:val="12"/>
                <w:szCs w:val="12"/>
              </w:rPr>
              <w:t>378674.72</w:t>
            </w:r>
          </w:p>
        </w:tc>
        <w:tc>
          <w:tcPr>
            <w:tcW w:w="1468" w:type="dxa"/>
          </w:tcPr>
          <w:p w:rsidR="00560443" w:rsidRPr="00560443" w:rsidRDefault="00560443" w:rsidP="00560443">
            <w:pPr>
              <w:pStyle w:val="TableParagraph"/>
              <w:ind w:left="0"/>
              <w:rPr>
                <w:sz w:val="12"/>
                <w:szCs w:val="12"/>
              </w:rPr>
            </w:pPr>
            <w:r w:rsidRPr="00560443">
              <w:rPr>
                <w:sz w:val="12"/>
                <w:szCs w:val="12"/>
              </w:rPr>
              <w:t>2154183.38</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636</w:t>
            </w:r>
          </w:p>
        </w:tc>
        <w:tc>
          <w:tcPr>
            <w:tcW w:w="1263" w:type="dxa"/>
          </w:tcPr>
          <w:p w:rsidR="00560443" w:rsidRPr="00560443" w:rsidRDefault="00560443" w:rsidP="00560443">
            <w:pPr>
              <w:pStyle w:val="TableParagraph"/>
              <w:ind w:left="0"/>
              <w:rPr>
                <w:sz w:val="12"/>
                <w:szCs w:val="12"/>
              </w:rPr>
            </w:pPr>
            <w:r w:rsidRPr="00560443">
              <w:rPr>
                <w:sz w:val="12"/>
                <w:szCs w:val="12"/>
              </w:rPr>
              <w:t>378741.29</w:t>
            </w:r>
          </w:p>
        </w:tc>
        <w:tc>
          <w:tcPr>
            <w:tcW w:w="1468" w:type="dxa"/>
          </w:tcPr>
          <w:p w:rsidR="00560443" w:rsidRPr="00560443" w:rsidRDefault="00560443" w:rsidP="00560443">
            <w:pPr>
              <w:pStyle w:val="TableParagraph"/>
              <w:ind w:left="0"/>
              <w:rPr>
                <w:sz w:val="12"/>
                <w:szCs w:val="12"/>
              </w:rPr>
            </w:pPr>
            <w:r w:rsidRPr="00560443">
              <w:rPr>
                <w:sz w:val="12"/>
                <w:szCs w:val="12"/>
              </w:rPr>
              <w:t>2154204.74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637</w:t>
            </w:r>
          </w:p>
        </w:tc>
        <w:tc>
          <w:tcPr>
            <w:tcW w:w="1263" w:type="dxa"/>
          </w:tcPr>
          <w:p w:rsidR="00560443" w:rsidRPr="00560443" w:rsidRDefault="00560443" w:rsidP="00560443">
            <w:pPr>
              <w:pStyle w:val="TableParagraph"/>
              <w:ind w:left="0"/>
              <w:rPr>
                <w:sz w:val="12"/>
                <w:szCs w:val="12"/>
              </w:rPr>
            </w:pPr>
            <w:r w:rsidRPr="00560443">
              <w:rPr>
                <w:sz w:val="12"/>
                <w:szCs w:val="12"/>
              </w:rPr>
              <w:t>378732.45</w:t>
            </w:r>
          </w:p>
        </w:tc>
        <w:tc>
          <w:tcPr>
            <w:tcW w:w="1468" w:type="dxa"/>
          </w:tcPr>
          <w:p w:rsidR="00560443" w:rsidRPr="00560443" w:rsidRDefault="00560443" w:rsidP="00560443">
            <w:pPr>
              <w:pStyle w:val="TableParagraph"/>
              <w:ind w:left="0"/>
              <w:rPr>
                <w:sz w:val="12"/>
                <w:szCs w:val="12"/>
              </w:rPr>
            </w:pPr>
            <w:r w:rsidRPr="00560443">
              <w:rPr>
                <w:sz w:val="12"/>
                <w:szCs w:val="12"/>
              </w:rPr>
              <w:t>2154237.22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638</w:t>
            </w:r>
          </w:p>
        </w:tc>
        <w:tc>
          <w:tcPr>
            <w:tcW w:w="1263" w:type="dxa"/>
          </w:tcPr>
          <w:p w:rsidR="00560443" w:rsidRPr="00560443" w:rsidRDefault="00560443" w:rsidP="00560443">
            <w:pPr>
              <w:pStyle w:val="TableParagraph"/>
              <w:ind w:left="0"/>
              <w:rPr>
                <w:sz w:val="12"/>
                <w:szCs w:val="12"/>
              </w:rPr>
            </w:pPr>
            <w:r w:rsidRPr="00560443">
              <w:rPr>
                <w:sz w:val="12"/>
                <w:szCs w:val="12"/>
              </w:rPr>
              <w:t>378701.24</w:t>
            </w:r>
          </w:p>
        </w:tc>
        <w:tc>
          <w:tcPr>
            <w:tcW w:w="1468" w:type="dxa"/>
          </w:tcPr>
          <w:p w:rsidR="00560443" w:rsidRPr="00560443" w:rsidRDefault="00560443" w:rsidP="00560443">
            <w:pPr>
              <w:pStyle w:val="TableParagraph"/>
              <w:ind w:left="0"/>
              <w:rPr>
                <w:sz w:val="12"/>
                <w:szCs w:val="12"/>
              </w:rPr>
            </w:pPr>
            <w:r w:rsidRPr="00560443">
              <w:rPr>
                <w:sz w:val="12"/>
                <w:szCs w:val="12"/>
              </w:rPr>
              <w:t>2154328.10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639</w:t>
            </w:r>
          </w:p>
        </w:tc>
        <w:tc>
          <w:tcPr>
            <w:tcW w:w="1263" w:type="dxa"/>
          </w:tcPr>
          <w:p w:rsidR="00560443" w:rsidRPr="00560443" w:rsidRDefault="00560443" w:rsidP="00560443">
            <w:pPr>
              <w:pStyle w:val="TableParagraph"/>
              <w:ind w:left="0"/>
              <w:rPr>
                <w:sz w:val="12"/>
                <w:szCs w:val="12"/>
              </w:rPr>
            </w:pPr>
            <w:r w:rsidRPr="00560443">
              <w:rPr>
                <w:sz w:val="12"/>
                <w:szCs w:val="12"/>
              </w:rPr>
              <w:t>378691.98</w:t>
            </w:r>
          </w:p>
        </w:tc>
        <w:tc>
          <w:tcPr>
            <w:tcW w:w="1468" w:type="dxa"/>
          </w:tcPr>
          <w:p w:rsidR="00560443" w:rsidRPr="00560443" w:rsidRDefault="00560443" w:rsidP="00560443">
            <w:pPr>
              <w:pStyle w:val="TableParagraph"/>
              <w:ind w:left="0"/>
              <w:rPr>
                <w:sz w:val="12"/>
                <w:szCs w:val="12"/>
              </w:rPr>
            </w:pPr>
            <w:r w:rsidRPr="00560443">
              <w:rPr>
                <w:sz w:val="12"/>
                <w:szCs w:val="12"/>
              </w:rPr>
              <w:t>2154344.54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640</w:t>
            </w:r>
          </w:p>
        </w:tc>
        <w:tc>
          <w:tcPr>
            <w:tcW w:w="1263" w:type="dxa"/>
          </w:tcPr>
          <w:p w:rsidR="00560443" w:rsidRPr="00560443" w:rsidRDefault="00560443" w:rsidP="00560443">
            <w:pPr>
              <w:pStyle w:val="TableParagraph"/>
              <w:ind w:left="0"/>
              <w:rPr>
                <w:sz w:val="12"/>
                <w:szCs w:val="12"/>
              </w:rPr>
            </w:pPr>
            <w:r w:rsidRPr="00560443">
              <w:rPr>
                <w:sz w:val="12"/>
                <w:szCs w:val="12"/>
              </w:rPr>
              <w:t>378647.91</w:t>
            </w:r>
          </w:p>
        </w:tc>
        <w:tc>
          <w:tcPr>
            <w:tcW w:w="1468" w:type="dxa"/>
          </w:tcPr>
          <w:p w:rsidR="00560443" w:rsidRPr="00560443" w:rsidRDefault="00560443" w:rsidP="00560443">
            <w:pPr>
              <w:pStyle w:val="TableParagraph"/>
              <w:ind w:left="0"/>
              <w:rPr>
                <w:sz w:val="12"/>
                <w:szCs w:val="12"/>
              </w:rPr>
            </w:pPr>
            <w:r w:rsidRPr="00560443">
              <w:rPr>
                <w:sz w:val="12"/>
                <w:szCs w:val="12"/>
              </w:rPr>
              <w:t>2154475.54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641</w:t>
            </w:r>
          </w:p>
        </w:tc>
        <w:tc>
          <w:tcPr>
            <w:tcW w:w="1263" w:type="dxa"/>
          </w:tcPr>
          <w:p w:rsidR="00560443" w:rsidRPr="00560443" w:rsidRDefault="00560443" w:rsidP="00560443">
            <w:pPr>
              <w:pStyle w:val="TableParagraph"/>
              <w:ind w:left="0"/>
              <w:rPr>
                <w:sz w:val="12"/>
                <w:szCs w:val="12"/>
              </w:rPr>
            </w:pPr>
            <w:r w:rsidRPr="00560443">
              <w:rPr>
                <w:sz w:val="12"/>
                <w:szCs w:val="12"/>
              </w:rPr>
              <w:t>378628.05</w:t>
            </w:r>
          </w:p>
        </w:tc>
        <w:tc>
          <w:tcPr>
            <w:tcW w:w="1468" w:type="dxa"/>
          </w:tcPr>
          <w:p w:rsidR="00560443" w:rsidRPr="00560443" w:rsidRDefault="00560443" w:rsidP="00560443">
            <w:pPr>
              <w:pStyle w:val="TableParagraph"/>
              <w:ind w:left="0"/>
              <w:rPr>
                <w:sz w:val="12"/>
                <w:szCs w:val="12"/>
              </w:rPr>
            </w:pPr>
            <w:r w:rsidRPr="00560443">
              <w:rPr>
                <w:sz w:val="12"/>
                <w:szCs w:val="12"/>
              </w:rPr>
              <w:t>2154468.26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642</w:t>
            </w:r>
          </w:p>
        </w:tc>
        <w:tc>
          <w:tcPr>
            <w:tcW w:w="1263" w:type="dxa"/>
          </w:tcPr>
          <w:p w:rsidR="00560443" w:rsidRPr="00560443" w:rsidRDefault="00560443" w:rsidP="00560443">
            <w:pPr>
              <w:pStyle w:val="TableParagraph"/>
              <w:ind w:left="0"/>
              <w:rPr>
                <w:sz w:val="12"/>
                <w:szCs w:val="12"/>
              </w:rPr>
            </w:pPr>
            <w:r w:rsidRPr="00560443">
              <w:rPr>
                <w:sz w:val="12"/>
                <w:szCs w:val="12"/>
              </w:rPr>
              <w:t>378617.15</w:t>
            </w:r>
          </w:p>
        </w:tc>
        <w:tc>
          <w:tcPr>
            <w:tcW w:w="1468" w:type="dxa"/>
          </w:tcPr>
          <w:p w:rsidR="00560443" w:rsidRPr="00560443" w:rsidRDefault="00560443" w:rsidP="00560443">
            <w:pPr>
              <w:pStyle w:val="TableParagraph"/>
              <w:ind w:left="0"/>
              <w:rPr>
                <w:sz w:val="12"/>
                <w:szCs w:val="12"/>
              </w:rPr>
            </w:pPr>
            <w:r w:rsidRPr="00560443">
              <w:rPr>
                <w:sz w:val="12"/>
                <w:szCs w:val="12"/>
              </w:rPr>
              <w:t>2154493.61</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643</w:t>
            </w:r>
          </w:p>
        </w:tc>
        <w:tc>
          <w:tcPr>
            <w:tcW w:w="1263" w:type="dxa"/>
          </w:tcPr>
          <w:p w:rsidR="00560443" w:rsidRPr="00560443" w:rsidRDefault="00560443" w:rsidP="00560443">
            <w:pPr>
              <w:pStyle w:val="TableParagraph"/>
              <w:ind w:left="0"/>
              <w:rPr>
                <w:sz w:val="12"/>
                <w:szCs w:val="12"/>
              </w:rPr>
            </w:pPr>
            <w:r w:rsidRPr="00560443">
              <w:rPr>
                <w:sz w:val="12"/>
                <w:szCs w:val="12"/>
              </w:rPr>
              <w:t>378555.98</w:t>
            </w:r>
          </w:p>
        </w:tc>
        <w:tc>
          <w:tcPr>
            <w:tcW w:w="1468" w:type="dxa"/>
          </w:tcPr>
          <w:p w:rsidR="00560443" w:rsidRPr="00560443" w:rsidRDefault="00560443" w:rsidP="00560443">
            <w:pPr>
              <w:pStyle w:val="TableParagraph"/>
              <w:ind w:left="0"/>
              <w:rPr>
                <w:sz w:val="12"/>
                <w:szCs w:val="12"/>
              </w:rPr>
            </w:pPr>
            <w:r w:rsidRPr="00560443">
              <w:rPr>
                <w:sz w:val="12"/>
                <w:szCs w:val="12"/>
              </w:rPr>
              <w:t>2154474.82</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644</w:t>
            </w:r>
          </w:p>
        </w:tc>
        <w:tc>
          <w:tcPr>
            <w:tcW w:w="1263" w:type="dxa"/>
          </w:tcPr>
          <w:p w:rsidR="00560443" w:rsidRPr="00560443" w:rsidRDefault="00560443" w:rsidP="00560443">
            <w:pPr>
              <w:pStyle w:val="TableParagraph"/>
              <w:ind w:left="0"/>
              <w:rPr>
                <w:sz w:val="12"/>
                <w:szCs w:val="12"/>
              </w:rPr>
            </w:pPr>
            <w:r w:rsidRPr="00560443">
              <w:rPr>
                <w:sz w:val="12"/>
                <w:szCs w:val="12"/>
              </w:rPr>
              <w:t>378458.67</w:t>
            </w:r>
          </w:p>
        </w:tc>
        <w:tc>
          <w:tcPr>
            <w:tcW w:w="1468" w:type="dxa"/>
          </w:tcPr>
          <w:p w:rsidR="00560443" w:rsidRPr="00560443" w:rsidRDefault="00560443" w:rsidP="00560443">
            <w:pPr>
              <w:pStyle w:val="TableParagraph"/>
              <w:ind w:left="0"/>
              <w:rPr>
                <w:sz w:val="12"/>
                <w:szCs w:val="12"/>
              </w:rPr>
            </w:pPr>
            <w:r w:rsidRPr="00560443">
              <w:rPr>
                <w:sz w:val="12"/>
                <w:szCs w:val="12"/>
              </w:rPr>
              <w:t>2154448.86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645</w:t>
            </w:r>
          </w:p>
        </w:tc>
        <w:tc>
          <w:tcPr>
            <w:tcW w:w="1263" w:type="dxa"/>
          </w:tcPr>
          <w:p w:rsidR="00560443" w:rsidRPr="00560443" w:rsidRDefault="00560443" w:rsidP="00560443">
            <w:pPr>
              <w:pStyle w:val="TableParagraph"/>
              <w:ind w:left="0"/>
              <w:rPr>
                <w:sz w:val="12"/>
                <w:szCs w:val="12"/>
              </w:rPr>
            </w:pPr>
            <w:r w:rsidRPr="00560443">
              <w:rPr>
                <w:sz w:val="12"/>
                <w:szCs w:val="12"/>
              </w:rPr>
              <w:t>378359.57</w:t>
            </w:r>
          </w:p>
        </w:tc>
        <w:tc>
          <w:tcPr>
            <w:tcW w:w="1468" w:type="dxa"/>
          </w:tcPr>
          <w:p w:rsidR="00560443" w:rsidRPr="00560443" w:rsidRDefault="00560443" w:rsidP="00560443">
            <w:pPr>
              <w:pStyle w:val="TableParagraph"/>
              <w:ind w:left="0"/>
              <w:rPr>
                <w:sz w:val="12"/>
                <w:szCs w:val="12"/>
              </w:rPr>
            </w:pPr>
            <w:r w:rsidRPr="00560443">
              <w:rPr>
                <w:sz w:val="12"/>
                <w:szCs w:val="12"/>
              </w:rPr>
              <w:t>2154426.30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646</w:t>
            </w:r>
          </w:p>
        </w:tc>
        <w:tc>
          <w:tcPr>
            <w:tcW w:w="1263" w:type="dxa"/>
          </w:tcPr>
          <w:p w:rsidR="00560443" w:rsidRPr="00560443" w:rsidRDefault="00560443" w:rsidP="00560443">
            <w:pPr>
              <w:pStyle w:val="TableParagraph"/>
              <w:ind w:left="0"/>
              <w:rPr>
                <w:sz w:val="12"/>
                <w:szCs w:val="12"/>
              </w:rPr>
            </w:pPr>
            <w:r w:rsidRPr="00560443">
              <w:rPr>
                <w:sz w:val="12"/>
                <w:szCs w:val="12"/>
              </w:rPr>
              <w:t>378320.43</w:t>
            </w:r>
          </w:p>
        </w:tc>
        <w:tc>
          <w:tcPr>
            <w:tcW w:w="1468" w:type="dxa"/>
          </w:tcPr>
          <w:p w:rsidR="00560443" w:rsidRPr="00560443" w:rsidRDefault="00560443" w:rsidP="00560443">
            <w:pPr>
              <w:pStyle w:val="TableParagraph"/>
              <w:ind w:left="0"/>
              <w:rPr>
                <w:sz w:val="12"/>
                <w:szCs w:val="12"/>
              </w:rPr>
            </w:pPr>
            <w:r w:rsidRPr="00560443">
              <w:rPr>
                <w:sz w:val="12"/>
                <w:szCs w:val="12"/>
              </w:rPr>
              <w:t>2154418.09</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647</w:t>
            </w:r>
          </w:p>
        </w:tc>
        <w:tc>
          <w:tcPr>
            <w:tcW w:w="1263" w:type="dxa"/>
          </w:tcPr>
          <w:p w:rsidR="00560443" w:rsidRPr="00560443" w:rsidRDefault="00560443" w:rsidP="00560443">
            <w:pPr>
              <w:pStyle w:val="TableParagraph"/>
              <w:ind w:left="0"/>
              <w:rPr>
                <w:sz w:val="12"/>
                <w:szCs w:val="12"/>
              </w:rPr>
            </w:pPr>
            <w:r w:rsidRPr="00560443">
              <w:rPr>
                <w:sz w:val="12"/>
                <w:szCs w:val="12"/>
              </w:rPr>
              <w:t>378259.85</w:t>
            </w:r>
          </w:p>
        </w:tc>
        <w:tc>
          <w:tcPr>
            <w:tcW w:w="1468" w:type="dxa"/>
          </w:tcPr>
          <w:p w:rsidR="00560443" w:rsidRPr="00560443" w:rsidRDefault="00560443" w:rsidP="00560443">
            <w:pPr>
              <w:pStyle w:val="TableParagraph"/>
              <w:ind w:left="0"/>
              <w:rPr>
                <w:sz w:val="12"/>
                <w:szCs w:val="12"/>
              </w:rPr>
            </w:pPr>
            <w:r w:rsidRPr="00560443">
              <w:rPr>
                <w:sz w:val="12"/>
                <w:szCs w:val="12"/>
              </w:rPr>
              <w:t>2154412.10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648</w:t>
            </w:r>
          </w:p>
        </w:tc>
        <w:tc>
          <w:tcPr>
            <w:tcW w:w="1263" w:type="dxa"/>
          </w:tcPr>
          <w:p w:rsidR="00560443" w:rsidRPr="00560443" w:rsidRDefault="00560443" w:rsidP="00560443">
            <w:pPr>
              <w:pStyle w:val="TableParagraph"/>
              <w:ind w:left="0"/>
              <w:rPr>
                <w:sz w:val="12"/>
                <w:szCs w:val="12"/>
              </w:rPr>
            </w:pPr>
            <w:r w:rsidRPr="00560443">
              <w:rPr>
                <w:sz w:val="12"/>
                <w:szCs w:val="12"/>
              </w:rPr>
              <w:t>378105.73</w:t>
            </w:r>
          </w:p>
        </w:tc>
        <w:tc>
          <w:tcPr>
            <w:tcW w:w="1468" w:type="dxa"/>
          </w:tcPr>
          <w:p w:rsidR="00560443" w:rsidRPr="00560443" w:rsidRDefault="00560443" w:rsidP="00560443">
            <w:pPr>
              <w:pStyle w:val="TableParagraph"/>
              <w:ind w:left="0"/>
              <w:rPr>
                <w:sz w:val="12"/>
                <w:szCs w:val="12"/>
              </w:rPr>
            </w:pPr>
            <w:r w:rsidRPr="00560443">
              <w:rPr>
                <w:sz w:val="12"/>
                <w:szCs w:val="12"/>
              </w:rPr>
              <w:t>2154396.97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649</w:t>
            </w:r>
          </w:p>
        </w:tc>
        <w:tc>
          <w:tcPr>
            <w:tcW w:w="1263" w:type="dxa"/>
          </w:tcPr>
          <w:p w:rsidR="00560443" w:rsidRPr="00560443" w:rsidRDefault="00560443" w:rsidP="00560443">
            <w:pPr>
              <w:pStyle w:val="TableParagraph"/>
              <w:ind w:left="0"/>
              <w:rPr>
                <w:sz w:val="12"/>
                <w:szCs w:val="12"/>
              </w:rPr>
            </w:pPr>
            <w:r w:rsidRPr="00560443">
              <w:rPr>
                <w:sz w:val="12"/>
                <w:szCs w:val="12"/>
              </w:rPr>
              <w:t>378107.05</w:t>
            </w:r>
          </w:p>
        </w:tc>
        <w:tc>
          <w:tcPr>
            <w:tcW w:w="1468" w:type="dxa"/>
          </w:tcPr>
          <w:p w:rsidR="00560443" w:rsidRPr="00560443" w:rsidRDefault="00560443" w:rsidP="00560443">
            <w:pPr>
              <w:pStyle w:val="TableParagraph"/>
              <w:ind w:left="0"/>
              <w:rPr>
                <w:sz w:val="12"/>
                <w:szCs w:val="12"/>
              </w:rPr>
            </w:pPr>
            <w:r w:rsidRPr="00560443">
              <w:rPr>
                <w:sz w:val="12"/>
                <w:szCs w:val="12"/>
              </w:rPr>
              <w:t>2154379.41</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650</w:t>
            </w:r>
          </w:p>
        </w:tc>
        <w:tc>
          <w:tcPr>
            <w:tcW w:w="1263" w:type="dxa"/>
          </w:tcPr>
          <w:p w:rsidR="00560443" w:rsidRPr="00560443" w:rsidRDefault="00560443" w:rsidP="00560443">
            <w:pPr>
              <w:pStyle w:val="TableParagraph"/>
              <w:ind w:left="0"/>
              <w:rPr>
                <w:sz w:val="12"/>
                <w:szCs w:val="12"/>
              </w:rPr>
            </w:pPr>
            <w:r w:rsidRPr="00560443">
              <w:rPr>
                <w:sz w:val="12"/>
                <w:szCs w:val="12"/>
              </w:rPr>
              <w:t>378025.51</w:t>
            </w:r>
          </w:p>
        </w:tc>
        <w:tc>
          <w:tcPr>
            <w:tcW w:w="1468" w:type="dxa"/>
          </w:tcPr>
          <w:p w:rsidR="00560443" w:rsidRPr="00560443" w:rsidRDefault="00560443" w:rsidP="00560443">
            <w:pPr>
              <w:pStyle w:val="TableParagraph"/>
              <w:ind w:left="0"/>
              <w:rPr>
                <w:sz w:val="12"/>
                <w:szCs w:val="12"/>
              </w:rPr>
            </w:pPr>
            <w:r w:rsidRPr="00560443">
              <w:rPr>
                <w:sz w:val="12"/>
                <w:szCs w:val="12"/>
              </w:rPr>
              <w:t>2154370.14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651</w:t>
            </w:r>
          </w:p>
        </w:tc>
        <w:tc>
          <w:tcPr>
            <w:tcW w:w="1263" w:type="dxa"/>
          </w:tcPr>
          <w:p w:rsidR="00560443" w:rsidRPr="00560443" w:rsidRDefault="00560443" w:rsidP="00560443">
            <w:pPr>
              <w:pStyle w:val="TableParagraph"/>
              <w:ind w:left="0"/>
              <w:rPr>
                <w:sz w:val="12"/>
                <w:szCs w:val="12"/>
              </w:rPr>
            </w:pPr>
            <w:r w:rsidRPr="00560443">
              <w:rPr>
                <w:sz w:val="12"/>
                <w:szCs w:val="12"/>
              </w:rPr>
              <w:t>378023.25</w:t>
            </w:r>
          </w:p>
        </w:tc>
        <w:tc>
          <w:tcPr>
            <w:tcW w:w="1468" w:type="dxa"/>
          </w:tcPr>
          <w:p w:rsidR="00560443" w:rsidRPr="00560443" w:rsidRDefault="00560443" w:rsidP="00560443">
            <w:pPr>
              <w:pStyle w:val="TableParagraph"/>
              <w:ind w:left="0"/>
              <w:rPr>
                <w:sz w:val="12"/>
                <w:szCs w:val="12"/>
              </w:rPr>
            </w:pPr>
            <w:r w:rsidRPr="00560443">
              <w:rPr>
                <w:sz w:val="12"/>
                <w:szCs w:val="12"/>
              </w:rPr>
              <w:t>2154388.67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652</w:t>
            </w:r>
          </w:p>
        </w:tc>
        <w:tc>
          <w:tcPr>
            <w:tcW w:w="1263" w:type="dxa"/>
          </w:tcPr>
          <w:p w:rsidR="00560443" w:rsidRPr="00560443" w:rsidRDefault="00560443" w:rsidP="00560443">
            <w:pPr>
              <w:pStyle w:val="TableParagraph"/>
              <w:ind w:left="0"/>
              <w:rPr>
                <w:sz w:val="12"/>
                <w:szCs w:val="12"/>
              </w:rPr>
            </w:pPr>
            <w:r w:rsidRPr="00560443">
              <w:rPr>
                <w:sz w:val="12"/>
                <w:szCs w:val="12"/>
              </w:rPr>
              <w:t>378010.01</w:t>
            </w:r>
          </w:p>
        </w:tc>
        <w:tc>
          <w:tcPr>
            <w:tcW w:w="1468" w:type="dxa"/>
          </w:tcPr>
          <w:p w:rsidR="00560443" w:rsidRPr="00560443" w:rsidRDefault="00560443" w:rsidP="00560443">
            <w:pPr>
              <w:pStyle w:val="TableParagraph"/>
              <w:ind w:left="0"/>
              <w:rPr>
                <w:sz w:val="12"/>
                <w:szCs w:val="12"/>
              </w:rPr>
            </w:pPr>
            <w:r w:rsidRPr="00560443">
              <w:rPr>
                <w:sz w:val="12"/>
                <w:szCs w:val="12"/>
              </w:rPr>
              <w:t>2154387.30</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653</w:t>
            </w:r>
          </w:p>
        </w:tc>
        <w:tc>
          <w:tcPr>
            <w:tcW w:w="1263" w:type="dxa"/>
          </w:tcPr>
          <w:p w:rsidR="00560443" w:rsidRPr="00560443" w:rsidRDefault="00560443" w:rsidP="00560443">
            <w:pPr>
              <w:pStyle w:val="TableParagraph"/>
              <w:ind w:left="0"/>
              <w:rPr>
                <w:sz w:val="12"/>
                <w:szCs w:val="12"/>
              </w:rPr>
            </w:pPr>
            <w:r w:rsidRPr="00560443">
              <w:rPr>
                <w:sz w:val="12"/>
                <w:szCs w:val="12"/>
              </w:rPr>
              <w:t>378017.19</w:t>
            </w:r>
          </w:p>
        </w:tc>
        <w:tc>
          <w:tcPr>
            <w:tcW w:w="1468" w:type="dxa"/>
          </w:tcPr>
          <w:p w:rsidR="00560443" w:rsidRPr="00560443" w:rsidRDefault="00560443" w:rsidP="00560443">
            <w:pPr>
              <w:pStyle w:val="TableParagraph"/>
              <w:ind w:left="0"/>
              <w:rPr>
                <w:sz w:val="12"/>
                <w:szCs w:val="12"/>
              </w:rPr>
            </w:pPr>
            <w:r w:rsidRPr="00560443">
              <w:rPr>
                <w:sz w:val="12"/>
                <w:szCs w:val="12"/>
              </w:rPr>
              <w:t>2154341.35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654</w:t>
            </w:r>
          </w:p>
        </w:tc>
        <w:tc>
          <w:tcPr>
            <w:tcW w:w="1263" w:type="dxa"/>
          </w:tcPr>
          <w:p w:rsidR="00560443" w:rsidRPr="00560443" w:rsidRDefault="00560443" w:rsidP="00560443">
            <w:pPr>
              <w:pStyle w:val="TableParagraph"/>
              <w:ind w:left="0"/>
              <w:rPr>
                <w:sz w:val="12"/>
                <w:szCs w:val="12"/>
              </w:rPr>
            </w:pPr>
            <w:r w:rsidRPr="00560443">
              <w:rPr>
                <w:sz w:val="12"/>
                <w:szCs w:val="12"/>
              </w:rPr>
              <w:t>378039.87</w:t>
            </w:r>
          </w:p>
        </w:tc>
        <w:tc>
          <w:tcPr>
            <w:tcW w:w="1468" w:type="dxa"/>
          </w:tcPr>
          <w:p w:rsidR="00560443" w:rsidRPr="00560443" w:rsidRDefault="00560443" w:rsidP="00560443">
            <w:pPr>
              <w:pStyle w:val="TableParagraph"/>
              <w:ind w:left="0"/>
              <w:rPr>
                <w:sz w:val="12"/>
                <w:szCs w:val="12"/>
              </w:rPr>
            </w:pPr>
            <w:r w:rsidRPr="00560443">
              <w:rPr>
                <w:sz w:val="12"/>
                <w:szCs w:val="12"/>
              </w:rPr>
              <w:t>2154342.20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655</w:t>
            </w:r>
          </w:p>
        </w:tc>
        <w:tc>
          <w:tcPr>
            <w:tcW w:w="1263" w:type="dxa"/>
          </w:tcPr>
          <w:p w:rsidR="00560443" w:rsidRPr="00560443" w:rsidRDefault="00560443" w:rsidP="00560443">
            <w:pPr>
              <w:pStyle w:val="TableParagraph"/>
              <w:ind w:left="0"/>
              <w:rPr>
                <w:sz w:val="12"/>
                <w:szCs w:val="12"/>
              </w:rPr>
            </w:pPr>
            <w:r w:rsidRPr="00560443">
              <w:rPr>
                <w:sz w:val="12"/>
                <w:szCs w:val="12"/>
              </w:rPr>
              <w:t>378039.90</w:t>
            </w:r>
          </w:p>
        </w:tc>
        <w:tc>
          <w:tcPr>
            <w:tcW w:w="1468" w:type="dxa"/>
          </w:tcPr>
          <w:p w:rsidR="00560443" w:rsidRPr="00560443" w:rsidRDefault="00560443" w:rsidP="00560443">
            <w:pPr>
              <w:pStyle w:val="TableParagraph"/>
              <w:ind w:left="0"/>
              <w:rPr>
                <w:sz w:val="12"/>
                <w:szCs w:val="12"/>
              </w:rPr>
            </w:pPr>
            <w:r w:rsidRPr="00560443">
              <w:rPr>
                <w:sz w:val="12"/>
                <w:szCs w:val="12"/>
              </w:rPr>
              <w:t>2154342.20</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656</w:t>
            </w:r>
          </w:p>
        </w:tc>
        <w:tc>
          <w:tcPr>
            <w:tcW w:w="1263" w:type="dxa"/>
          </w:tcPr>
          <w:p w:rsidR="00560443" w:rsidRPr="00560443" w:rsidRDefault="00560443" w:rsidP="00560443">
            <w:pPr>
              <w:pStyle w:val="TableParagraph"/>
              <w:ind w:left="0"/>
              <w:rPr>
                <w:sz w:val="12"/>
                <w:szCs w:val="12"/>
              </w:rPr>
            </w:pPr>
            <w:r w:rsidRPr="00560443">
              <w:rPr>
                <w:sz w:val="12"/>
                <w:szCs w:val="12"/>
              </w:rPr>
              <w:t>378038.64</w:t>
            </w:r>
          </w:p>
        </w:tc>
        <w:tc>
          <w:tcPr>
            <w:tcW w:w="1468" w:type="dxa"/>
          </w:tcPr>
          <w:p w:rsidR="00560443" w:rsidRPr="00560443" w:rsidRDefault="00560443" w:rsidP="00560443">
            <w:pPr>
              <w:pStyle w:val="TableParagraph"/>
              <w:ind w:left="0"/>
              <w:rPr>
                <w:sz w:val="12"/>
                <w:szCs w:val="12"/>
              </w:rPr>
            </w:pPr>
            <w:r w:rsidRPr="00560443">
              <w:rPr>
                <w:sz w:val="12"/>
                <w:szCs w:val="12"/>
              </w:rPr>
              <w:t>2154350.27</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lastRenderedPageBreak/>
              <w:t>657</w:t>
            </w:r>
          </w:p>
        </w:tc>
        <w:tc>
          <w:tcPr>
            <w:tcW w:w="1263" w:type="dxa"/>
          </w:tcPr>
          <w:p w:rsidR="00560443" w:rsidRPr="00560443" w:rsidRDefault="00560443" w:rsidP="00560443">
            <w:pPr>
              <w:pStyle w:val="TableParagraph"/>
              <w:ind w:left="0"/>
              <w:rPr>
                <w:sz w:val="12"/>
                <w:szCs w:val="12"/>
              </w:rPr>
            </w:pPr>
            <w:r w:rsidRPr="00560443">
              <w:rPr>
                <w:sz w:val="12"/>
                <w:szCs w:val="12"/>
              </w:rPr>
              <w:t>378180.76</w:t>
            </w:r>
          </w:p>
        </w:tc>
        <w:tc>
          <w:tcPr>
            <w:tcW w:w="1468" w:type="dxa"/>
          </w:tcPr>
          <w:p w:rsidR="00560443" w:rsidRPr="00560443" w:rsidRDefault="00560443" w:rsidP="00560443">
            <w:pPr>
              <w:pStyle w:val="TableParagraph"/>
              <w:ind w:left="0"/>
              <w:rPr>
                <w:sz w:val="12"/>
                <w:szCs w:val="12"/>
              </w:rPr>
            </w:pPr>
            <w:r w:rsidRPr="00560443">
              <w:rPr>
                <w:sz w:val="12"/>
                <w:szCs w:val="12"/>
              </w:rPr>
              <w:t>2154373.12</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658</w:t>
            </w:r>
          </w:p>
        </w:tc>
        <w:tc>
          <w:tcPr>
            <w:tcW w:w="1263" w:type="dxa"/>
          </w:tcPr>
          <w:p w:rsidR="00560443" w:rsidRPr="00560443" w:rsidRDefault="00560443" w:rsidP="00560443">
            <w:pPr>
              <w:pStyle w:val="TableParagraph"/>
              <w:ind w:left="0"/>
              <w:rPr>
                <w:sz w:val="12"/>
                <w:szCs w:val="12"/>
              </w:rPr>
            </w:pPr>
            <w:r w:rsidRPr="00560443">
              <w:rPr>
                <w:sz w:val="12"/>
                <w:szCs w:val="12"/>
              </w:rPr>
              <w:t>378365.56</w:t>
            </w:r>
          </w:p>
        </w:tc>
        <w:tc>
          <w:tcPr>
            <w:tcW w:w="1468" w:type="dxa"/>
          </w:tcPr>
          <w:p w:rsidR="00560443" w:rsidRPr="00560443" w:rsidRDefault="00560443" w:rsidP="00560443">
            <w:pPr>
              <w:pStyle w:val="TableParagraph"/>
              <w:ind w:left="0"/>
              <w:rPr>
                <w:sz w:val="12"/>
                <w:szCs w:val="12"/>
              </w:rPr>
            </w:pPr>
            <w:r w:rsidRPr="00560443">
              <w:rPr>
                <w:sz w:val="12"/>
                <w:szCs w:val="12"/>
              </w:rPr>
              <w:t>2154411.84</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659</w:t>
            </w:r>
          </w:p>
        </w:tc>
        <w:tc>
          <w:tcPr>
            <w:tcW w:w="1263" w:type="dxa"/>
          </w:tcPr>
          <w:p w:rsidR="00560443" w:rsidRPr="00560443" w:rsidRDefault="00560443" w:rsidP="00560443">
            <w:pPr>
              <w:pStyle w:val="TableParagraph"/>
              <w:ind w:left="0"/>
              <w:rPr>
                <w:sz w:val="12"/>
                <w:szCs w:val="12"/>
              </w:rPr>
            </w:pPr>
            <w:r w:rsidRPr="00560443">
              <w:rPr>
                <w:sz w:val="12"/>
                <w:szCs w:val="12"/>
              </w:rPr>
              <w:t>378579.31</w:t>
            </w:r>
          </w:p>
        </w:tc>
        <w:tc>
          <w:tcPr>
            <w:tcW w:w="1468" w:type="dxa"/>
          </w:tcPr>
          <w:p w:rsidR="00560443" w:rsidRPr="00560443" w:rsidRDefault="00560443" w:rsidP="00560443">
            <w:pPr>
              <w:pStyle w:val="TableParagraph"/>
              <w:ind w:left="0"/>
              <w:rPr>
                <w:sz w:val="12"/>
                <w:szCs w:val="12"/>
              </w:rPr>
            </w:pPr>
            <w:r w:rsidRPr="00560443">
              <w:rPr>
                <w:sz w:val="12"/>
                <w:szCs w:val="12"/>
              </w:rPr>
              <w:t>2154477.66</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660</w:t>
            </w:r>
          </w:p>
        </w:tc>
        <w:tc>
          <w:tcPr>
            <w:tcW w:w="1263" w:type="dxa"/>
          </w:tcPr>
          <w:p w:rsidR="00560443" w:rsidRPr="00560443" w:rsidRDefault="00560443" w:rsidP="00560443">
            <w:pPr>
              <w:pStyle w:val="TableParagraph"/>
              <w:ind w:left="0"/>
              <w:rPr>
                <w:sz w:val="12"/>
                <w:szCs w:val="12"/>
              </w:rPr>
            </w:pPr>
            <w:r w:rsidRPr="00560443">
              <w:rPr>
                <w:sz w:val="12"/>
                <w:szCs w:val="12"/>
              </w:rPr>
              <w:t>378596.05</w:t>
            </w:r>
          </w:p>
        </w:tc>
        <w:tc>
          <w:tcPr>
            <w:tcW w:w="1468" w:type="dxa"/>
          </w:tcPr>
          <w:p w:rsidR="00560443" w:rsidRPr="00560443" w:rsidRDefault="00560443" w:rsidP="00560443">
            <w:pPr>
              <w:pStyle w:val="TableParagraph"/>
              <w:ind w:left="0"/>
              <w:rPr>
                <w:sz w:val="12"/>
                <w:szCs w:val="12"/>
              </w:rPr>
            </w:pPr>
            <w:r w:rsidRPr="00560443">
              <w:rPr>
                <w:sz w:val="12"/>
                <w:szCs w:val="12"/>
              </w:rPr>
              <w:t>2154420.73</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661</w:t>
            </w:r>
          </w:p>
        </w:tc>
        <w:tc>
          <w:tcPr>
            <w:tcW w:w="1263" w:type="dxa"/>
          </w:tcPr>
          <w:p w:rsidR="00560443" w:rsidRPr="00560443" w:rsidRDefault="00560443" w:rsidP="00560443">
            <w:pPr>
              <w:pStyle w:val="TableParagraph"/>
              <w:ind w:left="0"/>
              <w:rPr>
                <w:sz w:val="12"/>
                <w:szCs w:val="12"/>
              </w:rPr>
            </w:pPr>
            <w:r w:rsidRPr="00560443">
              <w:rPr>
                <w:sz w:val="12"/>
                <w:szCs w:val="12"/>
              </w:rPr>
              <w:t>378658.43</w:t>
            </w:r>
          </w:p>
        </w:tc>
        <w:tc>
          <w:tcPr>
            <w:tcW w:w="1468" w:type="dxa"/>
          </w:tcPr>
          <w:p w:rsidR="00560443" w:rsidRPr="00560443" w:rsidRDefault="00560443" w:rsidP="00560443">
            <w:pPr>
              <w:pStyle w:val="TableParagraph"/>
              <w:ind w:left="0"/>
              <w:rPr>
                <w:sz w:val="12"/>
                <w:szCs w:val="12"/>
              </w:rPr>
            </w:pPr>
            <w:r w:rsidRPr="00560443">
              <w:rPr>
                <w:sz w:val="12"/>
                <w:szCs w:val="12"/>
              </w:rPr>
              <w:t>2154213.37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662</w:t>
            </w:r>
          </w:p>
        </w:tc>
        <w:tc>
          <w:tcPr>
            <w:tcW w:w="1263" w:type="dxa"/>
          </w:tcPr>
          <w:p w:rsidR="00560443" w:rsidRPr="00560443" w:rsidRDefault="00560443" w:rsidP="00560443">
            <w:pPr>
              <w:pStyle w:val="TableParagraph"/>
              <w:ind w:left="0"/>
              <w:rPr>
                <w:sz w:val="12"/>
                <w:szCs w:val="12"/>
              </w:rPr>
            </w:pPr>
            <w:r w:rsidRPr="00560443">
              <w:rPr>
                <w:sz w:val="12"/>
                <w:szCs w:val="12"/>
              </w:rPr>
              <w:t>378664.44</w:t>
            </w:r>
          </w:p>
        </w:tc>
        <w:tc>
          <w:tcPr>
            <w:tcW w:w="1468" w:type="dxa"/>
          </w:tcPr>
          <w:p w:rsidR="00560443" w:rsidRPr="00560443" w:rsidRDefault="00560443" w:rsidP="00560443">
            <w:pPr>
              <w:pStyle w:val="TableParagraph"/>
              <w:ind w:left="0"/>
              <w:rPr>
                <w:sz w:val="12"/>
                <w:szCs w:val="12"/>
              </w:rPr>
            </w:pPr>
            <w:r w:rsidRPr="00560443">
              <w:rPr>
                <w:sz w:val="12"/>
                <w:szCs w:val="12"/>
              </w:rPr>
              <w:t>2154193.38</w:t>
            </w:r>
          </w:p>
        </w:tc>
        <w:tc>
          <w:tcPr>
            <w:tcW w:w="2855" w:type="dxa"/>
          </w:tcPr>
          <w:p w:rsidR="00560443" w:rsidRPr="00560443" w:rsidRDefault="00560443" w:rsidP="00560443">
            <w:pPr>
              <w:pStyle w:val="TableParagraph"/>
              <w:ind w:left="0"/>
              <w:rPr>
                <w:sz w:val="12"/>
                <w:szCs w:val="12"/>
              </w:rPr>
            </w:pPr>
            <w:r w:rsidRPr="00560443">
              <w:rPr>
                <w:sz w:val="12"/>
                <w:szCs w:val="12"/>
              </w:rPr>
              <w:t>Аналитический</w:t>
            </w:r>
          </w:p>
        </w:tc>
        <w:tc>
          <w:tcPr>
            <w:tcW w:w="1689" w:type="dxa"/>
          </w:tcPr>
          <w:p w:rsidR="00560443" w:rsidRPr="00560443" w:rsidRDefault="00560443" w:rsidP="00560443">
            <w:pPr>
              <w:pStyle w:val="TableParagraph"/>
              <w:ind w:left="0"/>
              <w:rPr>
                <w:sz w:val="12"/>
                <w:szCs w:val="12"/>
              </w:rPr>
            </w:pPr>
            <w:r w:rsidRPr="00560443">
              <w:rPr>
                <w:sz w:val="12"/>
                <w:szCs w:val="12"/>
              </w:rPr>
              <w:t>0.10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663</w:t>
            </w:r>
          </w:p>
        </w:tc>
        <w:tc>
          <w:tcPr>
            <w:tcW w:w="1263" w:type="dxa"/>
          </w:tcPr>
          <w:p w:rsidR="00560443" w:rsidRPr="00560443" w:rsidRDefault="00560443" w:rsidP="00560443">
            <w:pPr>
              <w:pStyle w:val="TableParagraph"/>
              <w:ind w:left="0"/>
              <w:rPr>
                <w:sz w:val="12"/>
                <w:szCs w:val="12"/>
              </w:rPr>
            </w:pPr>
            <w:r w:rsidRPr="00560443">
              <w:rPr>
                <w:sz w:val="12"/>
                <w:szCs w:val="12"/>
              </w:rPr>
              <w:t>378641.74</w:t>
            </w:r>
          </w:p>
        </w:tc>
        <w:tc>
          <w:tcPr>
            <w:tcW w:w="1468" w:type="dxa"/>
          </w:tcPr>
          <w:p w:rsidR="00560443" w:rsidRPr="00560443" w:rsidRDefault="00560443" w:rsidP="00560443">
            <w:pPr>
              <w:pStyle w:val="TableParagraph"/>
              <w:ind w:left="0"/>
              <w:rPr>
                <w:sz w:val="12"/>
                <w:szCs w:val="12"/>
              </w:rPr>
            </w:pPr>
            <w:r w:rsidRPr="00560443">
              <w:rPr>
                <w:sz w:val="12"/>
                <w:szCs w:val="12"/>
              </w:rPr>
              <w:t>2154172.94</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664</w:t>
            </w:r>
          </w:p>
        </w:tc>
        <w:tc>
          <w:tcPr>
            <w:tcW w:w="1263" w:type="dxa"/>
          </w:tcPr>
          <w:p w:rsidR="00560443" w:rsidRPr="00560443" w:rsidRDefault="00560443" w:rsidP="00560443">
            <w:pPr>
              <w:pStyle w:val="TableParagraph"/>
              <w:ind w:left="0"/>
              <w:rPr>
                <w:sz w:val="12"/>
                <w:szCs w:val="12"/>
              </w:rPr>
            </w:pPr>
            <w:r w:rsidRPr="00560443">
              <w:rPr>
                <w:sz w:val="12"/>
                <w:szCs w:val="12"/>
              </w:rPr>
              <w:t>378547.84</w:t>
            </w:r>
          </w:p>
        </w:tc>
        <w:tc>
          <w:tcPr>
            <w:tcW w:w="1468" w:type="dxa"/>
          </w:tcPr>
          <w:p w:rsidR="00560443" w:rsidRPr="00560443" w:rsidRDefault="00560443" w:rsidP="00560443">
            <w:pPr>
              <w:pStyle w:val="TableParagraph"/>
              <w:ind w:left="0"/>
              <w:rPr>
                <w:sz w:val="12"/>
                <w:szCs w:val="12"/>
              </w:rPr>
            </w:pPr>
            <w:r w:rsidRPr="00560443">
              <w:rPr>
                <w:sz w:val="12"/>
                <w:szCs w:val="12"/>
              </w:rPr>
              <w:t>2154142.36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665</w:t>
            </w:r>
          </w:p>
        </w:tc>
        <w:tc>
          <w:tcPr>
            <w:tcW w:w="1263" w:type="dxa"/>
          </w:tcPr>
          <w:p w:rsidR="00560443" w:rsidRPr="00560443" w:rsidRDefault="00560443" w:rsidP="00560443">
            <w:pPr>
              <w:pStyle w:val="TableParagraph"/>
              <w:ind w:left="0"/>
              <w:rPr>
                <w:sz w:val="12"/>
                <w:szCs w:val="12"/>
              </w:rPr>
            </w:pPr>
            <w:r w:rsidRPr="00560443">
              <w:rPr>
                <w:sz w:val="12"/>
                <w:szCs w:val="12"/>
              </w:rPr>
              <w:t>378531.88</w:t>
            </w:r>
          </w:p>
        </w:tc>
        <w:tc>
          <w:tcPr>
            <w:tcW w:w="1468" w:type="dxa"/>
          </w:tcPr>
          <w:p w:rsidR="00560443" w:rsidRPr="00560443" w:rsidRDefault="00560443" w:rsidP="00560443">
            <w:pPr>
              <w:pStyle w:val="TableParagraph"/>
              <w:ind w:left="0"/>
              <w:rPr>
                <w:sz w:val="12"/>
                <w:szCs w:val="12"/>
              </w:rPr>
            </w:pPr>
            <w:r w:rsidRPr="00560443">
              <w:rPr>
                <w:sz w:val="12"/>
                <w:szCs w:val="12"/>
              </w:rPr>
              <w:t>2154137.87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666</w:t>
            </w:r>
          </w:p>
        </w:tc>
        <w:tc>
          <w:tcPr>
            <w:tcW w:w="1263" w:type="dxa"/>
          </w:tcPr>
          <w:p w:rsidR="00560443" w:rsidRPr="00560443" w:rsidRDefault="00560443" w:rsidP="00560443">
            <w:pPr>
              <w:pStyle w:val="TableParagraph"/>
              <w:ind w:left="0"/>
              <w:rPr>
                <w:sz w:val="12"/>
                <w:szCs w:val="12"/>
              </w:rPr>
            </w:pPr>
            <w:r w:rsidRPr="00560443">
              <w:rPr>
                <w:sz w:val="12"/>
                <w:szCs w:val="12"/>
              </w:rPr>
              <w:t>378528.77</w:t>
            </w:r>
          </w:p>
        </w:tc>
        <w:tc>
          <w:tcPr>
            <w:tcW w:w="1468" w:type="dxa"/>
          </w:tcPr>
          <w:p w:rsidR="00560443" w:rsidRPr="00560443" w:rsidRDefault="00560443" w:rsidP="00560443">
            <w:pPr>
              <w:pStyle w:val="TableParagraph"/>
              <w:ind w:left="0"/>
              <w:rPr>
                <w:sz w:val="12"/>
                <w:szCs w:val="12"/>
              </w:rPr>
            </w:pPr>
            <w:r w:rsidRPr="00560443">
              <w:rPr>
                <w:sz w:val="12"/>
                <w:szCs w:val="12"/>
              </w:rPr>
              <w:t>2154121.63</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667</w:t>
            </w:r>
          </w:p>
        </w:tc>
        <w:tc>
          <w:tcPr>
            <w:tcW w:w="1263" w:type="dxa"/>
          </w:tcPr>
          <w:p w:rsidR="00560443" w:rsidRPr="00560443" w:rsidRDefault="00560443" w:rsidP="00560443">
            <w:pPr>
              <w:pStyle w:val="TableParagraph"/>
              <w:ind w:left="0"/>
              <w:rPr>
                <w:sz w:val="12"/>
                <w:szCs w:val="12"/>
              </w:rPr>
            </w:pPr>
            <w:r w:rsidRPr="00560443">
              <w:rPr>
                <w:sz w:val="12"/>
                <w:szCs w:val="12"/>
              </w:rPr>
              <w:t>378591.56</w:t>
            </w:r>
          </w:p>
        </w:tc>
        <w:tc>
          <w:tcPr>
            <w:tcW w:w="1468" w:type="dxa"/>
          </w:tcPr>
          <w:p w:rsidR="00560443" w:rsidRPr="00560443" w:rsidRDefault="00560443" w:rsidP="00560443">
            <w:pPr>
              <w:pStyle w:val="TableParagraph"/>
              <w:ind w:left="0"/>
              <w:rPr>
                <w:sz w:val="12"/>
                <w:szCs w:val="12"/>
              </w:rPr>
            </w:pPr>
            <w:r w:rsidRPr="00560443">
              <w:rPr>
                <w:sz w:val="12"/>
                <w:szCs w:val="12"/>
              </w:rPr>
              <w:t>2154102.15</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668</w:t>
            </w:r>
          </w:p>
        </w:tc>
        <w:tc>
          <w:tcPr>
            <w:tcW w:w="1263" w:type="dxa"/>
          </w:tcPr>
          <w:p w:rsidR="00560443" w:rsidRPr="00560443" w:rsidRDefault="00560443" w:rsidP="00560443">
            <w:pPr>
              <w:pStyle w:val="TableParagraph"/>
              <w:ind w:left="0"/>
              <w:rPr>
                <w:sz w:val="12"/>
                <w:szCs w:val="12"/>
              </w:rPr>
            </w:pPr>
            <w:r w:rsidRPr="00560443">
              <w:rPr>
                <w:sz w:val="12"/>
                <w:szCs w:val="12"/>
              </w:rPr>
              <w:t>378656.76</w:t>
            </w:r>
          </w:p>
        </w:tc>
        <w:tc>
          <w:tcPr>
            <w:tcW w:w="1468" w:type="dxa"/>
          </w:tcPr>
          <w:p w:rsidR="00560443" w:rsidRPr="00560443" w:rsidRDefault="00560443" w:rsidP="00560443">
            <w:pPr>
              <w:pStyle w:val="TableParagraph"/>
              <w:ind w:left="0"/>
              <w:rPr>
                <w:sz w:val="12"/>
                <w:szCs w:val="12"/>
              </w:rPr>
            </w:pPr>
            <w:r w:rsidRPr="00560443">
              <w:rPr>
                <w:sz w:val="12"/>
                <w:szCs w:val="12"/>
              </w:rPr>
              <w:t>2154082.97</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284"/>
        </w:trPr>
        <w:tc>
          <w:tcPr>
            <w:tcW w:w="1484" w:type="dxa"/>
          </w:tcPr>
          <w:p w:rsidR="00560443" w:rsidRPr="00560443" w:rsidRDefault="00560443" w:rsidP="00560443">
            <w:pPr>
              <w:pStyle w:val="TableParagraph"/>
              <w:ind w:left="0"/>
              <w:rPr>
                <w:sz w:val="12"/>
                <w:szCs w:val="12"/>
              </w:rPr>
            </w:pPr>
            <w:r w:rsidRPr="00560443">
              <w:rPr>
                <w:sz w:val="12"/>
                <w:szCs w:val="12"/>
              </w:rPr>
              <w:t>631</w:t>
            </w:r>
          </w:p>
        </w:tc>
        <w:tc>
          <w:tcPr>
            <w:tcW w:w="1263" w:type="dxa"/>
          </w:tcPr>
          <w:p w:rsidR="00560443" w:rsidRPr="00560443" w:rsidRDefault="00560443" w:rsidP="00560443">
            <w:pPr>
              <w:pStyle w:val="TableParagraph"/>
              <w:ind w:left="0"/>
              <w:rPr>
                <w:sz w:val="12"/>
                <w:szCs w:val="12"/>
              </w:rPr>
            </w:pPr>
            <w:r w:rsidRPr="00560443">
              <w:rPr>
                <w:sz w:val="12"/>
                <w:szCs w:val="12"/>
              </w:rPr>
              <w:t>378715.55</w:t>
            </w:r>
          </w:p>
        </w:tc>
        <w:tc>
          <w:tcPr>
            <w:tcW w:w="1468" w:type="dxa"/>
          </w:tcPr>
          <w:p w:rsidR="00560443" w:rsidRPr="00560443" w:rsidRDefault="00560443" w:rsidP="00560443">
            <w:pPr>
              <w:pStyle w:val="TableParagraph"/>
              <w:ind w:left="0"/>
              <w:rPr>
                <w:sz w:val="12"/>
                <w:szCs w:val="12"/>
              </w:rPr>
            </w:pPr>
            <w:r w:rsidRPr="00560443">
              <w:rPr>
                <w:sz w:val="12"/>
                <w:szCs w:val="12"/>
              </w:rPr>
              <w:t>2154062.36</w:t>
            </w:r>
          </w:p>
        </w:tc>
        <w:tc>
          <w:tcPr>
            <w:tcW w:w="2855" w:type="dxa"/>
          </w:tcPr>
          <w:p w:rsidR="00560443" w:rsidRPr="00560443" w:rsidRDefault="00560443" w:rsidP="00560443">
            <w:pPr>
              <w:pStyle w:val="TableParagraph"/>
              <w:ind w:left="0"/>
              <w:rPr>
                <w:sz w:val="12"/>
                <w:szCs w:val="12"/>
              </w:rPr>
            </w:pPr>
            <w:r w:rsidRPr="00560443">
              <w:rPr>
                <w:sz w:val="12"/>
                <w:szCs w:val="12"/>
              </w:rPr>
              <w:t>Картометрический</w:t>
            </w:r>
          </w:p>
        </w:tc>
        <w:tc>
          <w:tcPr>
            <w:tcW w:w="1689" w:type="dxa"/>
          </w:tcPr>
          <w:p w:rsidR="00560443" w:rsidRPr="00560443" w:rsidRDefault="00560443" w:rsidP="00560443">
            <w:pPr>
              <w:pStyle w:val="TableParagraph"/>
              <w:ind w:left="0"/>
              <w:rPr>
                <w:sz w:val="12"/>
                <w:szCs w:val="12"/>
              </w:rPr>
            </w:pPr>
            <w:r w:rsidRPr="00560443">
              <w:rPr>
                <w:sz w:val="12"/>
                <w:szCs w:val="12"/>
              </w:rPr>
              <w:t>1.00</w:t>
            </w:r>
          </w:p>
        </w:tc>
        <w:tc>
          <w:tcPr>
            <w:tcW w:w="1388" w:type="dxa"/>
          </w:tcPr>
          <w:p w:rsidR="00560443" w:rsidRPr="00560443" w:rsidRDefault="00560443" w:rsidP="00560443">
            <w:pPr>
              <w:pStyle w:val="TableParagraph"/>
              <w:ind w:left="0"/>
              <w:rPr>
                <w:sz w:val="12"/>
                <w:szCs w:val="12"/>
              </w:rPr>
            </w:pPr>
            <w:r w:rsidRPr="00560443">
              <w:rPr>
                <w:w w:val="99"/>
                <w:sz w:val="12"/>
                <w:szCs w:val="12"/>
              </w:rPr>
              <w:t>-</w:t>
            </w:r>
          </w:p>
        </w:tc>
      </w:tr>
      <w:tr w:rsidR="00560443" w:rsidRPr="00560443" w:rsidTr="00560443">
        <w:trPr>
          <w:trHeight w:val="356"/>
        </w:trPr>
        <w:tc>
          <w:tcPr>
            <w:tcW w:w="10147" w:type="dxa"/>
            <w:gridSpan w:val="6"/>
          </w:tcPr>
          <w:p w:rsidR="00560443" w:rsidRPr="00560443" w:rsidRDefault="00560443" w:rsidP="00560443">
            <w:pPr>
              <w:pStyle w:val="TableParagraph"/>
              <w:ind w:left="0"/>
              <w:rPr>
                <w:sz w:val="12"/>
                <w:szCs w:val="12"/>
                <w:lang w:val="ru-RU"/>
              </w:rPr>
            </w:pPr>
            <w:r w:rsidRPr="00560443">
              <w:rPr>
                <w:sz w:val="12"/>
                <w:szCs w:val="12"/>
                <w:lang w:val="ru-RU"/>
              </w:rPr>
              <w:t>3.</w:t>
            </w:r>
            <w:r w:rsidRPr="00560443">
              <w:rPr>
                <w:spacing w:val="-2"/>
                <w:sz w:val="12"/>
                <w:szCs w:val="12"/>
                <w:lang w:val="ru-RU"/>
              </w:rPr>
              <w:t xml:space="preserve"> </w:t>
            </w:r>
            <w:r w:rsidRPr="00560443">
              <w:rPr>
                <w:sz w:val="12"/>
                <w:szCs w:val="12"/>
                <w:lang w:val="ru-RU"/>
              </w:rPr>
              <w:t>Сведения</w:t>
            </w:r>
            <w:r w:rsidRPr="00560443">
              <w:rPr>
                <w:spacing w:val="-2"/>
                <w:sz w:val="12"/>
                <w:szCs w:val="12"/>
                <w:lang w:val="ru-RU"/>
              </w:rPr>
              <w:t xml:space="preserve"> </w:t>
            </w:r>
            <w:r w:rsidRPr="00560443">
              <w:rPr>
                <w:sz w:val="12"/>
                <w:szCs w:val="12"/>
                <w:lang w:val="ru-RU"/>
              </w:rPr>
              <w:t>о</w:t>
            </w:r>
            <w:r w:rsidRPr="00560443">
              <w:rPr>
                <w:spacing w:val="-2"/>
                <w:sz w:val="12"/>
                <w:szCs w:val="12"/>
                <w:lang w:val="ru-RU"/>
              </w:rPr>
              <w:t xml:space="preserve"> </w:t>
            </w:r>
            <w:r w:rsidRPr="00560443">
              <w:rPr>
                <w:sz w:val="12"/>
                <w:szCs w:val="12"/>
                <w:lang w:val="ru-RU"/>
              </w:rPr>
              <w:t>характерных точках части</w:t>
            </w:r>
            <w:r w:rsidRPr="00560443">
              <w:rPr>
                <w:spacing w:val="-2"/>
                <w:sz w:val="12"/>
                <w:szCs w:val="12"/>
                <w:lang w:val="ru-RU"/>
              </w:rPr>
              <w:t xml:space="preserve"> </w:t>
            </w:r>
            <w:r w:rsidRPr="00560443">
              <w:rPr>
                <w:sz w:val="12"/>
                <w:szCs w:val="12"/>
                <w:lang w:val="ru-RU"/>
              </w:rPr>
              <w:t>(частей)</w:t>
            </w:r>
            <w:r w:rsidRPr="00560443">
              <w:rPr>
                <w:spacing w:val="-2"/>
                <w:sz w:val="12"/>
                <w:szCs w:val="12"/>
                <w:lang w:val="ru-RU"/>
              </w:rPr>
              <w:t xml:space="preserve"> </w:t>
            </w:r>
            <w:r w:rsidRPr="00560443">
              <w:rPr>
                <w:sz w:val="12"/>
                <w:szCs w:val="12"/>
                <w:lang w:val="ru-RU"/>
              </w:rPr>
              <w:t>границы</w:t>
            </w:r>
            <w:r w:rsidRPr="00560443">
              <w:rPr>
                <w:spacing w:val="-1"/>
                <w:sz w:val="12"/>
                <w:szCs w:val="12"/>
                <w:lang w:val="ru-RU"/>
              </w:rPr>
              <w:t xml:space="preserve"> </w:t>
            </w:r>
            <w:r w:rsidRPr="00560443">
              <w:rPr>
                <w:sz w:val="12"/>
                <w:szCs w:val="12"/>
                <w:lang w:val="ru-RU"/>
              </w:rPr>
              <w:t>объекта</w:t>
            </w:r>
          </w:p>
        </w:tc>
      </w:tr>
      <w:tr w:rsidR="00560443" w:rsidRPr="00560443" w:rsidTr="00560443">
        <w:trPr>
          <w:trHeight w:val="299"/>
        </w:trPr>
        <w:tc>
          <w:tcPr>
            <w:tcW w:w="1484" w:type="dxa"/>
            <w:vMerge w:val="restart"/>
          </w:tcPr>
          <w:p w:rsidR="00560443" w:rsidRPr="00560443" w:rsidRDefault="00560443" w:rsidP="00560443">
            <w:pPr>
              <w:pStyle w:val="TableParagraph"/>
              <w:ind w:left="0"/>
              <w:rPr>
                <w:sz w:val="12"/>
                <w:szCs w:val="12"/>
                <w:lang w:val="ru-RU"/>
              </w:rPr>
            </w:pPr>
          </w:p>
          <w:p w:rsidR="00560443" w:rsidRPr="00560443" w:rsidRDefault="00560443" w:rsidP="00560443">
            <w:pPr>
              <w:pStyle w:val="TableParagraph"/>
              <w:ind w:left="0"/>
              <w:jc w:val="both"/>
              <w:rPr>
                <w:sz w:val="12"/>
                <w:szCs w:val="12"/>
                <w:lang w:val="ru-RU"/>
              </w:rPr>
            </w:pPr>
            <w:r w:rsidRPr="00560443">
              <w:rPr>
                <w:sz w:val="12"/>
                <w:szCs w:val="12"/>
                <w:lang w:val="ru-RU"/>
              </w:rPr>
              <w:t>Обозначение</w:t>
            </w:r>
            <w:r w:rsidRPr="00560443">
              <w:rPr>
                <w:spacing w:val="1"/>
                <w:sz w:val="12"/>
                <w:szCs w:val="12"/>
                <w:lang w:val="ru-RU"/>
              </w:rPr>
              <w:t xml:space="preserve"> </w:t>
            </w:r>
            <w:r w:rsidRPr="00560443">
              <w:rPr>
                <w:sz w:val="12"/>
                <w:szCs w:val="12"/>
                <w:lang w:val="ru-RU"/>
              </w:rPr>
              <w:t>характерных</w:t>
            </w:r>
            <w:r w:rsidRPr="00560443">
              <w:rPr>
                <w:spacing w:val="1"/>
                <w:sz w:val="12"/>
                <w:szCs w:val="12"/>
                <w:lang w:val="ru-RU"/>
              </w:rPr>
              <w:t xml:space="preserve"> </w:t>
            </w:r>
            <w:r w:rsidRPr="00560443">
              <w:rPr>
                <w:sz w:val="12"/>
                <w:szCs w:val="12"/>
                <w:lang w:val="ru-RU"/>
              </w:rPr>
              <w:t>точек</w:t>
            </w:r>
            <w:r w:rsidRPr="00560443">
              <w:rPr>
                <w:spacing w:val="1"/>
                <w:sz w:val="12"/>
                <w:szCs w:val="12"/>
                <w:lang w:val="ru-RU"/>
              </w:rPr>
              <w:t xml:space="preserve"> </w:t>
            </w:r>
            <w:r w:rsidRPr="00560443">
              <w:rPr>
                <w:sz w:val="12"/>
                <w:szCs w:val="12"/>
                <w:lang w:val="ru-RU"/>
              </w:rPr>
              <w:t>части</w:t>
            </w:r>
            <w:r w:rsidRPr="00560443">
              <w:rPr>
                <w:spacing w:val="-57"/>
                <w:sz w:val="12"/>
                <w:szCs w:val="12"/>
                <w:lang w:val="ru-RU"/>
              </w:rPr>
              <w:t xml:space="preserve"> </w:t>
            </w:r>
            <w:r w:rsidRPr="00560443">
              <w:rPr>
                <w:sz w:val="12"/>
                <w:szCs w:val="12"/>
                <w:lang w:val="ru-RU"/>
              </w:rPr>
              <w:t>границы</w:t>
            </w:r>
          </w:p>
        </w:tc>
        <w:tc>
          <w:tcPr>
            <w:tcW w:w="2731" w:type="dxa"/>
            <w:gridSpan w:val="2"/>
          </w:tcPr>
          <w:p w:rsidR="00560443" w:rsidRPr="00560443" w:rsidRDefault="00560443" w:rsidP="00560443">
            <w:pPr>
              <w:pStyle w:val="TableParagraph"/>
              <w:ind w:left="0"/>
              <w:rPr>
                <w:sz w:val="12"/>
                <w:szCs w:val="12"/>
              </w:rPr>
            </w:pPr>
            <w:r w:rsidRPr="00560443">
              <w:rPr>
                <w:sz w:val="12"/>
                <w:szCs w:val="12"/>
              </w:rPr>
              <w:t>Координаты, м</w:t>
            </w:r>
          </w:p>
        </w:tc>
        <w:tc>
          <w:tcPr>
            <w:tcW w:w="2855" w:type="dxa"/>
            <w:vMerge w:val="restart"/>
          </w:tcPr>
          <w:p w:rsidR="00560443" w:rsidRPr="00560443" w:rsidRDefault="00560443" w:rsidP="00560443">
            <w:pPr>
              <w:pStyle w:val="TableParagraph"/>
              <w:ind w:left="0"/>
              <w:rPr>
                <w:sz w:val="12"/>
                <w:szCs w:val="12"/>
                <w:lang w:val="ru-RU"/>
              </w:rPr>
            </w:pPr>
          </w:p>
          <w:p w:rsidR="00560443" w:rsidRPr="00560443" w:rsidRDefault="00560443" w:rsidP="00560443">
            <w:pPr>
              <w:pStyle w:val="TableParagraph"/>
              <w:ind w:left="0"/>
              <w:rPr>
                <w:sz w:val="12"/>
                <w:szCs w:val="12"/>
                <w:lang w:val="ru-RU"/>
              </w:rPr>
            </w:pPr>
            <w:r w:rsidRPr="00560443">
              <w:rPr>
                <w:sz w:val="12"/>
                <w:szCs w:val="12"/>
                <w:lang w:val="ru-RU"/>
              </w:rPr>
              <w:t>Метод определения</w:t>
            </w:r>
            <w:r w:rsidRPr="00560443">
              <w:rPr>
                <w:spacing w:val="1"/>
                <w:sz w:val="12"/>
                <w:szCs w:val="12"/>
                <w:lang w:val="ru-RU"/>
              </w:rPr>
              <w:t xml:space="preserve"> </w:t>
            </w:r>
            <w:r w:rsidRPr="00560443">
              <w:rPr>
                <w:sz w:val="12"/>
                <w:szCs w:val="12"/>
                <w:lang w:val="ru-RU"/>
              </w:rPr>
              <w:t>координат характерной</w:t>
            </w:r>
            <w:r w:rsidRPr="00560443">
              <w:rPr>
                <w:spacing w:val="-57"/>
                <w:sz w:val="12"/>
                <w:szCs w:val="12"/>
                <w:lang w:val="ru-RU"/>
              </w:rPr>
              <w:t xml:space="preserve"> </w:t>
            </w:r>
            <w:r w:rsidRPr="00560443">
              <w:rPr>
                <w:sz w:val="12"/>
                <w:szCs w:val="12"/>
                <w:lang w:val="ru-RU"/>
              </w:rPr>
              <w:t>точки</w:t>
            </w:r>
          </w:p>
        </w:tc>
        <w:tc>
          <w:tcPr>
            <w:tcW w:w="1689" w:type="dxa"/>
            <w:vMerge w:val="restart"/>
          </w:tcPr>
          <w:p w:rsidR="00560443" w:rsidRPr="00560443" w:rsidRDefault="00560443" w:rsidP="00560443">
            <w:pPr>
              <w:pStyle w:val="TableParagraph"/>
              <w:ind w:left="0"/>
              <w:rPr>
                <w:sz w:val="12"/>
                <w:szCs w:val="12"/>
                <w:lang w:val="ru-RU"/>
              </w:rPr>
            </w:pPr>
            <w:r w:rsidRPr="00560443">
              <w:rPr>
                <w:sz w:val="12"/>
                <w:szCs w:val="12"/>
                <w:lang w:val="ru-RU"/>
              </w:rPr>
              <w:t>Средняя</w:t>
            </w:r>
            <w:r w:rsidRPr="00560443">
              <w:rPr>
                <w:spacing w:val="1"/>
                <w:sz w:val="12"/>
                <w:szCs w:val="12"/>
                <w:lang w:val="ru-RU"/>
              </w:rPr>
              <w:t xml:space="preserve"> </w:t>
            </w:r>
            <w:r w:rsidRPr="00560443">
              <w:rPr>
                <w:spacing w:val="-1"/>
                <w:sz w:val="12"/>
                <w:szCs w:val="12"/>
                <w:lang w:val="ru-RU"/>
              </w:rPr>
              <w:t>квадратическая</w:t>
            </w:r>
            <w:r w:rsidRPr="00560443">
              <w:rPr>
                <w:spacing w:val="-57"/>
                <w:sz w:val="12"/>
                <w:szCs w:val="12"/>
                <w:lang w:val="ru-RU"/>
              </w:rPr>
              <w:t xml:space="preserve"> </w:t>
            </w:r>
            <w:r w:rsidRPr="00560443">
              <w:rPr>
                <w:sz w:val="12"/>
                <w:szCs w:val="12"/>
                <w:lang w:val="ru-RU"/>
              </w:rPr>
              <w:t>погрешность</w:t>
            </w:r>
          </w:p>
          <w:p w:rsidR="00560443" w:rsidRPr="00560443" w:rsidRDefault="00560443" w:rsidP="00560443">
            <w:pPr>
              <w:pStyle w:val="TableParagraph"/>
              <w:ind w:left="0"/>
              <w:rPr>
                <w:sz w:val="12"/>
                <w:szCs w:val="12"/>
                <w:lang w:val="ru-RU"/>
              </w:rPr>
            </w:pPr>
            <w:r w:rsidRPr="00560443">
              <w:rPr>
                <w:sz w:val="12"/>
                <w:szCs w:val="12"/>
                <w:lang w:val="ru-RU"/>
              </w:rPr>
              <w:t>положения</w:t>
            </w:r>
            <w:r w:rsidRPr="00560443">
              <w:rPr>
                <w:spacing w:val="1"/>
                <w:sz w:val="12"/>
                <w:szCs w:val="12"/>
                <w:lang w:val="ru-RU"/>
              </w:rPr>
              <w:t xml:space="preserve"> </w:t>
            </w:r>
            <w:r w:rsidRPr="00560443">
              <w:rPr>
                <w:sz w:val="12"/>
                <w:szCs w:val="12"/>
                <w:lang w:val="ru-RU"/>
              </w:rPr>
              <w:t>характерной</w:t>
            </w:r>
          </w:p>
          <w:p w:rsidR="00560443" w:rsidRPr="00560443" w:rsidRDefault="00560443" w:rsidP="00560443">
            <w:pPr>
              <w:pStyle w:val="TableParagraph"/>
              <w:ind w:left="0"/>
              <w:rPr>
                <w:sz w:val="12"/>
                <w:szCs w:val="12"/>
                <w:lang w:val="ru-RU"/>
              </w:rPr>
            </w:pPr>
            <w:r w:rsidRPr="00560443">
              <w:rPr>
                <w:sz w:val="12"/>
                <w:szCs w:val="12"/>
                <w:lang w:val="ru-RU"/>
              </w:rPr>
              <w:t>точки</w:t>
            </w:r>
            <w:r w:rsidRPr="00560443">
              <w:rPr>
                <w:spacing w:val="-1"/>
                <w:sz w:val="12"/>
                <w:szCs w:val="12"/>
                <w:lang w:val="ru-RU"/>
              </w:rPr>
              <w:t xml:space="preserve"> </w:t>
            </w:r>
            <w:r w:rsidRPr="00560443">
              <w:rPr>
                <w:sz w:val="12"/>
                <w:szCs w:val="12"/>
                <w:lang w:val="ru-RU"/>
              </w:rPr>
              <w:t>(М</w:t>
            </w:r>
            <w:r w:rsidRPr="00560443">
              <w:rPr>
                <w:sz w:val="12"/>
                <w:szCs w:val="12"/>
              </w:rPr>
              <w:t>t</w:t>
            </w:r>
            <w:r w:rsidRPr="00560443">
              <w:rPr>
                <w:sz w:val="12"/>
                <w:szCs w:val="12"/>
                <w:lang w:val="ru-RU"/>
              </w:rPr>
              <w:t>),</w:t>
            </w:r>
            <w:r w:rsidRPr="00560443">
              <w:rPr>
                <w:spacing w:val="-1"/>
                <w:sz w:val="12"/>
                <w:szCs w:val="12"/>
                <w:lang w:val="ru-RU"/>
              </w:rPr>
              <w:t xml:space="preserve"> </w:t>
            </w:r>
            <w:r w:rsidRPr="00560443">
              <w:rPr>
                <w:sz w:val="12"/>
                <w:szCs w:val="12"/>
                <w:lang w:val="ru-RU"/>
              </w:rPr>
              <w:t>м</w:t>
            </w:r>
          </w:p>
        </w:tc>
        <w:tc>
          <w:tcPr>
            <w:tcW w:w="1388" w:type="dxa"/>
            <w:vMerge w:val="restart"/>
          </w:tcPr>
          <w:p w:rsidR="00560443" w:rsidRPr="00560443" w:rsidRDefault="00560443" w:rsidP="00560443">
            <w:pPr>
              <w:pStyle w:val="TableParagraph"/>
              <w:ind w:left="0"/>
              <w:rPr>
                <w:sz w:val="12"/>
                <w:szCs w:val="12"/>
                <w:lang w:val="ru-RU"/>
              </w:rPr>
            </w:pPr>
            <w:r w:rsidRPr="00560443">
              <w:rPr>
                <w:sz w:val="12"/>
                <w:szCs w:val="12"/>
                <w:lang w:val="ru-RU"/>
              </w:rPr>
              <w:t>Описание</w:t>
            </w:r>
            <w:r w:rsidRPr="00560443">
              <w:rPr>
                <w:spacing w:val="1"/>
                <w:sz w:val="12"/>
                <w:szCs w:val="12"/>
                <w:lang w:val="ru-RU"/>
              </w:rPr>
              <w:t xml:space="preserve"> </w:t>
            </w:r>
            <w:r w:rsidRPr="00560443">
              <w:rPr>
                <w:sz w:val="12"/>
                <w:szCs w:val="12"/>
                <w:lang w:val="ru-RU"/>
              </w:rPr>
              <w:t>обозначения</w:t>
            </w:r>
            <w:r w:rsidRPr="00560443">
              <w:rPr>
                <w:spacing w:val="-57"/>
                <w:sz w:val="12"/>
                <w:szCs w:val="12"/>
                <w:lang w:val="ru-RU"/>
              </w:rPr>
              <w:t xml:space="preserve"> </w:t>
            </w:r>
            <w:r w:rsidRPr="00560443">
              <w:rPr>
                <w:sz w:val="12"/>
                <w:szCs w:val="12"/>
                <w:lang w:val="ru-RU"/>
              </w:rPr>
              <w:t>точки на</w:t>
            </w:r>
            <w:r w:rsidRPr="00560443">
              <w:rPr>
                <w:spacing w:val="1"/>
                <w:sz w:val="12"/>
                <w:szCs w:val="12"/>
                <w:lang w:val="ru-RU"/>
              </w:rPr>
              <w:t xml:space="preserve"> </w:t>
            </w:r>
            <w:r w:rsidRPr="00560443">
              <w:rPr>
                <w:sz w:val="12"/>
                <w:szCs w:val="12"/>
                <w:lang w:val="ru-RU"/>
              </w:rPr>
              <w:t>местности</w:t>
            </w:r>
            <w:r w:rsidRPr="00560443">
              <w:rPr>
                <w:spacing w:val="1"/>
                <w:sz w:val="12"/>
                <w:szCs w:val="12"/>
                <w:lang w:val="ru-RU"/>
              </w:rPr>
              <w:t xml:space="preserve"> </w:t>
            </w:r>
            <w:r w:rsidRPr="00560443">
              <w:rPr>
                <w:sz w:val="12"/>
                <w:szCs w:val="12"/>
                <w:lang w:val="ru-RU"/>
              </w:rPr>
              <w:t>(при</w:t>
            </w:r>
          </w:p>
          <w:p w:rsidR="00560443" w:rsidRPr="00560443" w:rsidRDefault="00560443" w:rsidP="00560443">
            <w:pPr>
              <w:pStyle w:val="TableParagraph"/>
              <w:ind w:left="0"/>
              <w:rPr>
                <w:sz w:val="12"/>
                <w:szCs w:val="12"/>
              </w:rPr>
            </w:pPr>
            <w:r w:rsidRPr="00560443">
              <w:rPr>
                <w:sz w:val="12"/>
                <w:szCs w:val="12"/>
              </w:rPr>
              <w:t>наличии)</w:t>
            </w:r>
          </w:p>
        </w:tc>
      </w:tr>
      <w:tr w:rsidR="00560443" w:rsidRPr="00560443" w:rsidTr="00560443">
        <w:trPr>
          <w:trHeight w:val="1506"/>
        </w:trPr>
        <w:tc>
          <w:tcPr>
            <w:tcW w:w="1484" w:type="dxa"/>
            <w:vMerge/>
            <w:tcBorders>
              <w:top w:val="nil"/>
            </w:tcBorders>
          </w:tcPr>
          <w:p w:rsidR="00560443" w:rsidRPr="00560443" w:rsidRDefault="00560443" w:rsidP="00560443">
            <w:pPr>
              <w:rPr>
                <w:sz w:val="12"/>
                <w:szCs w:val="12"/>
              </w:rPr>
            </w:pPr>
          </w:p>
        </w:tc>
        <w:tc>
          <w:tcPr>
            <w:tcW w:w="1263" w:type="dxa"/>
          </w:tcPr>
          <w:p w:rsidR="00560443" w:rsidRPr="00560443" w:rsidRDefault="00560443" w:rsidP="00560443">
            <w:pPr>
              <w:pStyle w:val="TableParagraph"/>
              <w:ind w:left="0"/>
              <w:rPr>
                <w:sz w:val="12"/>
                <w:szCs w:val="12"/>
              </w:rPr>
            </w:pPr>
          </w:p>
          <w:p w:rsidR="00560443" w:rsidRPr="00560443" w:rsidRDefault="00560443" w:rsidP="00560443">
            <w:pPr>
              <w:pStyle w:val="TableParagraph"/>
              <w:ind w:left="0"/>
              <w:rPr>
                <w:sz w:val="12"/>
                <w:szCs w:val="12"/>
              </w:rPr>
            </w:pPr>
          </w:p>
          <w:p w:rsidR="00560443" w:rsidRPr="00560443" w:rsidRDefault="00560443" w:rsidP="00560443">
            <w:pPr>
              <w:pStyle w:val="TableParagraph"/>
              <w:ind w:left="0"/>
              <w:rPr>
                <w:sz w:val="12"/>
                <w:szCs w:val="12"/>
              </w:rPr>
            </w:pPr>
            <w:r w:rsidRPr="00560443">
              <w:rPr>
                <w:w w:val="99"/>
                <w:sz w:val="12"/>
                <w:szCs w:val="12"/>
              </w:rPr>
              <w:t>X</w:t>
            </w:r>
          </w:p>
        </w:tc>
        <w:tc>
          <w:tcPr>
            <w:tcW w:w="1468" w:type="dxa"/>
          </w:tcPr>
          <w:p w:rsidR="00560443" w:rsidRPr="00560443" w:rsidRDefault="00560443" w:rsidP="00560443">
            <w:pPr>
              <w:pStyle w:val="TableParagraph"/>
              <w:ind w:left="0"/>
              <w:rPr>
                <w:sz w:val="12"/>
                <w:szCs w:val="12"/>
              </w:rPr>
            </w:pPr>
          </w:p>
          <w:p w:rsidR="00560443" w:rsidRPr="00560443" w:rsidRDefault="00560443" w:rsidP="00560443">
            <w:pPr>
              <w:pStyle w:val="TableParagraph"/>
              <w:ind w:left="0"/>
              <w:rPr>
                <w:sz w:val="12"/>
                <w:szCs w:val="12"/>
              </w:rPr>
            </w:pPr>
          </w:p>
          <w:p w:rsidR="00560443" w:rsidRPr="00560443" w:rsidRDefault="00560443" w:rsidP="00560443">
            <w:pPr>
              <w:pStyle w:val="TableParagraph"/>
              <w:ind w:left="0"/>
              <w:rPr>
                <w:sz w:val="12"/>
                <w:szCs w:val="12"/>
              </w:rPr>
            </w:pPr>
            <w:r w:rsidRPr="00560443">
              <w:rPr>
                <w:w w:val="99"/>
                <w:sz w:val="12"/>
                <w:szCs w:val="12"/>
              </w:rPr>
              <w:t>Y</w:t>
            </w:r>
          </w:p>
        </w:tc>
        <w:tc>
          <w:tcPr>
            <w:tcW w:w="2855" w:type="dxa"/>
            <w:vMerge/>
            <w:tcBorders>
              <w:top w:val="nil"/>
            </w:tcBorders>
          </w:tcPr>
          <w:p w:rsidR="00560443" w:rsidRPr="00560443" w:rsidRDefault="00560443" w:rsidP="00560443">
            <w:pPr>
              <w:rPr>
                <w:sz w:val="12"/>
                <w:szCs w:val="12"/>
              </w:rPr>
            </w:pPr>
          </w:p>
        </w:tc>
        <w:tc>
          <w:tcPr>
            <w:tcW w:w="1689" w:type="dxa"/>
            <w:vMerge/>
            <w:tcBorders>
              <w:top w:val="nil"/>
            </w:tcBorders>
          </w:tcPr>
          <w:p w:rsidR="00560443" w:rsidRPr="00560443" w:rsidRDefault="00560443" w:rsidP="00560443">
            <w:pPr>
              <w:rPr>
                <w:sz w:val="12"/>
                <w:szCs w:val="12"/>
              </w:rPr>
            </w:pPr>
          </w:p>
        </w:tc>
        <w:tc>
          <w:tcPr>
            <w:tcW w:w="1388" w:type="dxa"/>
            <w:vMerge/>
            <w:tcBorders>
              <w:top w:val="nil"/>
            </w:tcBorders>
          </w:tcPr>
          <w:p w:rsidR="00560443" w:rsidRPr="00560443" w:rsidRDefault="00560443" w:rsidP="00560443">
            <w:pPr>
              <w:rPr>
                <w:sz w:val="12"/>
                <w:szCs w:val="12"/>
              </w:rPr>
            </w:pPr>
          </w:p>
        </w:tc>
      </w:tr>
      <w:tr w:rsidR="00560443" w:rsidRPr="00560443" w:rsidTr="00560443">
        <w:trPr>
          <w:trHeight w:val="285"/>
        </w:trPr>
        <w:tc>
          <w:tcPr>
            <w:tcW w:w="1484" w:type="dxa"/>
          </w:tcPr>
          <w:p w:rsidR="00560443" w:rsidRPr="00560443" w:rsidRDefault="00560443" w:rsidP="00560443">
            <w:pPr>
              <w:pStyle w:val="TableParagraph"/>
              <w:ind w:left="0"/>
              <w:rPr>
                <w:sz w:val="12"/>
                <w:szCs w:val="12"/>
              </w:rPr>
            </w:pPr>
            <w:r w:rsidRPr="00560443">
              <w:rPr>
                <w:sz w:val="12"/>
                <w:szCs w:val="12"/>
              </w:rPr>
              <w:t>1</w:t>
            </w:r>
          </w:p>
        </w:tc>
        <w:tc>
          <w:tcPr>
            <w:tcW w:w="1263" w:type="dxa"/>
          </w:tcPr>
          <w:p w:rsidR="00560443" w:rsidRPr="00560443" w:rsidRDefault="00560443" w:rsidP="00560443">
            <w:pPr>
              <w:pStyle w:val="TableParagraph"/>
              <w:ind w:left="0"/>
              <w:rPr>
                <w:sz w:val="12"/>
                <w:szCs w:val="12"/>
              </w:rPr>
            </w:pPr>
            <w:r w:rsidRPr="00560443">
              <w:rPr>
                <w:sz w:val="12"/>
                <w:szCs w:val="12"/>
              </w:rPr>
              <w:t>2</w:t>
            </w:r>
          </w:p>
        </w:tc>
        <w:tc>
          <w:tcPr>
            <w:tcW w:w="1468" w:type="dxa"/>
          </w:tcPr>
          <w:p w:rsidR="00560443" w:rsidRPr="00560443" w:rsidRDefault="00560443" w:rsidP="00560443">
            <w:pPr>
              <w:pStyle w:val="TableParagraph"/>
              <w:ind w:left="0"/>
              <w:rPr>
                <w:sz w:val="12"/>
                <w:szCs w:val="12"/>
              </w:rPr>
            </w:pPr>
            <w:r w:rsidRPr="00560443">
              <w:rPr>
                <w:sz w:val="12"/>
                <w:szCs w:val="12"/>
              </w:rPr>
              <w:t>3</w:t>
            </w:r>
          </w:p>
        </w:tc>
        <w:tc>
          <w:tcPr>
            <w:tcW w:w="2855" w:type="dxa"/>
          </w:tcPr>
          <w:p w:rsidR="00560443" w:rsidRPr="00560443" w:rsidRDefault="00560443" w:rsidP="00560443">
            <w:pPr>
              <w:pStyle w:val="TableParagraph"/>
              <w:ind w:left="0"/>
              <w:rPr>
                <w:sz w:val="12"/>
                <w:szCs w:val="12"/>
              </w:rPr>
            </w:pPr>
            <w:r w:rsidRPr="00560443">
              <w:rPr>
                <w:sz w:val="12"/>
                <w:szCs w:val="12"/>
              </w:rPr>
              <w:t>4</w:t>
            </w:r>
          </w:p>
        </w:tc>
        <w:tc>
          <w:tcPr>
            <w:tcW w:w="1689" w:type="dxa"/>
          </w:tcPr>
          <w:p w:rsidR="00560443" w:rsidRPr="00560443" w:rsidRDefault="00560443" w:rsidP="00560443">
            <w:pPr>
              <w:pStyle w:val="TableParagraph"/>
              <w:ind w:left="0"/>
              <w:rPr>
                <w:sz w:val="12"/>
                <w:szCs w:val="12"/>
              </w:rPr>
            </w:pPr>
            <w:r w:rsidRPr="00560443">
              <w:rPr>
                <w:sz w:val="12"/>
                <w:szCs w:val="12"/>
              </w:rPr>
              <w:t>5</w:t>
            </w:r>
          </w:p>
        </w:tc>
        <w:tc>
          <w:tcPr>
            <w:tcW w:w="1388" w:type="dxa"/>
          </w:tcPr>
          <w:p w:rsidR="00560443" w:rsidRPr="00560443" w:rsidRDefault="00560443" w:rsidP="00560443">
            <w:pPr>
              <w:pStyle w:val="TableParagraph"/>
              <w:ind w:left="0"/>
              <w:rPr>
                <w:sz w:val="12"/>
                <w:szCs w:val="12"/>
              </w:rPr>
            </w:pPr>
            <w:r w:rsidRPr="00560443">
              <w:rPr>
                <w:sz w:val="12"/>
                <w:szCs w:val="12"/>
              </w:rPr>
              <w:t>6</w:t>
            </w:r>
          </w:p>
        </w:tc>
      </w:tr>
      <w:tr w:rsidR="00560443" w:rsidRPr="00560443" w:rsidTr="00560443">
        <w:trPr>
          <w:trHeight w:val="284"/>
        </w:trPr>
        <w:tc>
          <w:tcPr>
            <w:tcW w:w="10147" w:type="dxa"/>
            <w:gridSpan w:val="6"/>
          </w:tcPr>
          <w:p w:rsidR="00560443" w:rsidRPr="00560443" w:rsidRDefault="00560443" w:rsidP="00560443">
            <w:pPr>
              <w:pStyle w:val="TableParagraph"/>
              <w:ind w:left="0"/>
              <w:rPr>
                <w:sz w:val="12"/>
                <w:szCs w:val="12"/>
              </w:rPr>
            </w:pPr>
            <w:r w:rsidRPr="00560443">
              <w:rPr>
                <w:sz w:val="12"/>
                <w:szCs w:val="12"/>
              </w:rPr>
              <w:t>Часть</w:t>
            </w:r>
            <w:r w:rsidRPr="00560443">
              <w:rPr>
                <w:spacing w:val="-1"/>
                <w:sz w:val="12"/>
                <w:szCs w:val="12"/>
              </w:rPr>
              <w:t xml:space="preserve"> </w:t>
            </w:r>
            <w:r w:rsidRPr="00560443">
              <w:rPr>
                <w:sz w:val="12"/>
                <w:szCs w:val="12"/>
              </w:rPr>
              <w:t>№</w:t>
            </w:r>
          </w:p>
        </w:tc>
      </w:tr>
      <w:tr w:rsidR="00560443" w:rsidRPr="00560443" w:rsidTr="00560443">
        <w:trPr>
          <w:trHeight w:val="313"/>
        </w:trPr>
        <w:tc>
          <w:tcPr>
            <w:tcW w:w="1484" w:type="dxa"/>
          </w:tcPr>
          <w:p w:rsidR="00560443" w:rsidRPr="00560443" w:rsidRDefault="00560443" w:rsidP="00560443">
            <w:pPr>
              <w:pStyle w:val="TableParagraph"/>
              <w:ind w:left="0"/>
              <w:rPr>
                <w:sz w:val="12"/>
                <w:szCs w:val="12"/>
              </w:rPr>
            </w:pPr>
            <w:r w:rsidRPr="00560443">
              <w:rPr>
                <w:sz w:val="12"/>
                <w:szCs w:val="12"/>
              </w:rPr>
              <w:t>-</w:t>
            </w:r>
          </w:p>
        </w:tc>
        <w:tc>
          <w:tcPr>
            <w:tcW w:w="1263" w:type="dxa"/>
          </w:tcPr>
          <w:p w:rsidR="00560443" w:rsidRPr="00560443" w:rsidRDefault="00560443" w:rsidP="00560443">
            <w:pPr>
              <w:pStyle w:val="TableParagraph"/>
              <w:ind w:left="0"/>
              <w:rPr>
                <w:sz w:val="12"/>
                <w:szCs w:val="12"/>
              </w:rPr>
            </w:pPr>
            <w:r w:rsidRPr="00560443">
              <w:rPr>
                <w:sz w:val="12"/>
                <w:szCs w:val="12"/>
              </w:rPr>
              <w:t>-</w:t>
            </w:r>
          </w:p>
        </w:tc>
        <w:tc>
          <w:tcPr>
            <w:tcW w:w="1468" w:type="dxa"/>
          </w:tcPr>
          <w:p w:rsidR="00560443" w:rsidRPr="00560443" w:rsidRDefault="00560443" w:rsidP="00560443">
            <w:pPr>
              <w:pStyle w:val="TableParagraph"/>
              <w:ind w:left="0"/>
              <w:rPr>
                <w:sz w:val="12"/>
                <w:szCs w:val="12"/>
              </w:rPr>
            </w:pPr>
            <w:r w:rsidRPr="00560443">
              <w:rPr>
                <w:sz w:val="12"/>
                <w:szCs w:val="12"/>
              </w:rPr>
              <w:t>-</w:t>
            </w:r>
          </w:p>
        </w:tc>
        <w:tc>
          <w:tcPr>
            <w:tcW w:w="2855" w:type="dxa"/>
          </w:tcPr>
          <w:p w:rsidR="00560443" w:rsidRPr="00560443" w:rsidRDefault="00560443" w:rsidP="00560443">
            <w:pPr>
              <w:pStyle w:val="TableParagraph"/>
              <w:ind w:left="0"/>
              <w:rPr>
                <w:sz w:val="12"/>
                <w:szCs w:val="12"/>
              </w:rPr>
            </w:pPr>
            <w:r w:rsidRPr="00560443">
              <w:rPr>
                <w:sz w:val="12"/>
                <w:szCs w:val="12"/>
              </w:rPr>
              <w:t>-</w:t>
            </w:r>
          </w:p>
        </w:tc>
        <w:tc>
          <w:tcPr>
            <w:tcW w:w="1689" w:type="dxa"/>
          </w:tcPr>
          <w:p w:rsidR="00560443" w:rsidRPr="00560443" w:rsidRDefault="00560443" w:rsidP="00560443">
            <w:pPr>
              <w:pStyle w:val="TableParagraph"/>
              <w:ind w:left="0"/>
              <w:rPr>
                <w:sz w:val="12"/>
                <w:szCs w:val="12"/>
              </w:rPr>
            </w:pPr>
            <w:r w:rsidRPr="00560443">
              <w:rPr>
                <w:sz w:val="12"/>
                <w:szCs w:val="12"/>
              </w:rPr>
              <w:t>-</w:t>
            </w:r>
          </w:p>
        </w:tc>
        <w:tc>
          <w:tcPr>
            <w:tcW w:w="1388" w:type="dxa"/>
          </w:tcPr>
          <w:p w:rsidR="00560443" w:rsidRPr="00560443" w:rsidRDefault="00560443" w:rsidP="00560443">
            <w:pPr>
              <w:pStyle w:val="TableParagraph"/>
              <w:ind w:left="0"/>
              <w:rPr>
                <w:sz w:val="12"/>
                <w:szCs w:val="12"/>
              </w:rPr>
            </w:pPr>
            <w:r w:rsidRPr="00560443">
              <w:rPr>
                <w:sz w:val="12"/>
                <w:szCs w:val="12"/>
              </w:rPr>
              <w:t>-</w:t>
            </w:r>
          </w:p>
        </w:tc>
      </w:tr>
    </w:tbl>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r>
        <w:rPr>
          <w:noProof/>
        </w:rPr>
        <w:drawing>
          <wp:inline distT="0" distB="0" distL="0" distR="0">
            <wp:extent cx="2867025" cy="1514475"/>
            <wp:effectExtent l="19050" t="0" r="9525" b="0"/>
            <wp:docPr id="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26" cstate="print"/>
                    <a:srcRect/>
                    <a:stretch>
                      <a:fillRect/>
                    </a:stretch>
                  </pic:blipFill>
                  <pic:spPr bwMode="auto">
                    <a:xfrm>
                      <a:off x="0" y="0"/>
                      <a:ext cx="2867025" cy="1514475"/>
                    </a:xfrm>
                    <a:prstGeom prst="rect">
                      <a:avLst/>
                    </a:prstGeom>
                    <a:noFill/>
                    <a:ln w="9525">
                      <a:noFill/>
                      <a:miter lim="800000"/>
                      <a:headEnd/>
                      <a:tailEnd/>
                    </a:ln>
                  </pic:spPr>
                </pic:pic>
              </a:graphicData>
            </a:graphic>
          </wp:inline>
        </w:drawing>
      </w:r>
      <w:r w:rsidRPr="009C1A9A">
        <w:rPr>
          <w:sz w:val="16"/>
          <w:szCs w:val="16"/>
        </w:rPr>
        <w:t>».</w:t>
      </w:r>
    </w:p>
    <w:p w:rsidR="00560443" w:rsidRPr="009C1A9A" w:rsidRDefault="00560443" w:rsidP="00560443">
      <w:pPr>
        <w:pStyle w:val="af3"/>
        <w:spacing w:after="0"/>
        <w:rPr>
          <w:sz w:val="16"/>
          <w:szCs w:val="16"/>
        </w:rPr>
      </w:pPr>
      <w:r w:rsidRPr="009C1A9A">
        <w:rPr>
          <w:sz w:val="16"/>
          <w:szCs w:val="16"/>
        </w:rPr>
        <w:t>Приложение</w:t>
      </w:r>
      <w:r w:rsidRPr="009C1A9A">
        <w:rPr>
          <w:spacing w:val="-3"/>
          <w:sz w:val="16"/>
          <w:szCs w:val="16"/>
        </w:rPr>
        <w:t xml:space="preserve"> </w:t>
      </w:r>
      <w:r w:rsidRPr="009C1A9A">
        <w:rPr>
          <w:sz w:val="16"/>
          <w:szCs w:val="16"/>
        </w:rPr>
        <w:t>№</w:t>
      </w:r>
      <w:r w:rsidRPr="009C1A9A">
        <w:rPr>
          <w:spacing w:val="-4"/>
          <w:sz w:val="16"/>
          <w:szCs w:val="16"/>
        </w:rPr>
        <w:t xml:space="preserve"> </w:t>
      </w:r>
      <w:r w:rsidRPr="009C1A9A">
        <w:rPr>
          <w:sz w:val="16"/>
          <w:szCs w:val="16"/>
        </w:rPr>
        <w:t>6</w:t>
      </w:r>
    </w:p>
    <w:p w:rsidR="00560443" w:rsidRPr="009C1A9A" w:rsidRDefault="00560443" w:rsidP="00560443">
      <w:pPr>
        <w:pStyle w:val="af3"/>
        <w:spacing w:after="0"/>
        <w:rPr>
          <w:sz w:val="16"/>
          <w:szCs w:val="16"/>
        </w:rPr>
      </w:pPr>
      <w:r w:rsidRPr="009C1A9A">
        <w:rPr>
          <w:sz w:val="16"/>
          <w:szCs w:val="16"/>
        </w:rPr>
        <w:t>к приказу департамента</w:t>
      </w:r>
      <w:r w:rsidRPr="009C1A9A">
        <w:rPr>
          <w:spacing w:val="1"/>
          <w:sz w:val="16"/>
          <w:szCs w:val="16"/>
        </w:rPr>
        <w:t xml:space="preserve"> </w:t>
      </w:r>
      <w:r w:rsidRPr="009C1A9A">
        <w:rPr>
          <w:sz w:val="16"/>
          <w:szCs w:val="16"/>
        </w:rPr>
        <w:t>архитектуры и градостроительства</w:t>
      </w:r>
      <w:r w:rsidRPr="009C1A9A">
        <w:rPr>
          <w:spacing w:val="-67"/>
          <w:sz w:val="16"/>
          <w:szCs w:val="16"/>
        </w:rPr>
        <w:t xml:space="preserve"> </w:t>
      </w:r>
      <w:r w:rsidRPr="009C1A9A">
        <w:rPr>
          <w:sz w:val="16"/>
          <w:szCs w:val="16"/>
        </w:rPr>
        <w:t>Воронежской области</w:t>
      </w:r>
    </w:p>
    <w:p w:rsidR="00560443" w:rsidRPr="009C1A9A" w:rsidRDefault="00560443" w:rsidP="00560443">
      <w:pPr>
        <w:pStyle w:val="af3"/>
        <w:tabs>
          <w:tab w:val="left" w:pos="7039"/>
        </w:tabs>
        <w:spacing w:after="0"/>
        <w:rPr>
          <w:sz w:val="16"/>
          <w:szCs w:val="16"/>
        </w:rPr>
      </w:pPr>
      <w:r w:rsidRPr="009C1A9A">
        <w:rPr>
          <w:sz w:val="16"/>
          <w:szCs w:val="16"/>
        </w:rPr>
        <w:t>от</w:t>
      </w:r>
      <w:r w:rsidRPr="009C1A9A">
        <w:rPr>
          <w:sz w:val="16"/>
          <w:szCs w:val="16"/>
        </w:rPr>
        <w:tab/>
        <w:t>№</w:t>
      </w:r>
    </w:p>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«ГРАФИЧЕСКОЕ</w:t>
      </w:r>
      <w:r w:rsidRPr="009C1A9A">
        <w:rPr>
          <w:spacing w:val="-11"/>
          <w:sz w:val="16"/>
          <w:szCs w:val="16"/>
        </w:rPr>
        <w:t xml:space="preserve"> </w:t>
      </w:r>
      <w:r w:rsidRPr="009C1A9A">
        <w:rPr>
          <w:sz w:val="16"/>
          <w:szCs w:val="16"/>
        </w:rPr>
        <w:t>ОПИСАНИЕ</w:t>
      </w:r>
    </w:p>
    <w:p w:rsidR="00560443" w:rsidRPr="009C1A9A" w:rsidRDefault="00560443" w:rsidP="00560443">
      <w:pPr>
        <w:jc w:val="center"/>
        <w:rPr>
          <w:sz w:val="16"/>
          <w:szCs w:val="16"/>
        </w:rPr>
      </w:pPr>
      <w:r w:rsidRPr="009C1A9A">
        <w:rPr>
          <w:sz w:val="16"/>
          <w:szCs w:val="16"/>
        </w:rPr>
        <w:t>местоположения</w:t>
      </w:r>
      <w:r w:rsidRPr="009C1A9A">
        <w:rPr>
          <w:spacing w:val="-3"/>
          <w:sz w:val="16"/>
          <w:szCs w:val="16"/>
        </w:rPr>
        <w:t xml:space="preserve"> </w:t>
      </w:r>
      <w:r w:rsidRPr="009C1A9A">
        <w:rPr>
          <w:sz w:val="16"/>
          <w:szCs w:val="16"/>
        </w:rPr>
        <w:t>границ</w:t>
      </w:r>
    </w:p>
    <w:p w:rsidR="00560443" w:rsidRPr="009C1A9A" w:rsidRDefault="00560443" w:rsidP="00560443">
      <w:pPr>
        <w:jc w:val="center"/>
        <w:rPr>
          <w:sz w:val="16"/>
          <w:szCs w:val="16"/>
        </w:rPr>
      </w:pPr>
      <w:r w:rsidRPr="009C1A9A">
        <w:rPr>
          <w:sz w:val="16"/>
          <w:szCs w:val="16"/>
        </w:rPr>
        <w:t>Производственная</w:t>
      </w:r>
      <w:r w:rsidRPr="009C1A9A">
        <w:rPr>
          <w:spacing w:val="-4"/>
          <w:sz w:val="16"/>
          <w:szCs w:val="16"/>
        </w:rPr>
        <w:t xml:space="preserve"> </w:t>
      </w:r>
      <w:r w:rsidRPr="009C1A9A">
        <w:rPr>
          <w:sz w:val="16"/>
          <w:szCs w:val="16"/>
        </w:rPr>
        <w:t>зона</w:t>
      </w:r>
      <w:r w:rsidRPr="009C1A9A">
        <w:rPr>
          <w:spacing w:val="-5"/>
          <w:sz w:val="16"/>
          <w:szCs w:val="16"/>
        </w:rPr>
        <w:t xml:space="preserve"> </w:t>
      </w:r>
      <w:r w:rsidRPr="009C1A9A">
        <w:rPr>
          <w:sz w:val="16"/>
          <w:szCs w:val="16"/>
        </w:rPr>
        <w:t>за</w:t>
      </w:r>
      <w:r w:rsidRPr="009C1A9A">
        <w:rPr>
          <w:spacing w:val="-5"/>
          <w:sz w:val="16"/>
          <w:szCs w:val="16"/>
        </w:rPr>
        <w:t xml:space="preserve"> </w:t>
      </w:r>
      <w:r w:rsidRPr="009C1A9A">
        <w:rPr>
          <w:sz w:val="16"/>
          <w:szCs w:val="16"/>
        </w:rPr>
        <w:t>границами</w:t>
      </w:r>
      <w:r w:rsidRPr="009C1A9A">
        <w:rPr>
          <w:spacing w:val="-3"/>
          <w:sz w:val="16"/>
          <w:szCs w:val="16"/>
        </w:rPr>
        <w:t xml:space="preserve"> </w:t>
      </w:r>
      <w:r w:rsidRPr="009C1A9A">
        <w:rPr>
          <w:sz w:val="16"/>
          <w:szCs w:val="16"/>
        </w:rPr>
        <w:t>населенного</w:t>
      </w:r>
      <w:r w:rsidRPr="009C1A9A">
        <w:rPr>
          <w:spacing w:val="-4"/>
          <w:sz w:val="16"/>
          <w:szCs w:val="16"/>
        </w:rPr>
        <w:t xml:space="preserve"> </w:t>
      </w:r>
      <w:r w:rsidRPr="009C1A9A">
        <w:rPr>
          <w:sz w:val="16"/>
          <w:szCs w:val="16"/>
        </w:rPr>
        <w:t>пункта</w:t>
      </w:r>
      <w:r w:rsidRPr="009C1A9A">
        <w:rPr>
          <w:spacing w:val="-5"/>
          <w:sz w:val="16"/>
          <w:szCs w:val="16"/>
        </w:rPr>
        <w:t xml:space="preserve"> </w:t>
      </w:r>
      <w:r w:rsidRPr="009C1A9A">
        <w:rPr>
          <w:sz w:val="16"/>
          <w:szCs w:val="16"/>
        </w:rPr>
        <w:t>-</w:t>
      </w:r>
      <w:r w:rsidRPr="009C1A9A">
        <w:rPr>
          <w:spacing w:val="-4"/>
          <w:sz w:val="16"/>
          <w:szCs w:val="16"/>
        </w:rPr>
        <w:t xml:space="preserve"> </w:t>
      </w:r>
      <w:r w:rsidRPr="009C1A9A">
        <w:rPr>
          <w:sz w:val="16"/>
          <w:szCs w:val="16"/>
        </w:rPr>
        <w:t>П1</w:t>
      </w:r>
    </w:p>
    <w:p w:rsidR="00560443" w:rsidRPr="009C1A9A" w:rsidRDefault="00560443" w:rsidP="00560443">
      <w:pPr>
        <w:jc w:val="center"/>
        <w:rPr>
          <w:sz w:val="16"/>
          <w:szCs w:val="16"/>
        </w:rPr>
      </w:pPr>
      <w:r w:rsidRPr="009C1A9A">
        <w:rPr>
          <w:sz w:val="16"/>
          <w:szCs w:val="16"/>
        </w:rPr>
        <w:t>(наименование</w:t>
      </w:r>
      <w:r w:rsidRPr="009C1A9A">
        <w:rPr>
          <w:spacing w:val="-8"/>
          <w:sz w:val="16"/>
          <w:szCs w:val="16"/>
        </w:rPr>
        <w:t xml:space="preserve"> </w:t>
      </w:r>
      <w:r w:rsidRPr="009C1A9A">
        <w:rPr>
          <w:sz w:val="16"/>
          <w:szCs w:val="16"/>
        </w:rPr>
        <w:t>объекта,</w:t>
      </w:r>
      <w:r w:rsidRPr="009C1A9A">
        <w:rPr>
          <w:spacing w:val="-7"/>
          <w:sz w:val="16"/>
          <w:szCs w:val="16"/>
        </w:rPr>
        <w:t xml:space="preserve"> </w:t>
      </w:r>
      <w:r w:rsidRPr="009C1A9A">
        <w:rPr>
          <w:sz w:val="16"/>
          <w:szCs w:val="16"/>
        </w:rPr>
        <w:t>местоположение</w:t>
      </w:r>
      <w:r w:rsidRPr="009C1A9A">
        <w:rPr>
          <w:spacing w:val="-8"/>
          <w:sz w:val="16"/>
          <w:szCs w:val="16"/>
        </w:rPr>
        <w:t xml:space="preserve"> </w:t>
      </w:r>
      <w:r w:rsidRPr="009C1A9A">
        <w:rPr>
          <w:sz w:val="16"/>
          <w:szCs w:val="16"/>
        </w:rPr>
        <w:t>границ</w:t>
      </w:r>
      <w:r w:rsidRPr="009C1A9A">
        <w:rPr>
          <w:spacing w:val="-8"/>
          <w:sz w:val="16"/>
          <w:szCs w:val="16"/>
        </w:rPr>
        <w:t xml:space="preserve"> </w:t>
      </w:r>
      <w:r w:rsidRPr="009C1A9A">
        <w:rPr>
          <w:sz w:val="16"/>
          <w:szCs w:val="16"/>
        </w:rPr>
        <w:t>которого</w:t>
      </w:r>
      <w:r w:rsidRPr="009C1A9A">
        <w:rPr>
          <w:spacing w:val="-7"/>
          <w:sz w:val="16"/>
          <w:szCs w:val="16"/>
        </w:rPr>
        <w:t xml:space="preserve"> </w:t>
      </w:r>
      <w:r w:rsidRPr="009C1A9A">
        <w:rPr>
          <w:sz w:val="16"/>
          <w:szCs w:val="16"/>
        </w:rPr>
        <w:t>описано</w:t>
      </w:r>
      <w:r w:rsidRPr="009C1A9A">
        <w:rPr>
          <w:spacing w:val="-47"/>
          <w:sz w:val="16"/>
          <w:szCs w:val="16"/>
        </w:rPr>
        <w:t xml:space="preserve"> </w:t>
      </w:r>
      <w:r w:rsidRPr="009C1A9A">
        <w:rPr>
          <w:sz w:val="16"/>
          <w:szCs w:val="16"/>
        </w:rPr>
        <w:t>(далее</w:t>
      </w:r>
      <w:r w:rsidRPr="009C1A9A">
        <w:rPr>
          <w:spacing w:val="-1"/>
          <w:sz w:val="16"/>
          <w:szCs w:val="16"/>
        </w:rPr>
        <w:t xml:space="preserve"> </w:t>
      </w:r>
      <w:r w:rsidRPr="009C1A9A">
        <w:rPr>
          <w:sz w:val="16"/>
          <w:szCs w:val="16"/>
        </w:rPr>
        <w:t>-</w:t>
      </w:r>
      <w:r w:rsidRPr="009C1A9A">
        <w:rPr>
          <w:spacing w:val="-2"/>
          <w:sz w:val="16"/>
          <w:szCs w:val="16"/>
        </w:rPr>
        <w:t xml:space="preserve"> </w:t>
      </w:r>
      <w:r w:rsidRPr="009C1A9A">
        <w:rPr>
          <w:sz w:val="16"/>
          <w:szCs w:val="16"/>
        </w:rPr>
        <w:t>объект)</w:t>
      </w:r>
    </w:p>
    <w:p w:rsidR="00560443" w:rsidRPr="009C1A9A" w:rsidRDefault="00560443" w:rsidP="00560443">
      <w:pPr>
        <w:jc w:val="center"/>
        <w:rPr>
          <w:sz w:val="16"/>
          <w:szCs w:val="16"/>
        </w:rPr>
      </w:pPr>
      <w:r w:rsidRPr="009C1A9A">
        <w:rPr>
          <w:sz w:val="16"/>
          <w:szCs w:val="16"/>
        </w:rPr>
        <w:t>Раздел</w:t>
      </w:r>
      <w:r w:rsidRPr="009C1A9A">
        <w:rPr>
          <w:spacing w:val="-2"/>
          <w:sz w:val="16"/>
          <w:szCs w:val="16"/>
        </w:rPr>
        <w:t xml:space="preserve"> </w:t>
      </w:r>
      <w:r w:rsidRPr="009C1A9A">
        <w:rPr>
          <w:sz w:val="16"/>
          <w:szCs w:val="16"/>
        </w:rPr>
        <w:t>1</w:t>
      </w:r>
    </w:p>
    <w:tbl>
      <w:tblPr>
        <w:tblW w:w="5000" w:type="pc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82"/>
        <w:gridCol w:w="2097"/>
        <w:gridCol w:w="2151"/>
      </w:tblGrid>
      <w:tr w:rsidR="00560443" w:rsidRPr="0060043C" w:rsidTr="00610460">
        <w:tc>
          <w:tcPr>
            <w:tcW w:w="9484" w:type="dxa"/>
            <w:gridSpan w:val="3"/>
          </w:tcPr>
          <w:p w:rsidR="00560443" w:rsidRPr="0060043C" w:rsidRDefault="00560443" w:rsidP="00560443">
            <w:pPr>
              <w:pStyle w:val="TableParagraph"/>
              <w:ind w:left="0"/>
              <w:rPr>
                <w:sz w:val="12"/>
                <w:szCs w:val="16"/>
              </w:rPr>
            </w:pPr>
            <w:r w:rsidRPr="0060043C">
              <w:rPr>
                <w:sz w:val="12"/>
                <w:szCs w:val="16"/>
              </w:rPr>
              <w:t>Сведения</w:t>
            </w:r>
            <w:r w:rsidRPr="0060043C">
              <w:rPr>
                <w:spacing w:val="-2"/>
                <w:sz w:val="12"/>
                <w:szCs w:val="16"/>
              </w:rPr>
              <w:t xml:space="preserve"> </w:t>
            </w:r>
            <w:r w:rsidRPr="0060043C">
              <w:rPr>
                <w:sz w:val="12"/>
                <w:szCs w:val="16"/>
              </w:rPr>
              <w:t>об</w:t>
            </w:r>
            <w:r w:rsidRPr="0060043C">
              <w:rPr>
                <w:spacing w:val="-1"/>
                <w:sz w:val="12"/>
                <w:szCs w:val="16"/>
              </w:rPr>
              <w:t xml:space="preserve"> </w:t>
            </w:r>
            <w:r w:rsidRPr="0060043C">
              <w:rPr>
                <w:sz w:val="12"/>
                <w:szCs w:val="16"/>
              </w:rPr>
              <w:t>объекте</w:t>
            </w:r>
          </w:p>
        </w:tc>
      </w:tr>
      <w:tr w:rsidR="00560443" w:rsidRPr="0060043C" w:rsidTr="00610460">
        <w:tc>
          <w:tcPr>
            <w:tcW w:w="9484" w:type="dxa"/>
            <w:gridSpan w:val="3"/>
          </w:tcPr>
          <w:p w:rsidR="00560443" w:rsidRPr="0060043C" w:rsidRDefault="00560443" w:rsidP="00560443">
            <w:pPr>
              <w:pStyle w:val="TableParagraph"/>
              <w:ind w:left="0"/>
              <w:rPr>
                <w:sz w:val="12"/>
                <w:szCs w:val="16"/>
              </w:rPr>
            </w:pPr>
          </w:p>
        </w:tc>
      </w:tr>
      <w:tr w:rsidR="00560443" w:rsidRPr="0060043C" w:rsidTr="00610460">
        <w:tc>
          <w:tcPr>
            <w:tcW w:w="749" w:type="dxa"/>
          </w:tcPr>
          <w:p w:rsidR="00560443" w:rsidRPr="0060043C" w:rsidRDefault="00560443" w:rsidP="00560443">
            <w:pPr>
              <w:pStyle w:val="TableParagraph"/>
              <w:ind w:left="0"/>
              <w:rPr>
                <w:sz w:val="12"/>
                <w:szCs w:val="16"/>
              </w:rPr>
            </w:pPr>
            <w:r w:rsidRPr="0060043C">
              <w:rPr>
                <w:sz w:val="12"/>
                <w:szCs w:val="16"/>
              </w:rPr>
              <w:t>№</w:t>
            </w:r>
            <w:r w:rsidRPr="0060043C">
              <w:rPr>
                <w:spacing w:val="-57"/>
                <w:sz w:val="12"/>
                <w:szCs w:val="16"/>
              </w:rPr>
              <w:t xml:space="preserve"> </w:t>
            </w:r>
            <w:r w:rsidRPr="0060043C">
              <w:rPr>
                <w:sz w:val="12"/>
                <w:szCs w:val="16"/>
              </w:rPr>
              <w:t>п/п</w:t>
            </w:r>
          </w:p>
        </w:tc>
        <w:tc>
          <w:tcPr>
            <w:tcW w:w="4311" w:type="dxa"/>
          </w:tcPr>
          <w:p w:rsidR="00560443" w:rsidRPr="0060043C" w:rsidRDefault="00560443" w:rsidP="00560443">
            <w:pPr>
              <w:pStyle w:val="TableParagraph"/>
              <w:ind w:left="0"/>
              <w:rPr>
                <w:sz w:val="12"/>
                <w:szCs w:val="16"/>
              </w:rPr>
            </w:pPr>
            <w:r w:rsidRPr="0060043C">
              <w:rPr>
                <w:sz w:val="12"/>
                <w:szCs w:val="16"/>
              </w:rPr>
              <w:t>Характеристики</w:t>
            </w:r>
            <w:r w:rsidRPr="0060043C">
              <w:rPr>
                <w:spacing w:val="-3"/>
                <w:sz w:val="12"/>
                <w:szCs w:val="16"/>
              </w:rPr>
              <w:t xml:space="preserve"> </w:t>
            </w:r>
            <w:r w:rsidRPr="0060043C">
              <w:rPr>
                <w:sz w:val="12"/>
                <w:szCs w:val="16"/>
              </w:rPr>
              <w:t>объекта</w:t>
            </w:r>
          </w:p>
        </w:tc>
        <w:tc>
          <w:tcPr>
            <w:tcW w:w="4424" w:type="dxa"/>
          </w:tcPr>
          <w:p w:rsidR="00560443" w:rsidRPr="0060043C" w:rsidRDefault="00560443" w:rsidP="00560443">
            <w:pPr>
              <w:pStyle w:val="TableParagraph"/>
              <w:ind w:left="0"/>
              <w:rPr>
                <w:sz w:val="12"/>
                <w:szCs w:val="16"/>
              </w:rPr>
            </w:pPr>
            <w:r w:rsidRPr="0060043C">
              <w:rPr>
                <w:sz w:val="12"/>
                <w:szCs w:val="16"/>
              </w:rPr>
              <w:t>Описание</w:t>
            </w:r>
            <w:r w:rsidRPr="0060043C">
              <w:rPr>
                <w:spacing w:val="-4"/>
                <w:sz w:val="12"/>
                <w:szCs w:val="16"/>
              </w:rPr>
              <w:t xml:space="preserve"> </w:t>
            </w:r>
            <w:r w:rsidRPr="0060043C">
              <w:rPr>
                <w:sz w:val="12"/>
                <w:szCs w:val="16"/>
              </w:rPr>
              <w:t>характеристик</w:t>
            </w:r>
          </w:p>
        </w:tc>
      </w:tr>
      <w:tr w:rsidR="00560443" w:rsidRPr="0060043C" w:rsidTr="00610460">
        <w:tc>
          <w:tcPr>
            <w:tcW w:w="749" w:type="dxa"/>
          </w:tcPr>
          <w:p w:rsidR="00560443" w:rsidRPr="0060043C" w:rsidRDefault="00560443" w:rsidP="00560443">
            <w:pPr>
              <w:pStyle w:val="TableParagraph"/>
              <w:ind w:left="0"/>
              <w:rPr>
                <w:sz w:val="12"/>
                <w:szCs w:val="16"/>
              </w:rPr>
            </w:pPr>
            <w:r w:rsidRPr="0060043C">
              <w:rPr>
                <w:sz w:val="12"/>
                <w:szCs w:val="16"/>
              </w:rPr>
              <w:t>1</w:t>
            </w:r>
          </w:p>
        </w:tc>
        <w:tc>
          <w:tcPr>
            <w:tcW w:w="4311" w:type="dxa"/>
          </w:tcPr>
          <w:p w:rsidR="00560443" w:rsidRPr="0060043C" w:rsidRDefault="00560443" w:rsidP="00560443">
            <w:pPr>
              <w:pStyle w:val="TableParagraph"/>
              <w:ind w:left="0"/>
              <w:rPr>
                <w:sz w:val="12"/>
                <w:szCs w:val="16"/>
              </w:rPr>
            </w:pPr>
            <w:r w:rsidRPr="0060043C">
              <w:rPr>
                <w:sz w:val="12"/>
                <w:szCs w:val="16"/>
              </w:rPr>
              <w:t>2</w:t>
            </w:r>
          </w:p>
        </w:tc>
        <w:tc>
          <w:tcPr>
            <w:tcW w:w="4424" w:type="dxa"/>
          </w:tcPr>
          <w:p w:rsidR="00560443" w:rsidRPr="0060043C" w:rsidRDefault="00560443" w:rsidP="00560443">
            <w:pPr>
              <w:pStyle w:val="TableParagraph"/>
              <w:ind w:left="0"/>
              <w:rPr>
                <w:sz w:val="12"/>
                <w:szCs w:val="16"/>
              </w:rPr>
            </w:pPr>
            <w:r w:rsidRPr="0060043C">
              <w:rPr>
                <w:sz w:val="12"/>
                <w:szCs w:val="16"/>
              </w:rPr>
              <w:t>3</w:t>
            </w:r>
          </w:p>
        </w:tc>
      </w:tr>
      <w:tr w:rsidR="00560443" w:rsidRPr="0060043C" w:rsidTr="00610460">
        <w:tc>
          <w:tcPr>
            <w:tcW w:w="749" w:type="dxa"/>
          </w:tcPr>
          <w:p w:rsidR="00560443" w:rsidRPr="0060043C" w:rsidRDefault="00560443" w:rsidP="00560443">
            <w:pPr>
              <w:pStyle w:val="TableParagraph"/>
              <w:ind w:left="0"/>
              <w:rPr>
                <w:sz w:val="12"/>
                <w:szCs w:val="16"/>
              </w:rPr>
            </w:pPr>
            <w:r w:rsidRPr="0060043C">
              <w:rPr>
                <w:sz w:val="12"/>
                <w:szCs w:val="16"/>
              </w:rPr>
              <w:t>1</w:t>
            </w:r>
          </w:p>
        </w:tc>
        <w:tc>
          <w:tcPr>
            <w:tcW w:w="4311" w:type="dxa"/>
          </w:tcPr>
          <w:p w:rsidR="00560443" w:rsidRPr="0060043C" w:rsidRDefault="00560443" w:rsidP="00560443">
            <w:pPr>
              <w:pStyle w:val="TableParagraph"/>
              <w:ind w:left="0"/>
              <w:rPr>
                <w:sz w:val="12"/>
                <w:szCs w:val="16"/>
              </w:rPr>
            </w:pPr>
            <w:r w:rsidRPr="0060043C">
              <w:rPr>
                <w:sz w:val="12"/>
                <w:szCs w:val="16"/>
              </w:rPr>
              <w:t>Местоположение</w:t>
            </w:r>
            <w:r w:rsidRPr="0060043C">
              <w:rPr>
                <w:spacing w:val="-4"/>
                <w:sz w:val="12"/>
                <w:szCs w:val="16"/>
              </w:rPr>
              <w:t xml:space="preserve"> </w:t>
            </w:r>
            <w:r w:rsidRPr="0060043C">
              <w:rPr>
                <w:sz w:val="12"/>
                <w:szCs w:val="16"/>
              </w:rPr>
              <w:t>объекта</w:t>
            </w:r>
          </w:p>
        </w:tc>
        <w:tc>
          <w:tcPr>
            <w:tcW w:w="4424" w:type="dxa"/>
          </w:tcPr>
          <w:p w:rsidR="00560443" w:rsidRPr="00560443" w:rsidRDefault="00560443" w:rsidP="00560443">
            <w:pPr>
              <w:pStyle w:val="TableParagraph"/>
              <w:ind w:left="0"/>
              <w:rPr>
                <w:sz w:val="12"/>
                <w:szCs w:val="16"/>
                <w:lang w:val="ru-RU"/>
              </w:rPr>
            </w:pPr>
            <w:r w:rsidRPr="00560443">
              <w:rPr>
                <w:sz w:val="12"/>
                <w:szCs w:val="16"/>
                <w:lang w:val="ru-RU"/>
              </w:rPr>
              <w:t>Воронежская</w:t>
            </w:r>
            <w:r w:rsidRPr="00560443">
              <w:rPr>
                <w:spacing w:val="-8"/>
                <w:sz w:val="12"/>
                <w:szCs w:val="16"/>
                <w:lang w:val="ru-RU"/>
              </w:rPr>
              <w:t xml:space="preserve"> </w:t>
            </w:r>
            <w:r w:rsidRPr="00560443">
              <w:rPr>
                <w:sz w:val="12"/>
                <w:szCs w:val="16"/>
                <w:lang w:val="ru-RU"/>
              </w:rPr>
              <w:t>область,</w:t>
            </w:r>
            <w:r w:rsidRPr="00560443">
              <w:rPr>
                <w:spacing w:val="-8"/>
                <w:sz w:val="12"/>
                <w:szCs w:val="16"/>
                <w:lang w:val="ru-RU"/>
              </w:rPr>
              <w:t xml:space="preserve"> </w:t>
            </w:r>
            <w:r w:rsidRPr="00560443">
              <w:rPr>
                <w:sz w:val="12"/>
                <w:szCs w:val="16"/>
                <w:lang w:val="ru-RU"/>
              </w:rPr>
              <w:t>Павловский</w:t>
            </w:r>
            <w:r w:rsidRPr="00560443">
              <w:rPr>
                <w:spacing w:val="-57"/>
                <w:sz w:val="12"/>
                <w:szCs w:val="16"/>
                <w:lang w:val="ru-RU"/>
              </w:rPr>
              <w:t xml:space="preserve"> </w:t>
            </w:r>
            <w:r w:rsidRPr="00560443">
              <w:rPr>
                <w:sz w:val="12"/>
                <w:szCs w:val="16"/>
                <w:lang w:val="ru-RU"/>
              </w:rPr>
              <w:t>муниципальный район, городское</w:t>
            </w:r>
            <w:r w:rsidRPr="00560443">
              <w:rPr>
                <w:spacing w:val="1"/>
                <w:sz w:val="12"/>
                <w:szCs w:val="16"/>
                <w:lang w:val="ru-RU"/>
              </w:rPr>
              <w:t xml:space="preserve"> </w:t>
            </w:r>
            <w:r w:rsidRPr="00560443">
              <w:rPr>
                <w:sz w:val="12"/>
                <w:szCs w:val="16"/>
                <w:lang w:val="ru-RU"/>
              </w:rPr>
              <w:t>поселение</w:t>
            </w:r>
            <w:r w:rsidRPr="00560443">
              <w:rPr>
                <w:spacing w:val="-3"/>
                <w:sz w:val="12"/>
                <w:szCs w:val="16"/>
                <w:lang w:val="ru-RU"/>
              </w:rPr>
              <w:t xml:space="preserve"> </w:t>
            </w:r>
            <w:r w:rsidRPr="00560443">
              <w:rPr>
                <w:sz w:val="12"/>
                <w:szCs w:val="16"/>
                <w:lang w:val="ru-RU"/>
              </w:rPr>
              <w:t>-</w:t>
            </w:r>
            <w:r w:rsidRPr="00560443">
              <w:rPr>
                <w:spacing w:val="-2"/>
                <w:sz w:val="12"/>
                <w:szCs w:val="16"/>
                <w:lang w:val="ru-RU"/>
              </w:rPr>
              <w:t xml:space="preserve"> </w:t>
            </w:r>
            <w:r w:rsidRPr="00560443">
              <w:rPr>
                <w:sz w:val="12"/>
                <w:szCs w:val="16"/>
                <w:lang w:val="ru-RU"/>
              </w:rPr>
              <w:t>город</w:t>
            </w:r>
            <w:r w:rsidRPr="00560443">
              <w:rPr>
                <w:spacing w:val="-2"/>
                <w:sz w:val="12"/>
                <w:szCs w:val="16"/>
                <w:lang w:val="ru-RU"/>
              </w:rPr>
              <w:t xml:space="preserve"> </w:t>
            </w:r>
            <w:r w:rsidRPr="00560443">
              <w:rPr>
                <w:sz w:val="12"/>
                <w:szCs w:val="16"/>
                <w:lang w:val="ru-RU"/>
              </w:rPr>
              <w:t>Павловск</w:t>
            </w:r>
          </w:p>
        </w:tc>
      </w:tr>
      <w:tr w:rsidR="00560443" w:rsidRPr="0060043C" w:rsidTr="00610460">
        <w:tc>
          <w:tcPr>
            <w:tcW w:w="749" w:type="dxa"/>
          </w:tcPr>
          <w:p w:rsidR="00560443" w:rsidRPr="0060043C" w:rsidRDefault="00560443" w:rsidP="00560443">
            <w:pPr>
              <w:pStyle w:val="TableParagraph"/>
              <w:ind w:left="0"/>
              <w:rPr>
                <w:sz w:val="12"/>
                <w:szCs w:val="16"/>
              </w:rPr>
            </w:pPr>
            <w:r w:rsidRPr="0060043C">
              <w:rPr>
                <w:sz w:val="12"/>
                <w:szCs w:val="16"/>
              </w:rPr>
              <w:t>2</w:t>
            </w:r>
          </w:p>
        </w:tc>
        <w:tc>
          <w:tcPr>
            <w:tcW w:w="4311" w:type="dxa"/>
          </w:tcPr>
          <w:p w:rsidR="00560443" w:rsidRPr="00560443" w:rsidRDefault="00560443" w:rsidP="00560443">
            <w:pPr>
              <w:pStyle w:val="TableParagraph"/>
              <w:ind w:left="0"/>
              <w:rPr>
                <w:sz w:val="12"/>
                <w:szCs w:val="16"/>
                <w:lang w:val="ru-RU"/>
              </w:rPr>
            </w:pPr>
            <w:r w:rsidRPr="00560443">
              <w:rPr>
                <w:sz w:val="12"/>
                <w:szCs w:val="16"/>
                <w:lang w:val="ru-RU"/>
              </w:rPr>
              <w:t>Площадь</w:t>
            </w:r>
            <w:r w:rsidRPr="00560443">
              <w:rPr>
                <w:spacing w:val="-1"/>
                <w:sz w:val="12"/>
                <w:szCs w:val="16"/>
                <w:lang w:val="ru-RU"/>
              </w:rPr>
              <w:t xml:space="preserve"> </w:t>
            </w:r>
            <w:r w:rsidRPr="00560443">
              <w:rPr>
                <w:sz w:val="12"/>
                <w:szCs w:val="16"/>
                <w:lang w:val="ru-RU"/>
              </w:rPr>
              <w:t>объекта</w:t>
            </w:r>
            <w:r w:rsidRPr="00560443">
              <w:rPr>
                <w:spacing w:val="56"/>
                <w:sz w:val="12"/>
                <w:szCs w:val="16"/>
                <w:lang w:val="ru-RU"/>
              </w:rPr>
              <w:t xml:space="preserve"> </w:t>
            </w:r>
            <w:r w:rsidRPr="00560443">
              <w:rPr>
                <w:sz w:val="12"/>
                <w:szCs w:val="16"/>
                <w:lang w:val="ru-RU"/>
              </w:rPr>
              <w:t>±</w:t>
            </w:r>
          </w:p>
          <w:p w:rsidR="00560443" w:rsidRPr="00560443" w:rsidRDefault="00560443" w:rsidP="00560443">
            <w:pPr>
              <w:pStyle w:val="TableParagraph"/>
              <w:ind w:left="0"/>
              <w:rPr>
                <w:sz w:val="12"/>
                <w:szCs w:val="16"/>
                <w:lang w:val="ru-RU"/>
              </w:rPr>
            </w:pPr>
            <w:r w:rsidRPr="00560443">
              <w:rPr>
                <w:sz w:val="12"/>
                <w:szCs w:val="16"/>
                <w:lang w:val="ru-RU"/>
              </w:rPr>
              <w:t>величина погрешности определения</w:t>
            </w:r>
            <w:r w:rsidRPr="00560443">
              <w:rPr>
                <w:spacing w:val="-57"/>
                <w:sz w:val="12"/>
                <w:szCs w:val="16"/>
                <w:lang w:val="ru-RU"/>
              </w:rPr>
              <w:t xml:space="preserve"> </w:t>
            </w:r>
            <w:r w:rsidRPr="00560443">
              <w:rPr>
                <w:sz w:val="12"/>
                <w:szCs w:val="16"/>
                <w:lang w:val="ru-RU"/>
              </w:rPr>
              <w:t>площади</w:t>
            </w:r>
            <w:r w:rsidRPr="00560443">
              <w:rPr>
                <w:spacing w:val="2"/>
                <w:sz w:val="12"/>
                <w:szCs w:val="16"/>
                <w:lang w:val="ru-RU"/>
              </w:rPr>
              <w:t xml:space="preserve"> </w:t>
            </w:r>
            <w:r w:rsidRPr="00560443">
              <w:rPr>
                <w:sz w:val="12"/>
                <w:szCs w:val="16"/>
                <w:lang w:val="ru-RU"/>
              </w:rPr>
              <w:t>(</w:t>
            </w:r>
            <w:r w:rsidRPr="0060043C">
              <w:rPr>
                <w:sz w:val="12"/>
                <w:szCs w:val="16"/>
              </w:rPr>
              <w:t>P</w:t>
            </w:r>
            <w:r w:rsidRPr="00560443">
              <w:rPr>
                <w:spacing w:val="-1"/>
                <w:sz w:val="12"/>
                <w:szCs w:val="16"/>
                <w:lang w:val="ru-RU"/>
              </w:rPr>
              <w:t xml:space="preserve"> </w:t>
            </w:r>
            <w:r w:rsidRPr="00560443">
              <w:rPr>
                <w:sz w:val="12"/>
                <w:szCs w:val="16"/>
                <w:lang w:val="ru-RU"/>
              </w:rPr>
              <w:t>± Дельта</w:t>
            </w:r>
            <w:r w:rsidRPr="00560443">
              <w:rPr>
                <w:spacing w:val="-1"/>
                <w:sz w:val="12"/>
                <w:szCs w:val="16"/>
                <w:lang w:val="ru-RU"/>
              </w:rPr>
              <w:t xml:space="preserve"> </w:t>
            </w:r>
            <w:r w:rsidRPr="0060043C">
              <w:rPr>
                <w:sz w:val="12"/>
                <w:szCs w:val="16"/>
              </w:rPr>
              <w:t>P</w:t>
            </w:r>
            <w:r w:rsidRPr="00560443">
              <w:rPr>
                <w:sz w:val="12"/>
                <w:szCs w:val="16"/>
                <w:lang w:val="ru-RU"/>
              </w:rPr>
              <w:t>)</w:t>
            </w:r>
          </w:p>
        </w:tc>
        <w:tc>
          <w:tcPr>
            <w:tcW w:w="4424" w:type="dxa"/>
          </w:tcPr>
          <w:p w:rsidR="00560443" w:rsidRPr="00560443" w:rsidRDefault="00560443" w:rsidP="00560443">
            <w:pPr>
              <w:pStyle w:val="TableParagraph"/>
              <w:ind w:left="0"/>
              <w:rPr>
                <w:sz w:val="12"/>
                <w:szCs w:val="16"/>
                <w:lang w:val="ru-RU"/>
              </w:rPr>
            </w:pPr>
          </w:p>
          <w:p w:rsidR="00560443" w:rsidRPr="0060043C" w:rsidRDefault="00560443" w:rsidP="00560443">
            <w:pPr>
              <w:pStyle w:val="TableParagraph"/>
              <w:ind w:left="0"/>
              <w:rPr>
                <w:sz w:val="12"/>
                <w:szCs w:val="16"/>
              </w:rPr>
            </w:pPr>
            <w:r w:rsidRPr="0060043C">
              <w:rPr>
                <w:w w:val="99"/>
                <w:sz w:val="12"/>
                <w:szCs w:val="16"/>
              </w:rPr>
              <w:t>-</w:t>
            </w:r>
          </w:p>
        </w:tc>
      </w:tr>
      <w:tr w:rsidR="00560443" w:rsidRPr="0060043C" w:rsidTr="00610460">
        <w:tc>
          <w:tcPr>
            <w:tcW w:w="749" w:type="dxa"/>
          </w:tcPr>
          <w:p w:rsidR="00560443" w:rsidRPr="0060043C" w:rsidRDefault="00560443" w:rsidP="00560443">
            <w:pPr>
              <w:pStyle w:val="TableParagraph"/>
              <w:ind w:left="0"/>
              <w:rPr>
                <w:sz w:val="12"/>
                <w:szCs w:val="16"/>
              </w:rPr>
            </w:pPr>
            <w:r w:rsidRPr="0060043C">
              <w:rPr>
                <w:sz w:val="12"/>
                <w:szCs w:val="16"/>
              </w:rPr>
              <w:t>3</w:t>
            </w:r>
          </w:p>
        </w:tc>
        <w:tc>
          <w:tcPr>
            <w:tcW w:w="4311" w:type="dxa"/>
          </w:tcPr>
          <w:p w:rsidR="00560443" w:rsidRPr="0060043C" w:rsidRDefault="00560443" w:rsidP="00560443">
            <w:pPr>
              <w:pStyle w:val="TableParagraph"/>
              <w:ind w:left="0"/>
              <w:rPr>
                <w:sz w:val="12"/>
                <w:szCs w:val="16"/>
              </w:rPr>
            </w:pPr>
            <w:r w:rsidRPr="0060043C">
              <w:rPr>
                <w:sz w:val="12"/>
                <w:szCs w:val="16"/>
              </w:rPr>
              <w:t>Иные</w:t>
            </w:r>
            <w:r w:rsidRPr="0060043C">
              <w:rPr>
                <w:spacing w:val="-4"/>
                <w:sz w:val="12"/>
                <w:szCs w:val="16"/>
              </w:rPr>
              <w:t xml:space="preserve"> </w:t>
            </w:r>
            <w:r w:rsidRPr="0060043C">
              <w:rPr>
                <w:sz w:val="12"/>
                <w:szCs w:val="16"/>
              </w:rPr>
              <w:t>характеристики</w:t>
            </w:r>
            <w:r w:rsidRPr="0060043C">
              <w:rPr>
                <w:spacing w:val="-1"/>
                <w:sz w:val="12"/>
                <w:szCs w:val="16"/>
              </w:rPr>
              <w:t xml:space="preserve"> </w:t>
            </w:r>
            <w:r w:rsidRPr="0060043C">
              <w:rPr>
                <w:sz w:val="12"/>
                <w:szCs w:val="16"/>
              </w:rPr>
              <w:t>объекта</w:t>
            </w:r>
          </w:p>
        </w:tc>
        <w:tc>
          <w:tcPr>
            <w:tcW w:w="4424" w:type="dxa"/>
          </w:tcPr>
          <w:p w:rsidR="00560443" w:rsidRPr="0060043C" w:rsidRDefault="00560443" w:rsidP="00560443">
            <w:pPr>
              <w:pStyle w:val="TableParagraph"/>
              <w:ind w:left="0"/>
              <w:rPr>
                <w:sz w:val="12"/>
                <w:szCs w:val="16"/>
              </w:rPr>
            </w:pPr>
            <w:r w:rsidRPr="0060043C">
              <w:rPr>
                <w:w w:val="99"/>
                <w:sz w:val="12"/>
                <w:szCs w:val="16"/>
              </w:rPr>
              <w:t>-</w:t>
            </w:r>
          </w:p>
        </w:tc>
      </w:tr>
    </w:tbl>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lastRenderedPageBreak/>
        <w:t>Раздел</w:t>
      </w:r>
      <w:r w:rsidRPr="009C1A9A">
        <w:rPr>
          <w:spacing w:val="-2"/>
          <w:sz w:val="16"/>
          <w:szCs w:val="16"/>
        </w:rPr>
        <w:t xml:space="preserve"> </w:t>
      </w:r>
      <w:r w:rsidRPr="009C1A9A">
        <w:rPr>
          <w:sz w:val="16"/>
          <w:szCs w:val="16"/>
        </w:rPr>
        <w:t>2</w:t>
      </w:r>
    </w:p>
    <w:p w:rsidR="00560443" w:rsidRPr="009C1A9A" w:rsidRDefault="00560443" w:rsidP="00560443">
      <w:pPr>
        <w:pStyle w:val="af3"/>
        <w:spacing w:after="0"/>
        <w:rPr>
          <w:sz w:val="16"/>
          <w:szCs w:val="16"/>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5"/>
        <w:gridCol w:w="574"/>
        <w:gridCol w:w="630"/>
        <w:gridCol w:w="1167"/>
        <w:gridCol w:w="846"/>
        <w:gridCol w:w="728"/>
      </w:tblGrid>
      <w:tr w:rsidR="00560443" w:rsidRPr="0060043C" w:rsidTr="00610460">
        <w:tc>
          <w:tcPr>
            <w:tcW w:w="10161" w:type="dxa"/>
            <w:gridSpan w:val="6"/>
          </w:tcPr>
          <w:p w:rsidR="00560443" w:rsidRPr="00560443" w:rsidRDefault="00560443" w:rsidP="00560443">
            <w:pPr>
              <w:pStyle w:val="TableParagraph"/>
              <w:ind w:left="0"/>
              <w:rPr>
                <w:sz w:val="12"/>
                <w:szCs w:val="16"/>
                <w:lang w:val="ru-RU"/>
              </w:rPr>
            </w:pPr>
            <w:r w:rsidRPr="00560443">
              <w:rPr>
                <w:sz w:val="12"/>
                <w:szCs w:val="16"/>
                <w:lang w:val="ru-RU"/>
              </w:rPr>
              <w:t>Сведения</w:t>
            </w:r>
            <w:r w:rsidRPr="00560443">
              <w:rPr>
                <w:spacing w:val="-3"/>
                <w:sz w:val="12"/>
                <w:szCs w:val="16"/>
                <w:lang w:val="ru-RU"/>
              </w:rPr>
              <w:t xml:space="preserve"> </w:t>
            </w:r>
            <w:r w:rsidRPr="00560443">
              <w:rPr>
                <w:sz w:val="12"/>
                <w:szCs w:val="16"/>
                <w:lang w:val="ru-RU"/>
              </w:rPr>
              <w:t>о</w:t>
            </w:r>
            <w:r w:rsidRPr="00560443">
              <w:rPr>
                <w:spacing w:val="-2"/>
                <w:sz w:val="12"/>
                <w:szCs w:val="16"/>
                <w:lang w:val="ru-RU"/>
              </w:rPr>
              <w:t xml:space="preserve"> </w:t>
            </w:r>
            <w:r w:rsidRPr="00560443">
              <w:rPr>
                <w:sz w:val="12"/>
                <w:szCs w:val="16"/>
                <w:lang w:val="ru-RU"/>
              </w:rPr>
              <w:t>местоположении</w:t>
            </w:r>
            <w:r w:rsidRPr="00560443">
              <w:rPr>
                <w:spacing w:val="-2"/>
                <w:sz w:val="12"/>
                <w:szCs w:val="16"/>
                <w:lang w:val="ru-RU"/>
              </w:rPr>
              <w:t xml:space="preserve"> </w:t>
            </w:r>
            <w:r w:rsidRPr="00560443">
              <w:rPr>
                <w:sz w:val="12"/>
                <w:szCs w:val="16"/>
                <w:lang w:val="ru-RU"/>
              </w:rPr>
              <w:t>границ</w:t>
            </w:r>
            <w:r w:rsidRPr="00560443">
              <w:rPr>
                <w:spacing w:val="-2"/>
                <w:sz w:val="12"/>
                <w:szCs w:val="16"/>
                <w:lang w:val="ru-RU"/>
              </w:rPr>
              <w:t xml:space="preserve"> </w:t>
            </w:r>
            <w:r w:rsidRPr="00560443">
              <w:rPr>
                <w:sz w:val="12"/>
                <w:szCs w:val="16"/>
                <w:lang w:val="ru-RU"/>
              </w:rPr>
              <w:t>объекта</w:t>
            </w:r>
          </w:p>
        </w:tc>
      </w:tr>
      <w:tr w:rsidR="00560443" w:rsidRPr="0060043C" w:rsidTr="00610460">
        <w:tc>
          <w:tcPr>
            <w:tcW w:w="10161" w:type="dxa"/>
            <w:gridSpan w:val="6"/>
          </w:tcPr>
          <w:p w:rsidR="00560443" w:rsidRPr="0060043C" w:rsidRDefault="00560443" w:rsidP="00560443">
            <w:pPr>
              <w:pStyle w:val="TableParagraph"/>
              <w:ind w:left="0"/>
              <w:rPr>
                <w:sz w:val="12"/>
                <w:szCs w:val="16"/>
              </w:rPr>
            </w:pPr>
            <w:r w:rsidRPr="0060043C">
              <w:rPr>
                <w:sz w:val="12"/>
                <w:szCs w:val="16"/>
              </w:rPr>
              <w:t>1.</w:t>
            </w:r>
            <w:r w:rsidRPr="0060043C">
              <w:rPr>
                <w:spacing w:val="-1"/>
                <w:sz w:val="12"/>
                <w:szCs w:val="16"/>
              </w:rPr>
              <w:t xml:space="preserve"> </w:t>
            </w:r>
            <w:r w:rsidRPr="0060043C">
              <w:rPr>
                <w:sz w:val="12"/>
                <w:szCs w:val="16"/>
              </w:rPr>
              <w:t>Система</w:t>
            </w:r>
            <w:r w:rsidRPr="0060043C">
              <w:rPr>
                <w:spacing w:val="-1"/>
                <w:sz w:val="12"/>
                <w:szCs w:val="16"/>
              </w:rPr>
              <w:t xml:space="preserve"> </w:t>
            </w:r>
            <w:r w:rsidRPr="0060043C">
              <w:rPr>
                <w:sz w:val="12"/>
                <w:szCs w:val="16"/>
              </w:rPr>
              <w:t>координат: МСК -</w:t>
            </w:r>
            <w:r w:rsidRPr="0060043C">
              <w:rPr>
                <w:spacing w:val="-2"/>
                <w:sz w:val="12"/>
                <w:szCs w:val="16"/>
              </w:rPr>
              <w:t xml:space="preserve"> </w:t>
            </w:r>
            <w:r w:rsidRPr="0060043C">
              <w:rPr>
                <w:sz w:val="12"/>
                <w:szCs w:val="16"/>
              </w:rPr>
              <w:t>36, зона</w:t>
            </w:r>
            <w:r w:rsidRPr="0060043C">
              <w:rPr>
                <w:spacing w:val="-1"/>
                <w:sz w:val="12"/>
                <w:szCs w:val="16"/>
              </w:rPr>
              <w:t xml:space="preserve"> </w:t>
            </w:r>
            <w:r w:rsidRPr="0060043C">
              <w:rPr>
                <w:sz w:val="12"/>
                <w:szCs w:val="16"/>
              </w:rPr>
              <w:t>2</w:t>
            </w:r>
          </w:p>
        </w:tc>
      </w:tr>
      <w:tr w:rsidR="00560443" w:rsidRPr="0060043C" w:rsidTr="00610460">
        <w:tc>
          <w:tcPr>
            <w:tcW w:w="10161" w:type="dxa"/>
            <w:gridSpan w:val="6"/>
          </w:tcPr>
          <w:p w:rsidR="00560443" w:rsidRPr="00560443" w:rsidRDefault="00560443" w:rsidP="00560443">
            <w:pPr>
              <w:pStyle w:val="TableParagraph"/>
              <w:ind w:left="0"/>
              <w:rPr>
                <w:sz w:val="12"/>
                <w:szCs w:val="16"/>
                <w:lang w:val="ru-RU"/>
              </w:rPr>
            </w:pPr>
            <w:r w:rsidRPr="00560443">
              <w:rPr>
                <w:sz w:val="12"/>
                <w:szCs w:val="16"/>
                <w:lang w:val="ru-RU"/>
              </w:rPr>
              <w:t>2.</w:t>
            </w:r>
            <w:r w:rsidRPr="00560443">
              <w:rPr>
                <w:spacing w:val="-2"/>
                <w:sz w:val="12"/>
                <w:szCs w:val="16"/>
                <w:lang w:val="ru-RU"/>
              </w:rPr>
              <w:t xml:space="preserve"> </w:t>
            </w:r>
            <w:r w:rsidRPr="00560443">
              <w:rPr>
                <w:sz w:val="12"/>
                <w:szCs w:val="16"/>
                <w:lang w:val="ru-RU"/>
              </w:rPr>
              <w:t>Сведения</w:t>
            </w:r>
            <w:r w:rsidRPr="00560443">
              <w:rPr>
                <w:spacing w:val="-1"/>
                <w:sz w:val="12"/>
                <w:szCs w:val="16"/>
                <w:lang w:val="ru-RU"/>
              </w:rPr>
              <w:t xml:space="preserve"> </w:t>
            </w:r>
            <w:r w:rsidRPr="00560443">
              <w:rPr>
                <w:sz w:val="12"/>
                <w:szCs w:val="16"/>
                <w:lang w:val="ru-RU"/>
              </w:rPr>
              <w:t>о</w:t>
            </w:r>
            <w:r w:rsidRPr="00560443">
              <w:rPr>
                <w:spacing w:val="-1"/>
                <w:sz w:val="12"/>
                <w:szCs w:val="16"/>
                <w:lang w:val="ru-RU"/>
              </w:rPr>
              <w:t xml:space="preserve"> </w:t>
            </w:r>
            <w:r w:rsidRPr="00560443">
              <w:rPr>
                <w:sz w:val="12"/>
                <w:szCs w:val="16"/>
                <w:lang w:val="ru-RU"/>
              </w:rPr>
              <w:t>характерных точках границ</w:t>
            </w:r>
            <w:r w:rsidRPr="00560443">
              <w:rPr>
                <w:spacing w:val="-1"/>
                <w:sz w:val="12"/>
                <w:szCs w:val="16"/>
                <w:lang w:val="ru-RU"/>
              </w:rPr>
              <w:t xml:space="preserve"> </w:t>
            </w:r>
            <w:r w:rsidRPr="00560443">
              <w:rPr>
                <w:sz w:val="12"/>
                <w:szCs w:val="16"/>
                <w:lang w:val="ru-RU"/>
              </w:rPr>
              <w:t>объекта</w:t>
            </w:r>
          </w:p>
        </w:tc>
      </w:tr>
      <w:tr w:rsidR="00560443" w:rsidRPr="0060043C" w:rsidTr="00610460">
        <w:tc>
          <w:tcPr>
            <w:tcW w:w="1498" w:type="dxa"/>
            <w:tcBorders>
              <w:bottom w:val="nil"/>
            </w:tcBorders>
          </w:tcPr>
          <w:p w:rsidR="00560443" w:rsidRPr="00560443" w:rsidRDefault="00560443" w:rsidP="00560443">
            <w:pPr>
              <w:pStyle w:val="TableParagraph"/>
              <w:ind w:left="0"/>
              <w:rPr>
                <w:sz w:val="12"/>
                <w:szCs w:val="16"/>
                <w:lang w:val="ru-RU"/>
              </w:rPr>
            </w:pPr>
          </w:p>
        </w:tc>
        <w:tc>
          <w:tcPr>
            <w:tcW w:w="2620" w:type="dxa"/>
            <w:gridSpan w:val="2"/>
          </w:tcPr>
          <w:p w:rsidR="00560443" w:rsidRPr="0060043C" w:rsidRDefault="00560443" w:rsidP="00560443">
            <w:pPr>
              <w:pStyle w:val="TableParagraph"/>
              <w:ind w:left="0"/>
              <w:rPr>
                <w:sz w:val="12"/>
                <w:szCs w:val="16"/>
              </w:rPr>
            </w:pPr>
            <w:r w:rsidRPr="0060043C">
              <w:rPr>
                <w:sz w:val="12"/>
                <w:szCs w:val="16"/>
              </w:rPr>
              <w:t>Координаты, м</w:t>
            </w:r>
          </w:p>
        </w:tc>
        <w:tc>
          <w:tcPr>
            <w:tcW w:w="2588" w:type="dxa"/>
            <w:tcBorders>
              <w:bottom w:val="nil"/>
            </w:tcBorders>
          </w:tcPr>
          <w:p w:rsidR="00560443" w:rsidRPr="0060043C" w:rsidRDefault="00560443" w:rsidP="00560443">
            <w:pPr>
              <w:pStyle w:val="TableParagraph"/>
              <w:ind w:left="0"/>
              <w:rPr>
                <w:sz w:val="12"/>
                <w:szCs w:val="16"/>
              </w:rPr>
            </w:pPr>
          </w:p>
        </w:tc>
        <w:tc>
          <w:tcPr>
            <w:tcW w:w="1861" w:type="dxa"/>
            <w:tcBorders>
              <w:bottom w:val="nil"/>
            </w:tcBorders>
          </w:tcPr>
          <w:p w:rsidR="00560443" w:rsidRPr="0060043C" w:rsidRDefault="00560443" w:rsidP="00560443">
            <w:pPr>
              <w:pStyle w:val="TableParagraph"/>
              <w:ind w:left="0"/>
              <w:rPr>
                <w:sz w:val="12"/>
                <w:szCs w:val="16"/>
              </w:rPr>
            </w:pPr>
            <w:r w:rsidRPr="0060043C">
              <w:rPr>
                <w:sz w:val="12"/>
                <w:szCs w:val="16"/>
              </w:rPr>
              <w:t>Средняя</w:t>
            </w:r>
          </w:p>
        </w:tc>
        <w:tc>
          <w:tcPr>
            <w:tcW w:w="1594" w:type="dxa"/>
            <w:vMerge w:val="restart"/>
          </w:tcPr>
          <w:p w:rsidR="00560443" w:rsidRPr="00560443" w:rsidRDefault="00560443" w:rsidP="00560443">
            <w:pPr>
              <w:pStyle w:val="TableParagraph"/>
              <w:ind w:left="0"/>
              <w:rPr>
                <w:sz w:val="12"/>
                <w:szCs w:val="16"/>
                <w:lang w:val="ru-RU"/>
              </w:rPr>
            </w:pPr>
            <w:r w:rsidRPr="00560443">
              <w:rPr>
                <w:sz w:val="12"/>
                <w:szCs w:val="16"/>
                <w:lang w:val="ru-RU"/>
              </w:rPr>
              <w:t>Описание</w:t>
            </w:r>
            <w:r w:rsidRPr="00560443">
              <w:rPr>
                <w:spacing w:val="1"/>
                <w:sz w:val="12"/>
                <w:szCs w:val="16"/>
                <w:lang w:val="ru-RU"/>
              </w:rPr>
              <w:t xml:space="preserve"> </w:t>
            </w:r>
            <w:r w:rsidRPr="00560443">
              <w:rPr>
                <w:sz w:val="12"/>
                <w:szCs w:val="16"/>
                <w:lang w:val="ru-RU"/>
              </w:rPr>
              <w:t>обозначения</w:t>
            </w:r>
            <w:r w:rsidRPr="00560443">
              <w:rPr>
                <w:spacing w:val="-55"/>
                <w:sz w:val="12"/>
                <w:szCs w:val="16"/>
                <w:lang w:val="ru-RU"/>
              </w:rPr>
              <w:t xml:space="preserve"> </w:t>
            </w:r>
            <w:r w:rsidRPr="00560443">
              <w:rPr>
                <w:sz w:val="12"/>
                <w:szCs w:val="16"/>
                <w:lang w:val="ru-RU"/>
              </w:rPr>
              <w:t>точки</w:t>
            </w:r>
            <w:r w:rsidRPr="00560443">
              <w:rPr>
                <w:spacing w:val="-1"/>
                <w:sz w:val="12"/>
                <w:szCs w:val="16"/>
                <w:lang w:val="ru-RU"/>
              </w:rPr>
              <w:t xml:space="preserve"> </w:t>
            </w:r>
            <w:r w:rsidRPr="00560443">
              <w:rPr>
                <w:sz w:val="12"/>
                <w:szCs w:val="16"/>
                <w:lang w:val="ru-RU"/>
              </w:rPr>
              <w:t>на</w:t>
            </w:r>
          </w:p>
          <w:p w:rsidR="00560443" w:rsidRPr="00560443" w:rsidRDefault="00560443" w:rsidP="00560443">
            <w:pPr>
              <w:pStyle w:val="TableParagraph"/>
              <w:ind w:left="0"/>
              <w:rPr>
                <w:sz w:val="12"/>
                <w:szCs w:val="16"/>
                <w:lang w:val="ru-RU"/>
              </w:rPr>
            </w:pPr>
            <w:r w:rsidRPr="00560443">
              <w:rPr>
                <w:sz w:val="12"/>
                <w:szCs w:val="16"/>
                <w:lang w:val="ru-RU"/>
              </w:rPr>
              <w:t>местности (при</w:t>
            </w:r>
            <w:r w:rsidRPr="00560443">
              <w:rPr>
                <w:spacing w:val="-55"/>
                <w:sz w:val="12"/>
                <w:szCs w:val="16"/>
                <w:lang w:val="ru-RU"/>
              </w:rPr>
              <w:t xml:space="preserve"> </w:t>
            </w:r>
            <w:r w:rsidRPr="00560443">
              <w:rPr>
                <w:sz w:val="12"/>
                <w:szCs w:val="16"/>
                <w:lang w:val="ru-RU"/>
              </w:rPr>
              <w:t>наличии)</w:t>
            </w:r>
          </w:p>
        </w:tc>
      </w:tr>
      <w:tr w:rsidR="00560443" w:rsidRPr="0060043C" w:rsidTr="00610460">
        <w:tc>
          <w:tcPr>
            <w:tcW w:w="1498" w:type="dxa"/>
            <w:tcBorders>
              <w:top w:val="nil"/>
              <w:bottom w:val="nil"/>
            </w:tcBorders>
          </w:tcPr>
          <w:p w:rsidR="00560443" w:rsidRPr="0060043C" w:rsidRDefault="00560443" w:rsidP="00560443">
            <w:pPr>
              <w:pStyle w:val="TableParagraph"/>
              <w:ind w:left="0"/>
              <w:jc w:val="both"/>
              <w:rPr>
                <w:sz w:val="12"/>
                <w:szCs w:val="16"/>
              </w:rPr>
            </w:pPr>
            <w:r w:rsidRPr="0060043C">
              <w:rPr>
                <w:sz w:val="12"/>
                <w:szCs w:val="16"/>
              </w:rPr>
              <w:t>Обозначение</w:t>
            </w:r>
            <w:r w:rsidRPr="0060043C">
              <w:rPr>
                <w:spacing w:val="-58"/>
                <w:sz w:val="12"/>
                <w:szCs w:val="16"/>
              </w:rPr>
              <w:t xml:space="preserve"> </w:t>
            </w:r>
            <w:r w:rsidRPr="0060043C">
              <w:rPr>
                <w:sz w:val="12"/>
                <w:szCs w:val="16"/>
              </w:rPr>
              <w:t>характерных</w:t>
            </w:r>
            <w:r w:rsidRPr="0060043C">
              <w:rPr>
                <w:spacing w:val="-58"/>
                <w:sz w:val="12"/>
                <w:szCs w:val="16"/>
              </w:rPr>
              <w:t xml:space="preserve"> </w:t>
            </w:r>
            <w:r w:rsidRPr="0060043C">
              <w:rPr>
                <w:sz w:val="12"/>
                <w:szCs w:val="16"/>
              </w:rPr>
              <w:t>точек</w:t>
            </w:r>
            <w:r w:rsidRPr="0060043C">
              <w:rPr>
                <w:spacing w:val="-13"/>
                <w:sz w:val="12"/>
                <w:szCs w:val="16"/>
              </w:rPr>
              <w:t xml:space="preserve"> </w:t>
            </w:r>
            <w:r w:rsidRPr="0060043C">
              <w:rPr>
                <w:sz w:val="12"/>
                <w:szCs w:val="16"/>
              </w:rPr>
              <w:t>границ</w:t>
            </w:r>
          </w:p>
        </w:tc>
        <w:tc>
          <w:tcPr>
            <w:tcW w:w="1246" w:type="dxa"/>
            <w:tcBorders>
              <w:bottom w:val="nil"/>
            </w:tcBorders>
          </w:tcPr>
          <w:p w:rsidR="00560443" w:rsidRPr="0060043C" w:rsidRDefault="00560443" w:rsidP="00560443">
            <w:pPr>
              <w:pStyle w:val="TableParagraph"/>
              <w:ind w:left="0"/>
              <w:rPr>
                <w:sz w:val="12"/>
                <w:szCs w:val="16"/>
              </w:rPr>
            </w:pPr>
          </w:p>
          <w:p w:rsidR="00560443" w:rsidRPr="0060043C" w:rsidRDefault="00560443" w:rsidP="00560443">
            <w:pPr>
              <w:pStyle w:val="TableParagraph"/>
              <w:ind w:left="0"/>
              <w:rPr>
                <w:sz w:val="12"/>
                <w:szCs w:val="16"/>
              </w:rPr>
            </w:pPr>
          </w:p>
          <w:p w:rsidR="00560443" w:rsidRPr="0060043C" w:rsidRDefault="00560443" w:rsidP="00560443">
            <w:pPr>
              <w:pStyle w:val="TableParagraph"/>
              <w:ind w:left="0"/>
              <w:rPr>
                <w:sz w:val="12"/>
                <w:szCs w:val="16"/>
              </w:rPr>
            </w:pPr>
            <w:r w:rsidRPr="0060043C">
              <w:rPr>
                <w:w w:val="99"/>
                <w:sz w:val="12"/>
                <w:szCs w:val="16"/>
              </w:rPr>
              <w:t>X</w:t>
            </w:r>
          </w:p>
        </w:tc>
        <w:tc>
          <w:tcPr>
            <w:tcW w:w="1374" w:type="dxa"/>
            <w:tcBorders>
              <w:bottom w:val="nil"/>
            </w:tcBorders>
          </w:tcPr>
          <w:p w:rsidR="00560443" w:rsidRPr="0060043C" w:rsidRDefault="00560443" w:rsidP="00560443">
            <w:pPr>
              <w:pStyle w:val="TableParagraph"/>
              <w:ind w:left="0"/>
              <w:rPr>
                <w:sz w:val="12"/>
                <w:szCs w:val="16"/>
              </w:rPr>
            </w:pPr>
          </w:p>
          <w:p w:rsidR="00560443" w:rsidRPr="0060043C" w:rsidRDefault="00560443" w:rsidP="00560443">
            <w:pPr>
              <w:pStyle w:val="TableParagraph"/>
              <w:ind w:left="0"/>
              <w:rPr>
                <w:sz w:val="12"/>
                <w:szCs w:val="16"/>
              </w:rPr>
            </w:pPr>
          </w:p>
          <w:p w:rsidR="00560443" w:rsidRPr="0060043C" w:rsidRDefault="00560443" w:rsidP="00560443">
            <w:pPr>
              <w:pStyle w:val="TableParagraph"/>
              <w:ind w:left="0"/>
              <w:rPr>
                <w:sz w:val="12"/>
                <w:szCs w:val="16"/>
              </w:rPr>
            </w:pPr>
            <w:r w:rsidRPr="0060043C">
              <w:rPr>
                <w:w w:val="99"/>
                <w:sz w:val="12"/>
                <w:szCs w:val="16"/>
              </w:rPr>
              <w:t>Y</w:t>
            </w:r>
          </w:p>
        </w:tc>
        <w:tc>
          <w:tcPr>
            <w:tcW w:w="2588" w:type="dxa"/>
            <w:tcBorders>
              <w:top w:val="nil"/>
              <w:bottom w:val="nil"/>
            </w:tcBorders>
          </w:tcPr>
          <w:p w:rsidR="00560443" w:rsidRPr="00560443" w:rsidRDefault="00560443" w:rsidP="00560443">
            <w:pPr>
              <w:pStyle w:val="TableParagraph"/>
              <w:ind w:left="0"/>
              <w:rPr>
                <w:sz w:val="12"/>
                <w:szCs w:val="16"/>
                <w:lang w:val="ru-RU"/>
              </w:rPr>
            </w:pPr>
            <w:r w:rsidRPr="00560443">
              <w:rPr>
                <w:sz w:val="12"/>
                <w:szCs w:val="16"/>
                <w:lang w:val="ru-RU"/>
              </w:rPr>
              <w:t>Метод определения</w:t>
            </w:r>
            <w:r w:rsidRPr="00560443">
              <w:rPr>
                <w:spacing w:val="1"/>
                <w:sz w:val="12"/>
                <w:szCs w:val="16"/>
                <w:lang w:val="ru-RU"/>
              </w:rPr>
              <w:t xml:space="preserve"> </w:t>
            </w:r>
            <w:r w:rsidRPr="00560443">
              <w:rPr>
                <w:sz w:val="12"/>
                <w:szCs w:val="16"/>
                <w:lang w:val="ru-RU"/>
              </w:rPr>
              <w:t>координат характерной</w:t>
            </w:r>
            <w:r w:rsidRPr="00560443">
              <w:rPr>
                <w:spacing w:val="-57"/>
                <w:sz w:val="12"/>
                <w:szCs w:val="16"/>
                <w:lang w:val="ru-RU"/>
              </w:rPr>
              <w:t xml:space="preserve"> </w:t>
            </w:r>
            <w:r w:rsidRPr="00560443">
              <w:rPr>
                <w:sz w:val="12"/>
                <w:szCs w:val="16"/>
                <w:lang w:val="ru-RU"/>
              </w:rPr>
              <w:t>точки</w:t>
            </w:r>
          </w:p>
        </w:tc>
        <w:tc>
          <w:tcPr>
            <w:tcW w:w="1861" w:type="dxa"/>
            <w:tcBorders>
              <w:top w:val="nil"/>
              <w:bottom w:val="nil"/>
            </w:tcBorders>
          </w:tcPr>
          <w:p w:rsidR="00560443" w:rsidRPr="0060043C" w:rsidRDefault="00560443" w:rsidP="00560443">
            <w:pPr>
              <w:pStyle w:val="TableParagraph"/>
              <w:ind w:left="0"/>
              <w:rPr>
                <w:sz w:val="12"/>
                <w:szCs w:val="16"/>
              </w:rPr>
            </w:pPr>
            <w:r w:rsidRPr="0060043C">
              <w:rPr>
                <w:sz w:val="12"/>
                <w:szCs w:val="16"/>
              </w:rPr>
              <w:t>квадратическая</w:t>
            </w:r>
            <w:r w:rsidRPr="0060043C">
              <w:rPr>
                <w:spacing w:val="-55"/>
                <w:sz w:val="12"/>
                <w:szCs w:val="16"/>
              </w:rPr>
              <w:t xml:space="preserve"> </w:t>
            </w:r>
            <w:r w:rsidRPr="0060043C">
              <w:rPr>
                <w:sz w:val="12"/>
                <w:szCs w:val="16"/>
              </w:rPr>
              <w:t>погрешность</w:t>
            </w:r>
            <w:r w:rsidRPr="0060043C">
              <w:rPr>
                <w:spacing w:val="1"/>
                <w:sz w:val="12"/>
                <w:szCs w:val="16"/>
              </w:rPr>
              <w:t xml:space="preserve"> </w:t>
            </w:r>
            <w:r w:rsidRPr="0060043C">
              <w:rPr>
                <w:sz w:val="12"/>
                <w:szCs w:val="16"/>
              </w:rPr>
              <w:t>положения</w:t>
            </w:r>
          </w:p>
          <w:p w:rsidR="00560443" w:rsidRPr="0060043C" w:rsidRDefault="00560443" w:rsidP="00560443">
            <w:pPr>
              <w:pStyle w:val="TableParagraph"/>
              <w:ind w:left="0"/>
              <w:rPr>
                <w:sz w:val="12"/>
                <w:szCs w:val="16"/>
              </w:rPr>
            </w:pPr>
            <w:r w:rsidRPr="0060043C">
              <w:rPr>
                <w:sz w:val="12"/>
                <w:szCs w:val="16"/>
              </w:rPr>
              <w:t>характерной</w:t>
            </w:r>
          </w:p>
        </w:tc>
        <w:tc>
          <w:tcPr>
            <w:tcW w:w="1594" w:type="dxa"/>
            <w:vMerge/>
            <w:tcBorders>
              <w:top w:val="nil"/>
            </w:tcBorders>
          </w:tcPr>
          <w:p w:rsidR="00560443" w:rsidRPr="0060043C" w:rsidRDefault="00560443" w:rsidP="00560443">
            <w:pPr>
              <w:rPr>
                <w:sz w:val="12"/>
                <w:szCs w:val="16"/>
              </w:rPr>
            </w:pPr>
          </w:p>
        </w:tc>
      </w:tr>
      <w:tr w:rsidR="00560443" w:rsidRPr="0060043C" w:rsidTr="00610460">
        <w:tc>
          <w:tcPr>
            <w:tcW w:w="1498" w:type="dxa"/>
            <w:tcBorders>
              <w:top w:val="nil"/>
            </w:tcBorders>
          </w:tcPr>
          <w:p w:rsidR="00560443" w:rsidRPr="0060043C" w:rsidRDefault="00560443" w:rsidP="00560443">
            <w:pPr>
              <w:pStyle w:val="TableParagraph"/>
              <w:ind w:left="0"/>
              <w:rPr>
                <w:sz w:val="12"/>
                <w:szCs w:val="16"/>
              </w:rPr>
            </w:pPr>
          </w:p>
        </w:tc>
        <w:tc>
          <w:tcPr>
            <w:tcW w:w="1246" w:type="dxa"/>
            <w:tcBorders>
              <w:top w:val="nil"/>
            </w:tcBorders>
          </w:tcPr>
          <w:p w:rsidR="00560443" w:rsidRPr="0060043C" w:rsidRDefault="00560443" w:rsidP="00560443">
            <w:pPr>
              <w:pStyle w:val="TableParagraph"/>
              <w:ind w:left="0"/>
              <w:rPr>
                <w:sz w:val="12"/>
                <w:szCs w:val="16"/>
              </w:rPr>
            </w:pPr>
          </w:p>
        </w:tc>
        <w:tc>
          <w:tcPr>
            <w:tcW w:w="1374" w:type="dxa"/>
            <w:tcBorders>
              <w:top w:val="nil"/>
            </w:tcBorders>
          </w:tcPr>
          <w:p w:rsidR="00560443" w:rsidRPr="0060043C" w:rsidRDefault="00560443" w:rsidP="00560443">
            <w:pPr>
              <w:pStyle w:val="TableParagraph"/>
              <w:ind w:left="0"/>
              <w:rPr>
                <w:sz w:val="12"/>
                <w:szCs w:val="16"/>
              </w:rPr>
            </w:pPr>
          </w:p>
        </w:tc>
        <w:tc>
          <w:tcPr>
            <w:tcW w:w="2588" w:type="dxa"/>
            <w:tcBorders>
              <w:top w:val="nil"/>
            </w:tcBorders>
          </w:tcPr>
          <w:p w:rsidR="00560443" w:rsidRPr="0060043C" w:rsidRDefault="00560443" w:rsidP="00560443">
            <w:pPr>
              <w:pStyle w:val="TableParagraph"/>
              <w:ind w:left="0"/>
              <w:rPr>
                <w:sz w:val="12"/>
                <w:szCs w:val="16"/>
              </w:rPr>
            </w:pPr>
          </w:p>
        </w:tc>
        <w:tc>
          <w:tcPr>
            <w:tcW w:w="1861" w:type="dxa"/>
            <w:tcBorders>
              <w:top w:val="nil"/>
            </w:tcBorders>
          </w:tcPr>
          <w:p w:rsidR="00560443" w:rsidRPr="0060043C" w:rsidRDefault="00560443" w:rsidP="00560443">
            <w:pPr>
              <w:pStyle w:val="TableParagraph"/>
              <w:ind w:left="0"/>
              <w:rPr>
                <w:sz w:val="12"/>
                <w:szCs w:val="16"/>
              </w:rPr>
            </w:pPr>
            <w:r w:rsidRPr="0060043C">
              <w:rPr>
                <w:sz w:val="12"/>
                <w:szCs w:val="16"/>
              </w:rPr>
              <w:t>точки (Мt), м</w:t>
            </w:r>
          </w:p>
        </w:tc>
        <w:tc>
          <w:tcPr>
            <w:tcW w:w="1594" w:type="dxa"/>
            <w:vMerge/>
            <w:tcBorders>
              <w:top w:val="nil"/>
            </w:tcBorders>
          </w:tcPr>
          <w:p w:rsidR="00560443" w:rsidRPr="0060043C" w:rsidRDefault="00560443" w:rsidP="00560443">
            <w:pPr>
              <w:rPr>
                <w:sz w:val="12"/>
                <w:szCs w:val="16"/>
              </w:rPr>
            </w:pPr>
          </w:p>
        </w:tc>
      </w:tr>
      <w:tr w:rsidR="00560443" w:rsidRPr="0060043C" w:rsidTr="00610460">
        <w:tc>
          <w:tcPr>
            <w:tcW w:w="1498" w:type="dxa"/>
          </w:tcPr>
          <w:p w:rsidR="00560443" w:rsidRPr="0060043C" w:rsidRDefault="00560443" w:rsidP="00560443">
            <w:pPr>
              <w:pStyle w:val="TableParagraph"/>
              <w:ind w:left="0"/>
              <w:rPr>
                <w:sz w:val="12"/>
                <w:szCs w:val="16"/>
              </w:rPr>
            </w:pPr>
            <w:r w:rsidRPr="0060043C">
              <w:rPr>
                <w:sz w:val="12"/>
                <w:szCs w:val="16"/>
              </w:rPr>
              <w:t>1</w:t>
            </w:r>
          </w:p>
        </w:tc>
        <w:tc>
          <w:tcPr>
            <w:tcW w:w="1246" w:type="dxa"/>
          </w:tcPr>
          <w:p w:rsidR="00560443" w:rsidRPr="0060043C" w:rsidRDefault="00560443" w:rsidP="00560443">
            <w:pPr>
              <w:pStyle w:val="TableParagraph"/>
              <w:ind w:left="0"/>
              <w:rPr>
                <w:sz w:val="12"/>
                <w:szCs w:val="16"/>
              </w:rPr>
            </w:pPr>
            <w:r w:rsidRPr="0060043C">
              <w:rPr>
                <w:sz w:val="12"/>
                <w:szCs w:val="16"/>
              </w:rPr>
              <w:t>2</w:t>
            </w:r>
          </w:p>
        </w:tc>
        <w:tc>
          <w:tcPr>
            <w:tcW w:w="1374" w:type="dxa"/>
          </w:tcPr>
          <w:p w:rsidR="00560443" w:rsidRPr="0060043C" w:rsidRDefault="00560443" w:rsidP="00560443">
            <w:pPr>
              <w:pStyle w:val="TableParagraph"/>
              <w:ind w:left="0"/>
              <w:rPr>
                <w:sz w:val="12"/>
                <w:szCs w:val="16"/>
              </w:rPr>
            </w:pPr>
            <w:r w:rsidRPr="0060043C">
              <w:rPr>
                <w:sz w:val="12"/>
                <w:szCs w:val="16"/>
              </w:rPr>
              <w:t>3</w:t>
            </w:r>
          </w:p>
        </w:tc>
        <w:tc>
          <w:tcPr>
            <w:tcW w:w="2588" w:type="dxa"/>
          </w:tcPr>
          <w:p w:rsidR="00560443" w:rsidRPr="0060043C" w:rsidRDefault="00560443" w:rsidP="00560443">
            <w:pPr>
              <w:pStyle w:val="TableParagraph"/>
              <w:ind w:left="0"/>
              <w:rPr>
                <w:sz w:val="12"/>
                <w:szCs w:val="16"/>
              </w:rPr>
            </w:pPr>
            <w:r w:rsidRPr="0060043C">
              <w:rPr>
                <w:sz w:val="12"/>
                <w:szCs w:val="16"/>
              </w:rPr>
              <w:t>4</w:t>
            </w:r>
          </w:p>
        </w:tc>
        <w:tc>
          <w:tcPr>
            <w:tcW w:w="1861" w:type="dxa"/>
          </w:tcPr>
          <w:p w:rsidR="00560443" w:rsidRPr="0060043C" w:rsidRDefault="00560443" w:rsidP="00560443">
            <w:pPr>
              <w:pStyle w:val="TableParagraph"/>
              <w:ind w:left="0"/>
              <w:rPr>
                <w:sz w:val="12"/>
                <w:szCs w:val="16"/>
              </w:rPr>
            </w:pPr>
            <w:r w:rsidRPr="0060043C">
              <w:rPr>
                <w:sz w:val="12"/>
                <w:szCs w:val="16"/>
              </w:rPr>
              <w:t>5</w:t>
            </w:r>
          </w:p>
        </w:tc>
        <w:tc>
          <w:tcPr>
            <w:tcW w:w="1594" w:type="dxa"/>
          </w:tcPr>
          <w:p w:rsidR="00560443" w:rsidRPr="0060043C" w:rsidRDefault="00560443" w:rsidP="00560443">
            <w:pPr>
              <w:pStyle w:val="TableParagraph"/>
              <w:ind w:left="0"/>
              <w:jc w:val="right"/>
              <w:rPr>
                <w:sz w:val="12"/>
                <w:szCs w:val="16"/>
              </w:rPr>
            </w:pPr>
            <w:r w:rsidRPr="0060043C">
              <w:rPr>
                <w:sz w:val="12"/>
                <w:szCs w:val="16"/>
              </w:rPr>
              <w:t>6</w:t>
            </w:r>
          </w:p>
        </w:tc>
      </w:tr>
      <w:tr w:rsidR="00560443" w:rsidRPr="0060043C" w:rsidTr="00610460">
        <w:tc>
          <w:tcPr>
            <w:tcW w:w="1498" w:type="dxa"/>
          </w:tcPr>
          <w:p w:rsidR="00560443" w:rsidRPr="0060043C" w:rsidRDefault="00560443" w:rsidP="00560443">
            <w:pPr>
              <w:pStyle w:val="TableParagraph"/>
              <w:ind w:left="0"/>
              <w:rPr>
                <w:sz w:val="12"/>
                <w:szCs w:val="16"/>
              </w:rPr>
            </w:pPr>
            <w:r w:rsidRPr="0060043C">
              <w:rPr>
                <w:w w:val="99"/>
                <w:sz w:val="12"/>
                <w:szCs w:val="16"/>
              </w:rPr>
              <w:t>-</w:t>
            </w:r>
          </w:p>
        </w:tc>
        <w:tc>
          <w:tcPr>
            <w:tcW w:w="1246" w:type="dxa"/>
          </w:tcPr>
          <w:p w:rsidR="00560443" w:rsidRPr="0060043C" w:rsidRDefault="00560443" w:rsidP="00560443">
            <w:pPr>
              <w:pStyle w:val="TableParagraph"/>
              <w:ind w:left="0"/>
              <w:rPr>
                <w:sz w:val="12"/>
                <w:szCs w:val="16"/>
              </w:rPr>
            </w:pPr>
            <w:r w:rsidRPr="0060043C">
              <w:rPr>
                <w:w w:val="99"/>
                <w:sz w:val="12"/>
                <w:szCs w:val="16"/>
              </w:rPr>
              <w:t>-</w:t>
            </w:r>
          </w:p>
        </w:tc>
        <w:tc>
          <w:tcPr>
            <w:tcW w:w="1374" w:type="dxa"/>
          </w:tcPr>
          <w:p w:rsidR="00560443" w:rsidRPr="0060043C" w:rsidRDefault="00560443" w:rsidP="00560443">
            <w:pPr>
              <w:pStyle w:val="TableParagraph"/>
              <w:ind w:left="0"/>
              <w:rPr>
                <w:sz w:val="12"/>
                <w:szCs w:val="16"/>
              </w:rPr>
            </w:pPr>
            <w:r w:rsidRPr="0060043C">
              <w:rPr>
                <w:w w:val="99"/>
                <w:sz w:val="12"/>
                <w:szCs w:val="16"/>
              </w:rPr>
              <w:t>-</w:t>
            </w:r>
          </w:p>
        </w:tc>
        <w:tc>
          <w:tcPr>
            <w:tcW w:w="2588" w:type="dxa"/>
          </w:tcPr>
          <w:p w:rsidR="00560443" w:rsidRPr="0060043C" w:rsidRDefault="00560443" w:rsidP="00560443">
            <w:pPr>
              <w:pStyle w:val="TableParagraph"/>
              <w:ind w:left="0"/>
              <w:rPr>
                <w:sz w:val="12"/>
                <w:szCs w:val="16"/>
              </w:rPr>
            </w:pPr>
            <w:r w:rsidRPr="0060043C">
              <w:rPr>
                <w:w w:val="99"/>
                <w:sz w:val="12"/>
                <w:szCs w:val="16"/>
              </w:rPr>
              <w:t>-</w:t>
            </w:r>
          </w:p>
        </w:tc>
        <w:tc>
          <w:tcPr>
            <w:tcW w:w="1861" w:type="dxa"/>
          </w:tcPr>
          <w:p w:rsidR="00560443" w:rsidRPr="0060043C" w:rsidRDefault="00560443" w:rsidP="00560443">
            <w:pPr>
              <w:pStyle w:val="TableParagraph"/>
              <w:ind w:left="0"/>
              <w:rPr>
                <w:sz w:val="12"/>
                <w:szCs w:val="16"/>
              </w:rPr>
            </w:pPr>
            <w:r w:rsidRPr="0060043C">
              <w:rPr>
                <w:w w:val="99"/>
                <w:sz w:val="12"/>
                <w:szCs w:val="16"/>
              </w:rPr>
              <w:t>-</w:t>
            </w:r>
          </w:p>
        </w:tc>
        <w:tc>
          <w:tcPr>
            <w:tcW w:w="1594"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c>
          <w:tcPr>
            <w:tcW w:w="10161" w:type="dxa"/>
            <w:gridSpan w:val="6"/>
          </w:tcPr>
          <w:p w:rsidR="00560443" w:rsidRPr="00560443" w:rsidRDefault="00560443" w:rsidP="00560443">
            <w:pPr>
              <w:pStyle w:val="TableParagraph"/>
              <w:ind w:left="0"/>
              <w:rPr>
                <w:sz w:val="12"/>
                <w:szCs w:val="16"/>
                <w:lang w:val="ru-RU"/>
              </w:rPr>
            </w:pPr>
            <w:r w:rsidRPr="00560443">
              <w:rPr>
                <w:sz w:val="12"/>
                <w:szCs w:val="16"/>
                <w:lang w:val="ru-RU"/>
              </w:rPr>
              <w:t>3.</w:t>
            </w:r>
            <w:r w:rsidRPr="00560443">
              <w:rPr>
                <w:spacing w:val="-2"/>
                <w:sz w:val="12"/>
                <w:szCs w:val="16"/>
                <w:lang w:val="ru-RU"/>
              </w:rPr>
              <w:t xml:space="preserve"> </w:t>
            </w:r>
            <w:r w:rsidRPr="00560443">
              <w:rPr>
                <w:sz w:val="12"/>
                <w:szCs w:val="16"/>
                <w:lang w:val="ru-RU"/>
              </w:rPr>
              <w:t>Сведения</w:t>
            </w:r>
            <w:r w:rsidRPr="00560443">
              <w:rPr>
                <w:spacing w:val="-2"/>
                <w:sz w:val="12"/>
                <w:szCs w:val="16"/>
                <w:lang w:val="ru-RU"/>
              </w:rPr>
              <w:t xml:space="preserve"> </w:t>
            </w:r>
            <w:r w:rsidRPr="00560443">
              <w:rPr>
                <w:sz w:val="12"/>
                <w:szCs w:val="16"/>
                <w:lang w:val="ru-RU"/>
              </w:rPr>
              <w:t>о</w:t>
            </w:r>
            <w:r w:rsidRPr="00560443">
              <w:rPr>
                <w:spacing w:val="-2"/>
                <w:sz w:val="12"/>
                <w:szCs w:val="16"/>
                <w:lang w:val="ru-RU"/>
              </w:rPr>
              <w:t xml:space="preserve"> </w:t>
            </w:r>
            <w:r w:rsidRPr="00560443">
              <w:rPr>
                <w:sz w:val="12"/>
                <w:szCs w:val="16"/>
                <w:lang w:val="ru-RU"/>
              </w:rPr>
              <w:t>характерных точках части</w:t>
            </w:r>
            <w:r w:rsidRPr="00560443">
              <w:rPr>
                <w:spacing w:val="-2"/>
                <w:sz w:val="12"/>
                <w:szCs w:val="16"/>
                <w:lang w:val="ru-RU"/>
              </w:rPr>
              <w:t xml:space="preserve"> </w:t>
            </w:r>
            <w:r w:rsidRPr="00560443">
              <w:rPr>
                <w:sz w:val="12"/>
                <w:szCs w:val="16"/>
                <w:lang w:val="ru-RU"/>
              </w:rPr>
              <w:t>(частей)</w:t>
            </w:r>
            <w:r w:rsidRPr="00560443">
              <w:rPr>
                <w:spacing w:val="-2"/>
                <w:sz w:val="12"/>
                <w:szCs w:val="16"/>
                <w:lang w:val="ru-RU"/>
              </w:rPr>
              <w:t xml:space="preserve"> </w:t>
            </w:r>
            <w:r w:rsidRPr="00560443">
              <w:rPr>
                <w:sz w:val="12"/>
                <w:szCs w:val="16"/>
                <w:lang w:val="ru-RU"/>
              </w:rPr>
              <w:t>границы</w:t>
            </w:r>
            <w:r w:rsidRPr="00560443">
              <w:rPr>
                <w:spacing w:val="-1"/>
                <w:sz w:val="12"/>
                <w:szCs w:val="16"/>
                <w:lang w:val="ru-RU"/>
              </w:rPr>
              <w:t xml:space="preserve"> </w:t>
            </w:r>
            <w:r w:rsidRPr="00560443">
              <w:rPr>
                <w:sz w:val="12"/>
                <w:szCs w:val="16"/>
                <w:lang w:val="ru-RU"/>
              </w:rPr>
              <w:t>объекта</w:t>
            </w:r>
          </w:p>
        </w:tc>
      </w:tr>
      <w:tr w:rsidR="00560443" w:rsidRPr="0060043C" w:rsidTr="00610460">
        <w:tc>
          <w:tcPr>
            <w:tcW w:w="1498" w:type="dxa"/>
            <w:vMerge w:val="restart"/>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tabs>
                <w:tab w:val="left" w:pos="895"/>
              </w:tabs>
              <w:ind w:left="0"/>
              <w:rPr>
                <w:sz w:val="12"/>
                <w:szCs w:val="16"/>
                <w:lang w:val="ru-RU"/>
              </w:rPr>
            </w:pPr>
            <w:r w:rsidRPr="00560443">
              <w:rPr>
                <w:sz w:val="12"/>
                <w:szCs w:val="16"/>
                <w:lang w:val="ru-RU"/>
              </w:rPr>
              <w:t>Обозначение</w:t>
            </w:r>
            <w:r w:rsidRPr="00560443">
              <w:rPr>
                <w:spacing w:val="1"/>
                <w:sz w:val="12"/>
                <w:szCs w:val="16"/>
                <w:lang w:val="ru-RU"/>
              </w:rPr>
              <w:t xml:space="preserve"> </w:t>
            </w:r>
            <w:r w:rsidRPr="00560443">
              <w:rPr>
                <w:sz w:val="12"/>
                <w:szCs w:val="16"/>
                <w:lang w:val="ru-RU"/>
              </w:rPr>
              <w:t>характерных</w:t>
            </w:r>
            <w:r w:rsidRPr="00560443">
              <w:rPr>
                <w:spacing w:val="1"/>
                <w:sz w:val="12"/>
                <w:szCs w:val="16"/>
                <w:lang w:val="ru-RU"/>
              </w:rPr>
              <w:t xml:space="preserve"> </w:t>
            </w:r>
            <w:r w:rsidRPr="00560443">
              <w:rPr>
                <w:sz w:val="12"/>
                <w:szCs w:val="16"/>
                <w:lang w:val="ru-RU"/>
              </w:rPr>
              <w:t>точек</w:t>
            </w:r>
            <w:r w:rsidRPr="00560443">
              <w:rPr>
                <w:sz w:val="12"/>
                <w:szCs w:val="16"/>
                <w:lang w:val="ru-RU"/>
              </w:rPr>
              <w:tab/>
            </w:r>
            <w:r w:rsidRPr="00560443">
              <w:rPr>
                <w:spacing w:val="-2"/>
                <w:sz w:val="12"/>
                <w:szCs w:val="16"/>
                <w:lang w:val="ru-RU"/>
              </w:rPr>
              <w:t>части</w:t>
            </w:r>
            <w:r w:rsidRPr="00560443">
              <w:rPr>
                <w:spacing w:val="-57"/>
                <w:sz w:val="12"/>
                <w:szCs w:val="16"/>
                <w:lang w:val="ru-RU"/>
              </w:rPr>
              <w:t xml:space="preserve"> </w:t>
            </w:r>
            <w:r w:rsidRPr="00560443">
              <w:rPr>
                <w:sz w:val="12"/>
                <w:szCs w:val="16"/>
                <w:lang w:val="ru-RU"/>
              </w:rPr>
              <w:t>границы</w:t>
            </w:r>
          </w:p>
        </w:tc>
        <w:tc>
          <w:tcPr>
            <w:tcW w:w="2620" w:type="dxa"/>
            <w:gridSpan w:val="2"/>
          </w:tcPr>
          <w:p w:rsidR="00560443" w:rsidRPr="0060043C" w:rsidRDefault="00560443" w:rsidP="00560443">
            <w:pPr>
              <w:pStyle w:val="TableParagraph"/>
              <w:ind w:left="0"/>
              <w:rPr>
                <w:sz w:val="12"/>
                <w:szCs w:val="16"/>
              </w:rPr>
            </w:pPr>
            <w:r w:rsidRPr="0060043C">
              <w:rPr>
                <w:sz w:val="12"/>
                <w:szCs w:val="16"/>
              </w:rPr>
              <w:t>Координаты, м</w:t>
            </w:r>
          </w:p>
        </w:tc>
        <w:tc>
          <w:tcPr>
            <w:tcW w:w="2588" w:type="dxa"/>
            <w:vMerge w:val="restart"/>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rPr>
                <w:sz w:val="12"/>
                <w:szCs w:val="16"/>
                <w:lang w:val="ru-RU"/>
              </w:rPr>
            </w:pPr>
            <w:r w:rsidRPr="00560443">
              <w:rPr>
                <w:sz w:val="12"/>
                <w:szCs w:val="16"/>
                <w:lang w:val="ru-RU"/>
              </w:rPr>
              <w:t>Метод определения</w:t>
            </w:r>
            <w:r w:rsidRPr="00560443">
              <w:rPr>
                <w:spacing w:val="1"/>
                <w:sz w:val="12"/>
                <w:szCs w:val="16"/>
                <w:lang w:val="ru-RU"/>
              </w:rPr>
              <w:t xml:space="preserve"> </w:t>
            </w:r>
            <w:r w:rsidRPr="00560443">
              <w:rPr>
                <w:sz w:val="12"/>
                <w:szCs w:val="16"/>
                <w:lang w:val="ru-RU"/>
              </w:rPr>
              <w:t>координат характерной</w:t>
            </w:r>
            <w:r w:rsidRPr="00560443">
              <w:rPr>
                <w:spacing w:val="-57"/>
                <w:sz w:val="12"/>
                <w:szCs w:val="16"/>
                <w:lang w:val="ru-RU"/>
              </w:rPr>
              <w:t xml:space="preserve"> </w:t>
            </w:r>
            <w:r w:rsidRPr="00560443">
              <w:rPr>
                <w:sz w:val="12"/>
                <w:szCs w:val="16"/>
                <w:lang w:val="ru-RU"/>
              </w:rPr>
              <w:t>точки</w:t>
            </w:r>
          </w:p>
        </w:tc>
        <w:tc>
          <w:tcPr>
            <w:tcW w:w="1861" w:type="dxa"/>
            <w:vMerge w:val="restart"/>
          </w:tcPr>
          <w:p w:rsidR="00560443" w:rsidRPr="00560443" w:rsidRDefault="00560443" w:rsidP="00560443">
            <w:pPr>
              <w:pStyle w:val="TableParagraph"/>
              <w:ind w:left="0"/>
              <w:rPr>
                <w:sz w:val="12"/>
                <w:szCs w:val="16"/>
                <w:lang w:val="ru-RU"/>
              </w:rPr>
            </w:pPr>
            <w:r w:rsidRPr="00560443">
              <w:rPr>
                <w:sz w:val="12"/>
                <w:szCs w:val="16"/>
                <w:lang w:val="ru-RU"/>
              </w:rPr>
              <w:t>Средняя</w:t>
            </w:r>
            <w:r w:rsidRPr="00560443">
              <w:rPr>
                <w:spacing w:val="1"/>
                <w:sz w:val="12"/>
                <w:szCs w:val="16"/>
                <w:lang w:val="ru-RU"/>
              </w:rPr>
              <w:t xml:space="preserve"> </w:t>
            </w:r>
            <w:r w:rsidRPr="00560443">
              <w:rPr>
                <w:spacing w:val="-1"/>
                <w:sz w:val="12"/>
                <w:szCs w:val="16"/>
                <w:lang w:val="ru-RU"/>
              </w:rPr>
              <w:t>квадратическая</w:t>
            </w:r>
            <w:r w:rsidRPr="00560443">
              <w:rPr>
                <w:spacing w:val="-57"/>
                <w:sz w:val="12"/>
                <w:szCs w:val="16"/>
                <w:lang w:val="ru-RU"/>
              </w:rPr>
              <w:t xml:space="preserve"> </w:t>
            </w:r>
            <w:r w:rsidRPr="00560443">
              <w:rPr>
                <w:sz w:val="12"/>
                <w:szCs w:val="16"/>
                <w:lang w:val="ru-RU"/>
              </w:rPr>
              <w:t>погрешность</w:t>
            </w:r>
          </w:p>
          <w:p w:rsidR="00560443" w:rsidRPr="00560443" w:rsidRDefault="00560443" w:rsidP="00560443">
            <w:pPr>
              <w:pStyle w:val="TableParagraph"/>
              <w:ind w:left="0"/>
              <w:rPr>
                <w:sz w:val="12"/>
                <w:szCs w:val="16"/>
                <w:lang w:val="ru-RU"/>
              </w:rPr>
            </w:pPr>
            <w:r w:rsidRPr="00560443">
              <w:rPr>
                <w:sz w:val="12"/>
                <w:szCs w:val="16"/>
                <w:lang w:val="ru-RU"/>
              </w:rPr>
              <w:t>положения</w:t>
            </w:r>
            <w:r w:rsidRPr="00560443">
              <w:rPr>
                <w:spacing w:val="1"/>
                <w:sz w:val="12"/>
                <w:szCs w:val="16"/>
                <w:lang w:val="ru-RU"/>
              </w:rPr>
              <w:t xml:space="preserve"> </w:t>
            </w:r>
            <w:r w:rsidRPr="00560443">
              <w:rPr>
                <w:sz w:val="12"/>
                <w:szCs w:val="16"/>
                <w:lang w:val="ru-RU"/>
              </w:rPr>
              <w:t>характерной</w:t>
            </w:r>
            <w:r w:rsidRPr="00560443">
              <w:rPr>
                <w:spacing w:val="1"/>
                <w:sz w:val="12"/>
                <w:szCs w:val="16"/>
                <w:lang w:val="ru-RU"/>
              </w:rPr>
              <w:t xml:space="preserve"> </w:t>
            </w:r>
            <w:r w:rsidRPr="00560443">
              <w:rPr>
                <w:sz w:val="12"/>
                <w:szCs w:val="16"/>
                <w:lang w:val="ru-RU"/>
              </w:rPr>
              <w:t>точки</w:t>
            </w:r>
            <w:r w:rsidRPr="00560443">
              <w:rPr>
                <w:spacing w:val="-7"/>
                <w:sz w:val="12"/>
                <w:szCs w:val="16"/>
                <w:lang w:val="ru-RU"/>
              </w:rPr>
              <w:t xml:space="preserve"> </w:t>
            </w:r>
            <w:r w:rsidRPr="00560443">
              <w:rPr>
                <w:sz w:val="12"/>
                <w:szCs w:val="16"/>
                <w:lang w:val="ru-RU"/>
              </w:rPr>
              <w:t>(М</w:t>
            </w:r>
            <w:r w:rsidRPr="0060043C">
              <w:rPr>
                <w:sz w:val="12"/>
                <w:szCs w:val="16"/>
              </w:rPr>
              <w:t>t</w:t>
            </w:r>
            <w:r w:rsidRPr="00560443">
              <w:rPr>
                <w:sz w:val="12"/>
                <w:szCs w:val="16"/>
                <w:lang w:val="ru-RU"/>
              </w:rPr>
              <w:t>),</w:t>
            </w:r>
            <w:r w:rsidRPr="00560443">
              <w:rPr>
                <w:spacing w:val="-7"/>
                <w:sz w:val="12"/>
                <w:szCs w:val="16"/>
                <w:lang w:val="ru-RU"/>
              </w:rPr>
              <w:t xml:space="preserve"> </w:t>
            </w:r>
            <w:r w:rsidRPr="00560443">
              <w:rPr>
                <w:sz w:val="12"/>
                <w:szCs w:val="16"/>
                <w:lang w:val="ru-RU"/>
              </w:rPr>
              <w:t>м</w:t>
            </w:r>
          </w:p>
        </w:tc>
        <w:tc>
          <w:tcPr>
            <w:tcW w:w="1594" w:type="dxa"/>
            <w:vMerge w:val="restart"/>
          </w:tcPr>
          <w:p w:rsidR="00560443" w:rsidRPr="00560443" w:rsidRDefault="00560443" w:rsidP="00560443">
            <w:pPr>
              <w:pStyle w:val="TableParagraph"/>
              <w:ind w:left="0"/>
              <w:rPr>
                <w:sz w:val="12"/>
                <w:szCs w:val="16"/>
                <w:lang w:val="ru-RU"/>
              </w:rPr>
            </w:pPr>
            <w:r w:rsidRPr="00560443">
              <w:rPr>
                <w:sz w:val="12"/>
                <w:szCs w:val="16"/>
                <w:lang w:val="ru-RU"/>
              </w:rPr>
              <w:t>Описание</w:t>
            </w:r>
            <w:r w:rsidRPr="00560443">
              <w:rPr>
                <w:spacing w:val="1"/>
                <w:sz w:val="12"/>
                <w:szCs w:val="16"/>
                <w:lang w:val="ru-RU"/>
              </w:rPr>
              <w:t xml:space="preserve"> </w:t>
            </w:r>
            <w:r w:rsidRPr="00560443">
              <w:rPr>
                <w:sz w:val="12"/>
                <w:szCs w:val="16"/>
                <w:lang w:val="ru-RU"/>
              </w:rPr>
              <w:t>обозначения</w:t>
            </w:r>
            <w:r w:rsidRPr="00560443">
              <w:rPr>
                <w:spacing w:val="1"/>
                <w:sz w:val="12"/>
                <w:szCs w:val="16"/>
                <w:lang w:val="ru-RU"/>
              </w:rPr>
              <w:t xml:space="preserve"> </w:t>
            </w:r>
            <w:r w:rsidRPr="00560443">
              <w:rPr>
                <w:sz w:val="12"/>
                <w:szCs w:val="16"/>
                <w:lang w:val="ru-RU"/>
              </w:rPr>
              <w:t>точки на</w:t>
            </w:r>
            <w:r w:rsidRPr="00560443">
              <w:rPr>
                <w:spacing w:val="1"/>
                <w:sz w:val="12"/>
                <w:szCs w:val="16"/>
                <w:lang w:val="ru-RU"/>
              </w:rPr>
              <w:t xml:space="preserve"> </w:t>
            </w:r>
            <w:r w:rsidRPr="00560443">
              <w:rPr>
                <w:sz w:val="12"/>
                <w:szCs w:val="16"/>
                <w:lang w:val="ru-RU"/>
              </w:rPr>
              <w:t>местности</w:t>
            </w:r>
            <w:r w:rsidRPr="00560443">
              <w:rPr>
                <w:spacing w:val="1"/>
                <w:sz w:val="12"/>
                <w:szCs w:val="16"/>
                <w:lang w:val="ru-RU"/>
              </w:rPr>
              <w:t xml:space="preserve"> </w:t>
            </w:r>
            <w:r w:rsidRPr="00560443">
              <w:rPr>
                <w:sz w:val="12"/>
                <w:szCs w:val="16"/>
                <w:lang w:val="ru-RU"/>
              </w:rPr>
              <w:t>(при</w:t>
            </w:r>
            <w:r w:rsidRPr="00560443">
              <w:rPr>
                <w:spacing w:val="-10"/>
                <w:sz w:val="12"/>
                <w:szCs w:val="16"/>
                <w:lang w:val="ru-RU"/>
              </w:rPr>
              <w:t xml:space="preserve"> </w:t>
            </w:r>
            <w:r w:rsidRPr="00560443">
              <w:rPr>
                <w:sz w:val="12"/>
                <w:szCs w:val="16"/>
                <w:lang w:val="ru-RU"/>
              </w:rPr>
              <w:t>наличии)</w:t>
            </w:r>
          </w:p>
        </w:tc>
      </w:tr>
      <w:tr w:rsidR="00560443" w:rsidRPr="0060043C" w:rsidTr="00610460">
        <w:tc>
          <w:tcPr>
            <w:tcW w:w="1498" w:type="dxa"/>
            <w:vMerge/>
            <w:tcBorders>
              <w:top w:val="nil"/>
            </w:tcBorders>
          </w:tcPr>
          <w:p w:rsidR="00560443" w:rsidRPr="0060043C" w:rsidRDefault="00560443" w:rsidP="00560443">
            <w:pPr>
              <w:rPr>
                <w:sz w:val="12"/>
                <w:szCs w:val="16"/>
              </w:rPr>
            </w:pPr>
          </w:p>
        </w:tc>
        <w:tc>
          <w:tcPr>
            <w:tcW w:w="1246" w:type="dxa"/>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rPr>
                <w:sz w:val="12"/>
                <w:szCs w:val="16"/>
                <w:lang w:val="ru-RU"/>
              </w:rPr>
            </w:pPr>
          </w:p>
          <w:p w:rsidR="00560443" w:rsidRPr="0060043C" w:rsidRDefault="00560443" w:rsidP="00560443">
            <w:pPr>
              <w:pStyle w:val="TableParagraph"/>
              <w:ind w:left="0"/>
              <w:rPr>
                <w:sz w:val="12"/>
                <w:szCs w:val="16"/>
              </w:rPr>
            </w:pPr>
            <w:r w:rsidRPr="0060043C">
              <w:rPr>
                <w:w w:val="99"/>
                <w:sz w:val="12"/>
                <w:szCs w:val="16"/>
              </w:rPr>
              <w:t>X</w:t>
            </w:r>
          </w:p>
        </w:tc>
        <w:tc>
          <w:tcPr>
            <w:tcW w:w="1374" w:type="dxa"/>
          </w:tcPr>
          <w:p w:rsidR="00560443" w:rsidRPr="0060043C" w:rsidRDefault="00560443" w:rsidP="00560443">
            <w:pPr>
              <w:pStyle w:val="TableParagraph"/>
              <w:ind w:left="0"/>
              <w:rPr>
                <w:sz w:val="12"/>
                <w:szCs w:val="16"/>
              </w:rPr>
            </w:pPr>
          </w:p>
          <w:p w:rsidR="00560443" w:rsidRPr="0060043C" w:rsidRDefault="00560443" w:rsidP="00560443">
            <w:pPr>
              <w:pStyle w:val="TableParagraph"/>
              <w:ind w:left="0"/>
              <w:rPr>
                <w:sz w:val="12"/>
                <w:szCs w:val="16"/>
              </w:rPr>
            </w:pPr>
          </w:p>
          <w:p w:rsidR="00560443" w:rsidRPr="0060043C" w:rsidRDefault="00560443" w:rsidP="00560443">
            <w:pPr>
              <w:pStyle w:val="TableParagraph"/>
              <w:ind w:left="0"/>
              <w:rPr>
                <w:sz w:val="12"/>
                <w:szCs w:val="16"/>
              </w:rPr>
            </w:pPr>
            <w:r w:rsidRPr="0060043C">
              <w:rPr>
                <w:w w:val="99"/>
                <w:sz w:val="12"/>
                <w:szCs w:val="16"/>
              </w:rPr>
              <w:t>Y</w:t>
            </w:r>
          </w:p>
        </w:tc>
        <w:tc>
          <w:tcPr>
            <w:tcW w:w="2588" w:type="dxa"/>
            <w:vMerge/>
            <w:tcBorders>
              <w:top w:val="nil"/>
            </w:tcBorders>
          </w:tcPr>
          <w:p w:rsidR="00560443" w:rsidRPr="0060043C" w:rsidRDefault="00560443" w:rsidP="00560443">
            <w:pPr>
              <w:rPr>
                <w:sz w:val="12"/>
                <w:szCs w:val="16"/>
              </w:rPr>
            </w:pPr>
          </w:p>
        </w:tc>
        <w:tc>
          <w:tcPr>
            <w:tcW w:w="1861" w:type="dxa"/>
            <w:vMerge/>
            <w:tcBorders>
              <w:top w:val="nil"/>
            </w:tcBorders>
          </w:tcPr>
          <w:p w:rsidR="00560443" w:rsidRPr="0060043C" w:rsidRDefault="00560443" w:rsidP="00560443">
            <w:pPr>
              <w:rPr>
                <w:sz w:val="12"/>
                <w:szCs w:val="16"/>
              </w:rPr>
            </w:pPr>
          </w:p>
        </w:tc>
        <w:tc>
          <w:tcPr>
            <w:tcW w:w="1594" w:type="dxa"/>
            <w:vMerge/>
            <w:tcBorders>
              <w:top w:val="nil"/>
            </w:tcBorders>
          </w:tcPr>
          <w:p w:rsidR="00560443" w:rsidRPr="0060043C" w:rsidRDefault="00560443" w:rsidP="00560443">
            <w:pPr>
              <w:rPr>
                <w:sz w:val="12"/>
                <w:szCs w:val="16"/>
              </w:rPr>
            </w:pPr>
          </w:p>
        </w:tc>
      </w:tr>
      <w:tr w:rsidR="00560443" w:rsidRPr="0060043C" w:rsidTr="00610460">
        <w:tc>
          <w:tcPr>
            <w:tcW w:w="1498" w:type="dxa"/>
          </w:tcPr>
          <w:p w:rsidR="00560443" w:rsidRPr="0060043C" w:rsidRDefault="00560443" w:rsidP="00560443">
            <w:pPr>
              <w:pStyle w:val="TableParagraph"/>
              <w:ind w:left="0"/>
              <w:rPr>
                <w:sz w:val="12"/>
                <w:szCs w:val="16"/>
              </w:rPr>
            </w:pPr>
            <w:r w:rsidRPr="0060043C">
              <w:rPr>
                <w:sz w:val="12"/>
                <w:szCs w:val="16"/>
              </w:rPr>
              <w:t>1</w:t>
            </w:r>
          </w:p>
        </w:tc>
        <w:tc>
          <w:tcPr>
            <w:tcW w:w="1246" w:type="dxa"/>
          </w:tcPr>
          <w:p w:rsidR="00560443" w:rsidRPr="0060043C" w:rsidRDefault="00560443" w:rsidP="00560443">
            <w:pPr>
              <w:pStyle w:val="TableParagraph"/>
              <w:ind w:left="0"/>
              <w:rPr>
                <w:sz w:val="12"/>
                <w:szCs w:val="16"/>
              </w:rPr>
            </w:pPr>
            <w:r w:rsidRPr="0060043C">
              <w:rPr>
                <w:sz w:val="12"/>
                <w:szCs w:val="16"/>
              </w:rPr>
              <w:t>2</w:t>
            </w:r>
          </w:p>
        </w:tc>
        <w:tc>
          <w:tcPr>
            <w:tcW w:w="1374" w:type="dxa"/>
          </w:tcPr>
          <w:p w:rsidR="00560443" w:rsidRPr="0060043C" w:rsidRDefault="00560443" w:rsidP="00560443">
            <w:pPr>
              <w:pStyle w:val="TableParagraph"/>
              <w:ind w:left="0"/>
              <w:rPr>
                <w:sz w:val="12"/>
                <w:szCs w:val="16"/>
              </w:rPr>
            </w:pPr>
            <w:r w:rsidRPr="0060043C">
              <w:rPr>
                <w:sz w:val="12"/>
                <w:szCs w:val="16"/>
              </w:rPr>
              <w:t>3</w:t>
            </w:r>
          </w:p>
        </w:tc>
        <w:tc>
          <w:tcPr>
            <w:tcW w:w="2588" w:type="dxa"/>
          </w:tcPr>
          <w:p w:rsidR="00560443" w:rsidRPr="0060043C" w:rsidRDefault="00560443" w:rsidP="00560443">
            <w:pPr>
              <w:pStyle w:val="TableParagraph"/>
              <w:ind w:left="0"/>
              <w:rPr>
                <w:sz w:val="12"/>
                <w:szCs w:val="16"/>
              </w:rPr>
            </w:pPr>
            <w:r w:rsidRPr="0060043C">
              <w:rPr>
                <w:sz w:val="12"/>
                <w:szCs w:val="16"/>
              </w:rPr>
              <w:t>4</w:t>
            </w:r>
          </w:p>
        </w:tc>
        <w:tc>
          <w:tcPr>
            <w:tcW w:w="1861" w:type="dxa"/>
          </w:tcPr>
          <w:p w:rsidR="00560443" w:rsidRPr="0060043C" w:rsidRDefault="00560443" w:rsidP="00560443">
            <w:pPr>
              <w:pStyle w:val="TableParagraph"/>
              <w:ind w:left="0"/>
              <w:rPr>
                <w:sz w:val="12"/>
                <w:szCs w:val="16"/>
              </w:rPr>
            </w:pPr>
            <w:r w:rsidRPr="0060043C">
              <w:rPr>
                <w:sz w:val="12"/>
                <w:szCs w:val="16"/>
              </w:rPr>
              <w:t>5</w:t>
            </w:r>
          </w:p>
        </w:tc>
        <w:tc>
          <w:tcPr>
            <w:tcW w:w="1594" w:type="dxa"/>
          </w:tcPr>
          <w:p w:rsidR="00560443" w:rsidRPr="0060043C" w:rsidRDefault="00560443" w:rsidP="00560443">
            <w:pPr>
              <w:pStyle w:val="TableParagraph"/>
              <w:ind w:left="0"/>
              <w:jc w:val="right"/>
              <w:rPr>
                <w:sz w:val="12"/>
                <w:szCs w:val="16"/>
              </w:rPr>
            </w:pPr>
            <w:r w:rsidRPr="0060043C">
              <w:rPr>
                <w:sz w:val="12"/>
                <w:szCs w:val="16"/>
              </w:rPr>
              <w:t>6</w:t>
            </w:r>
          </w:p>
        </w:tc>
      </w:tr>
      <w:tr w:rsidR="00560443" w:rsidRPr="0060043C" w:rsidTr="00610460">
        <w:tc>
          <w:tcPr>
            <w:tcW w:w="10161" w:type="dxa"/>
            <w:gridSpan w:val="6"/>
          </w:tcPr>
          <w:p w:rsidR="00560443" w:rsidRPr="0060043C" w:rsidRDefault="00560443" w:rsidP="00560443">
            <w:pPr>
              <w:pStyle w:val="TableParagraph"/>
              <w:ind w:left="0"/>
              <w:rPr>
                <w:sz w:val="12"/>
                <w:szCs w:val="16"/>
              </w:rPr>
            </w:pPr>
            <w:r w:rsidRPr="0060043C">
              <w:rPr>
                <w:sz w:val="12"/>
                <w:szCs w:val="16"/>
              </w:rPr>
              <w:t>Часть</w:t>
            </w:r>
            <w:r w:rsidRPr="0060043C">
              <w:rPr>
                <w:spacing w:val="-1"/>
                <w:sz w:val="12"/>
                <w:szCs w:val="16"/>
              </w:rPr>
              <w:t xml:space="preserve"> </w:t>
            </w:r>
            <w:r w:rsidRPr="0060043C">
              <w:rPr>
                <w:sz w:val="12"/>
                <w:szCs w:val="16"/>
              </w:rPr>
              <w:t>№</w:t>
            </w:r>
          </w:p>
        </w:tc>
      </w:tr>
      <w:tr w:rsidR="00560443" w:rsidRPr="0060043C" w:rsidTr="00610460">
        <w:tc>
          <w:tcPr>
            <w:tcW w:w="1498" w:type="dxa"/>
          </w:tcPr>
          <w:p w:rsidR="00560443" w:rsidRPr="0060043C" w:rsidRDefault="00560443" w:rsidP="00560443">
            <w:pPr>
              <w:pStyle w:val="TableParagraph"/>
              <w:ind w:left="0"/>
              <w:rPr>
                <w:sz w:val="12"/>
                <w:szCs w:val="16"/>
              </w:rPr>
            </w:pPr>
            <w:r w:rsidRPr="0060043C">
              <w:rPr>
                <w:sz w:val="12"/>
                <w:szCs w:val="16"/>
              </w:rPr>
              <w:t>-</w:t>
            </w:r>
          </w:p>
        </w:tc>
        <w:tc>
          <w:tcPr>
            <w:tcW w:w="1246" w:type="dxa"/>
          </w:tcPr>
          <w:p w:rsidR="00560443" w:rsidRPr="0060043C" w:rsidRDefault="00560443" w:rsidP="00560443">
            <w:pPr>
              <w:pStyle w:val="TableParagraph"/>
              <w:ind w:left="0"/>
              <w:rPr>
                <w:sz w:val="12"/>
                <w:szCs w:val="16"/>
              </w:rPr>
            </w:pPr>
            <w:r w:rsidRPr="0060043C">
              <w:rPr>
                <w:sz w:val="12"/>
                <w:szCs w:val="16"/>
              </w:rPr>
              <w:t>-</w:t>
            </w:r>
          </w:p>
        </w:tc>
        <w:tc>
          <w:tcPr>
            <w:tcW w:w="1374" w:type="dxa"/>
          </w:tcPr>
          <w:p w:rsidR="00560443" w:rsidRPr="0060043C" w:rsidRDefault="00560443" w:rsidP="00560443">
            <w:pPr>
              <w:pStyle w:val="TableParagraph"/>
              <w:ind w:left="0"/>
              <w:rPr>
                <w:sz w:val="12"/>
                <w:szCs w:val="16"/>
              </w:rPr>
            </w:pPr>
            <w:r w:rsidRPr="0060043C">
              <w:rPr>
                <w:sz w:val="12"/>
                <w:szCs w:val="16"/>
              </w:rPr>
              <w:t>-</w:t>
            </w:r>
          </w:p>
        </w:tc>
        <w:tc>
          <w:tcPr>
            <w:tcW w:w="2588" w:type="dxa"/>
          </w:tcPr>
          <w:p w:rsidR="00560443" w:rsidRPr="0060043C" w:rsidRDefault="00560443" w:rsidP="00560443">
            <w:pPr>
              <w:pStyle w:val="TableParagraph"/>
              <w:ind w:left="0"/>
              <w:rPr>
                <w:sz w:val="12"/>
                <w:szCs w:val="16"/>
              </w:rPr>
            </w:pPr>
            <w:r w:rsidRPr="0060043C">
              <w:rPr>
                <w:sz w:val="12"/>
                <w:szCs w:val="16"/>
              </w:rPr>
              <w:t>-</w:t>
            </w:r>
          </w:p>
        </w:tc>
        <w:tc>
          <w:tcPr>
            <w:tcW w:w="1861" w:type="dxa"/>
          </w:tcPr>
          <w:p w:rsidR="00560443" w:rsidRPr="0060043C" w:rsidRDefault="00560443" w:rsidP="00560443">
            <w:pPr>
              <w:pStyle w:val="TableParagraph"/>
              <w:ind w:left="0"/>
              <w:rPr>
                <w:sz w:val="12"/>
                <w:szCs w:val="16"/>
              </w:rPr>
            </w:pPr>
            <w:r w:rsidRPr="0060043C">
              <w:rPr>
                <w:sz w:val="12"/>
                <w:szCs w:val="16"/>
              </w:rPr>
              <w:t>-</w:t>
            </w:r>
          </w:p>
        </w:tc>
        <w:tc>
          <w:tcPr>
            <w:tcW w:w="1594" w:type="dxa"/>
          </w:tcPr>
          <w:p w:rsidR="00560443" w:rsidRPr="0060043C" w:rsidRDefault="00560443" w:rsidP="00560443">
            <w:pPr>
              <w:pStyle w:val="TableParagraph"/>
              <w:ind w:left="0"/>
              <w:jc w:val="right"/>
              <w:rPr>
                <w:sz w:val="12"/>
                <w:szCs w:val="16"/>
              </w:rPr>
            </w:pPr>
            <w:r w:rsidRPr="0060043C">
              <w:rPr>
                <w:sz w:val="12"/>
                <w:szCs w:val="16"/>
              </w:rPr>
              <w:t>-</w:t>
            </w:r>
          </w:p>
        </w:tc>
      </w:tr>
    </w:tbl>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Раздел</w:t>
      </w:r>
      <w:r w:rsidRPr="009C1A9A">
        <w:rPr>
          <w:spacing w:val="-2"/>
          <w:sz w:val="16"/>
          <w:szCs w:val="16"/>
        </w:rPr>
        <w:t xml:space="preserve"> </w:t>
      </w:r>
      <w:r w:rsidRPr="009C1A9A">
        <w:rPr>
          <w:sz w:val="16"/>
          <w:szCs w:val="16"/>
        </w:rPr>
        <w:t>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01"/>
        <w:gridCol w:w="526"/>
        <w:gridCol w:w="575"/>
        <w:gridCol w:w="540"/>
        <w:gridCol w:w="575"/>
        <w:gridCol w:w="912"/>
        <w:gridCol w:w="568"/>
        <w:gridCol w:w="533"/>
      </w:tblGrid>
      <w:tr w:rsidR="00560443" w:rsidRPr="0060043C" w:rsidTr="00610460">
        <w:trPr>
          <w:cantSplit/>
        </w:trPr>
        <w:tc>
          <w:tcPr>
            <w:tcW w:w="10450" w:type="dxa"/>
            <w:gridSpan w:val="8"/>
          </w:tcPr>
          <w:p w:rsidR="00560443" w:rsidRPr="00560443" w:rsidRDefault="00560443" w:rsidP="00560443">
            <w:pPr>
              <w:pStyle w:val="TableParagraph"/>
              <w:ind w:left="0"/>
              <w:rPr>
                <w:sz w:val="12"/>
                <w:szCs w:val="16"/>
                <w:lang w:val="ru-RU"/>
              </w:rPr>
            </w:pPr>
            <w:r w:rsidRPr="00560443">
              <w:rPr>
                <w:sz w:val="12"/>
                <w:szCs w:val="16"/>
                <w:lang w:val="ru-RU"/>
              </w:rPr>
              <w:t>Сведения</w:t>
            </w:r>
            <w:r w:rsidRPr="00560443">
              <w:rPr>
                <w:spacing w:val="-4"/>
                <w:sz w:val="12"/>
                <w:szCs w:val="16"/>
                <w:lang w:val="ru-RU"/>
              </w:rPr>
              <w:t xml:space="preserve"> </w:t>
            </w:r>
            <w:r w:rsidRPr="00560443">
              <w:rPr>
                <w:sz w:val="12"/>
                <w:szCs w:val="16"/>
                <w:lang w:val="ru-RU"/>
              </w:rPr>
              <w:t>о</w:t>
            </w:r>
            <w:r w:rsidRPr="00560443">
              <w:rPr>
                <w:spacing w:val="-3"/>
                <w:sz w:val="12"/>
                <w:szCs w:val="16"/>
                <w:lang w:val="ru-RU"/>
              </w:rPr>
              <w:t xml:space="preserve"> </w:t>
            </w:r>
            <w:r w:rsidRPr="00560443">
              <w:rPr>
                <w:sz w:val="12"/>
                <w:szCs w:val="16"/>
                <w:lang w:val="ru-RU"/>
              </w:rPr>
              <w:t>местоположении</w:t>
            </w:r>
            <w:r w:rsidRPr="00560443">
              <w:rPr>
                <w:spacing w:val="-4"/>
                <w:sz w:val="12"/>
                <w:szCs w:val="16"/>
                <w:lang w:val="ru-RU"/>
              </w:rPr>
              <w:t xml:space="preserve"> </w:t>
            </w:r>
            <w:r w:rsidRPr="00560443">
              <w:rPr>
                <w:sz w:val="12"/>
                <w:szCs w:val="16"/>
                <w:lang w:val="ru-RU"/>
              </w:rPr>
              <w:t>измененных</w:t>
            </w:r>
            <w:r w:rsidRPr="00560443">
              <w:rPr>
                <w:spacing w:val="-2"/>
                <w:sz w:val="12"/>
                <w:szCs w:val="16"/>
                <w:lang w:val="ru-RU"/>
              </w:rPr>
              <w:t xml:space="preserve"> </w:t>
            </w:r>
            <w:r w:rsidRPr="00560443">
              <w:rPr>
                <w:sz w:val="12"/>
                <w:szCs w:val="16"/>
                <w:lang w:val="ru-RU"/>
              </w:rPr>
              <w:t>(уточненных)</w:t>
            </w:r>
            <w:r w:rsidRPr="00560443">
              <w:rPr>
                <w:spacing w:val="-4"/>
                <w:sz w:val="12"/>
                <w:szCs w:val="16"/>
                <w:lang w:val="ru-RU"/>
              </w:rPr>
              <w:t xml:space="preserve"> </w:t>
            </w:r>
            <w:r w:rsidRPr="00560443">
              <w:rPr>
                <w:sz w:val="12"/>
                <w:szCs w:val="16"/>
                <w:lang w:val="ru-RU"/>
              </w:rPr>
              <w:t>границ</w:t>
            </w:r>
            <w:r w:rsidRPr="00560443">
              <w:rPr>
                <w:spacing w:val="-3"/>
                <w:sz w:val="12"/>
                <w:szCs w:val="16"/>
                <w:lang w:val="ru-RU"/>
              </w:rPr>
              <w:t xml:space="preserve"> </w:t>
            </w:r>
            <w:r w:rsidRPr="00560443">
              <w:rPr>
                <w:sz w:val="12"/>
                <w:szCs w:val="16"/>
                <w:lang w:val="ru-RU"/>
              </w:rPr>
              <w:t>объекта</w:t>
            </w:r>
          </w:p>
        </w:tc>
      </w:tr>
      <w:tr w:rsidR="00560443" w:rsidRPr="0060043C" w:rsidTr="00610460">
        <w:trPr>
          <w:cantSplit/>
        </w:trPr>
        <w:tc>
          <w:tcPr>
            <w:tcW w:w="10450" w:type="dxa"/>
            <w:gridSpan w:val="8"/>
          </w:tcPr>
          <w:p w:rsidR="00560443" w:rsidRPr="0060043C" w:rsidRDefault="00560443" w:rsidP="00560443">
            <w:pPr>
              <w:pStyle w:val="TableParagraph"/>
              <w:ind w:left="0"/>
              <w:rPr>
                <w:sz w:val="12"/>
                <w:szCs w:val="16"/>
              </w:rPr>
            </w:pPr>
            <w:r w:rsidRPr="0060043C">
              <w:rPr>
                <w:sz w:val="12"/>
                <w:szCs w:val="16"/>
              </w:rPr>
              <w:t>1.</w:t>
            </w:r>
            <w:r w:rsidRPr="0060043C">
              <w:rPr>
                <w:spacing w:val="-1"/>
                <w:sz w:val="12"/>
                <w:szCs w:val="16"/>
              </w:rPr>
              <w:t xml:space="preserve"> </w:t>
            </w:r>
            <w:r w:rsidRPr="0060043C">
              <w:rPr>
                <w:sz w:val="12"/>
                <w:szCs w:val="16"/>
              </w:rPr>
              <w:t>Система</w:t>
            </w:r>
            <w:r w:rsidRPr="0060043C">
              <w:rPr>
                <w:spacing w:val="-1"/>
                <w:sz w:val="12"/>
                <w:szCs w:val="16"/>
              </w:rPr>
              <w:t xml:space="preserve"> </w:t>
            </w:r>
            <w:r w:rsidRPr="0060043C">
              <w:rPr>
                <w:sz w:val="12"/>
                <w:szCs w:val="16"/>
              </w:rPr>
              <w:t>координат: МСК -</w:t>
            </w:r>
            <w:r w:rsidRPr="0060043C">
              <w:rPr>
                <w:spacing w:val="-2"/>
                <w:sz w:val="12"/>
                <w:szCs w:val="16"/>
              </w:rPr>
              <w:t xml:space="preserve"> </w:t>
            </w:r>
            <w:r w:rsidRPr="0060043C">
              <w:rPr>
                <w:sz w:val="12"/>
                <w:szCs w:val="16"/>
              </w:rPr>
              <w:t>36, зона</w:t>
            </w:r>
            <w:r w:rsidRPr="0060043C">
              <w:rPr>
                <w:spacing w:val="-1"/>
                <w:sz w:val="12"/>
                <w:szCs w:val="16"/>
              </w:rPr>
              <w:t xml:space="preserve"> </w:t>
            </w:r>
            <w:r w:rsidRPr="0060043C">
              <w:rPr>
                <w:sz w:val="12"/>
                <w:szCs w:val="16"/>
              </w:rPr>
              <w:t>2</w:t>
            </w:r>
          </w:p>
        </w:tc>
      </w:tr>
      <w:tr w:rsidR="00560443" w:rsidRPr="0060043C" w:rsidTr="00610460">
        <w:trPr>
          <w:cantSplit/>
        </w:trPr>
        <w:tc>
          <w:tcPr>
            <w:tcW w:w="10450" w:type="dxa"/>
            <w:gridSpan w:val="8"/>
          </w:tcPr>
          <w:p w:rsidR="00560443" w:rsidRPr="00560443" w:rsidRDefault="00560443" w:rsidP="00560443">
            <w:pPr>
              <w:pStyle w:val="TableParagraph"/>
              <w:ind w:left="0"/>
              <w:rPr>
                <w:sz w:val="12"/>
                <w:szCs w:val="16"/>
                <w:lang w:val="ru-RU"/>
              </w:rPr>
            </w:pPr>
            <w:r w:rsidRPr="00560443">
              <w:rPr>
                <w:sz w:val="12"/>
                <w:szCs w:val="16"/>
                <w:lang w:val="ru-RU"/>
              </w:rPr>
              <w:t>2.</w:t>
            </w:r>
            <w:r w:rsidRPr="00560443">
              <w:rPr>
                <w:spacing w:val="-2"/>
                <w:sz w:val="12"/>
                <w:szCs w:val="16"/>
                <w:lang w:val="ru-RU"/>
              </w:rPr>
              <w:t xml:space="preserve"> </w:t>
            </w:r>
            <w:r w:rsidRPr="00560443">
              <w:rPr>
                <w:sz w:val="12"/>
                <w:szCs w:val="16"/>
                <w:lang w:val="ru-RU"/>
              </w:rPr>
              <w:t>Сведения</w:t>
            </w:r>
            <w:r w:rsidRPr="00560443">
              <w:rPr>
                <w:spacing w:val="-1"/>
                <w:sz w:val="12"/>
                <w:szCs w:val="16"/>
                <w:lang w:val="ru-RU"/>
              </w:rPr>
              <w:t xml:space="preserve"> </w:t>
            </w:r>
            <w:r w:rsidRPr="00560443">
              <w:rPr>
                <w:sz w:val="12"/>
                <w:szCs w:val="16"/>
                <w:lang w:val="ru-RU"/>
              </w:rPr>
              <w:t>о</w:t>
            </w:r>
            <w:r w:rsidRPr="00560443">
              <w:rPr>
                <w:spacing w:val="-1"/>
                <w:sz w:val="12"/>
                <w:szCs w:val="16"/>
                <w:lang w:val="ru-RU"/>
              </w:rPr>
              <w:t xml:space="preserve"> </w:t>
            </w:r>
            <w:r w:rsidRPr="00560443">
              <w:rPr>
                <w:sz w:val="12"/>
                <w:szCs w:val="16"/>
                <w:lang w:val="ru-RU"/>
              </w:rPr>
              <w:t>характерных точках границ</w:t>
            </w:r>
            <w:r w:rsidRPr="00560443">
              <w:rPr>
                <w:spacing w:val="-1"/>
                <w:sz w:val="12"/>
                <w:szCs w:val="16"/>
                <w:lang w:val="ru-RU"/>
              </w:rPr>
              <w:t xml:space="preserve"> </w:t>
            </w:r>
            <w:r w:rsidRPr="00560443">
              <w:rPr>
                <w:sz w:val="12"/>
                <w:szCs w:val="16"/>
                <w:lang w:val="ru-RU"/>
              </w:rPr>
              <w:t>объекта</w:t>
            </w:r>
          </w:p>
        </w:tc>
      </w:tr>
      <w:tr w:rsidR="00560443" w:rsidRPr="0060043C" w:rsidTr="00610460">
        <w:trPr>
          <w:cantSplit/>
        </w:trPr>
        <w:tc>
          <w:tcPr>
            <w:tcW w:w="890" w:type="dxa"/>
            <w:vMerge w:val="restart"/>
            <w:tcBorders>
              <w:bottom w:val="nil"/>
            </w:tcBorders>
          </w:tcPr>
          <w:p w:rsidR="00560443" w:rsidRPr="00560443" w:rsidRDefault="00560443" w:rsidP="00560443">
            <w:pPr>
              <w:pStyle w:val="TableParagraph"/>
              <w:ind w:left="0"/>
              <w:rPr>
                <w:sz w:val="12"/>
                <w:szCs w:val="16"/>
                <w:lang w:val="ru-RU"/>
              </w:rPr>
            </w:pPr>
          </w:p>
          <w:p w:rsidR="00560443" w:rsidRPr="0060043C" w:rsidRDefault="00560443" w:rsidP="00560443">
            <w:pPr>
              <w:pStyle w:val="TableParagraph"/>
              <w:ind w:left="0"/>
              <w:rPr>
                <w:sz w:val="12"/>
                <w:szCs w:val="16"/>
              </w:rPr>
            </w:pPr>
            <w:r w:rsidRPr="0060043C">
              <w:rPr>
                <w:sz w:val="12"/>
                <w:szCs w:val="16"/>
              </w:rPr>
              <w:t>Обозна</w:t>
            </w:r>
            <w:r w:rsidRPr="0060043C">
              <w:rPr>
                <w:spacing w:val="-57"/>
                <w:sz w:val="12"/>
                <w:szCs w:val="16"/>
              </w:rPr>
              <w:t xml:space="preserve"> </w:t>
            </w:r>
            <w:r w:rsidRPr="0060043C">
              <w:rPr>
                <w:sz w:val="12"/>
                <w:szCs w:val="16"/>
              </w:rPr>
              <w:t>чение</w:t>
            </w:r>
          </w:p>
        </w:tc>
        <w:tc>
          <w:tcPr>
            <w:tcW w:w="2480" w:type="dxa"/>
            <w:gridSpan w:val="2"/>
          </w:tcPr>
          <w:p w:rsidR="00560443" w:rsidRPr="0060043C" w:rsidRDefault="00560443" w:rsidP="00560443">
            <w:pPr>
              <w:pStyle w:val="TableParagraph"/>
              <w:ind w:left="0"/>
              <w:rPr>
                <w:sz w:val="12"/>
                <w:szCs w:val="16"/>
              </w:rPr>
            </w:pPr>
            <w:r w:rsidRPr="0060043C">
              <w:rPr>
                <w:spacing w:val="-2"/>
                <w:sz w:val="12"/>
                <w:szCs w:val="16"/>
              </w:rPr>
              <w:t>Существующие</w:t>
            </w:r>
            <w:r w:rsidRPr="0060043C">
              <w:rPr>
                <w:spacing w:val="-57"/>
                <w:sz w:val="12"/>
                <w:szCs w:val="16"/>
              </w:rPr>
              <w:t xml:space="preserve"> </w:t>
            </w:r>
            <w:r w:rsidRPr="0060043C">
              <w:rPr>
                <w:sz w:val="12"/>
                <w:szCs w:val="16"/>
              </w:rPr>
              <w:t>координаты, м</w:t>
            </w:r>
          </w:p>
        </w:tc>
        <w:tc>
          <w:tcPr>
            <w:tcW w:w="2512" w:type="dxa"/>
            <w:gridSpan w:val="2"/>
          </w:tcPr>
          <w:p w:rsidR="00560443" w:rsidRPr="0060043C" w:rsidRDefault="00560443" w:rsidP="00560443">
            <w:pPr>
              <w:pStyle w:val="TableParagraph"/>
              <w:ind w:left="0"/>
              <w:rPr>
                <w:sz w:val="12"/>
                <w:szCs w:val="16"/>
              </w:rPr>
            </w:pPr>
            <w:r w:rsidRPr="0060043C">
              <w:rPr>
                <w:sz w:val="12"/>
                <w:szCs w:val="16"/>
              </w:rPr>
              <w:t>Измененные</w:t>
            </w:r>
          </w:p>
          <w:p w:rsidR="00560443" w:rsidRPr="0060043C" w:rsidRDefault="00560443" w:rsidP="00560443">
            <w:pPr>
              <w:pStyle w:val="TableParagraph"/>
              <w:ind w:left="0"/>
              <w:rPr>
                <w:sz w:val="12"/>
                <w:szCs w:val="16"/>
              </w:rPr>
            </w:pPr>
            <w:r w:rsidRPr="0060043C">
              <w:rPr>
                <w:sz w:val="12"/>
                <w:szCs w:val="16"/>
              </w:rPr>
              <w:t>(уточненные)</w:t>
            </w:r>
            <w:r w:rsidRPr="0060043C">
              <w:rPr>
                <w:spacing w:val="-57"/>
                <w:sz w:val="12"/>
                <w:szCs w:val="16"/>
              </w:rPr>
              <w:t xml:space="preserve"> </w:t>
            </w:r>
            <w:r w:rsidRPr="0060043C">
              <w:rPr>
                <w:sz w:val="12"/>
                <w:szCs w:val="16"/>
              </w:rPr>
              <w:t>координаты,</w:t>
            </w:r>
            <w:r w:rsidRPr="0060043C">
              <w:rPr>
                <w:spacing w:val="-11"/>
                <w:sz w:val="12"/>
                <w:szCs w:val="16"/>
              </w:rPr>
              <w:t xml:space="preserve"> </w:t>
            </w:r>
            <w:r w:rsidRPr="0060043C">
              <w:rPr>
                <w:sz w:val="12"/>
                <w:szCs w:val="16"/>
              </w:rPr>
              <w:t>м</w:t>
            </w:r>
          </w:p>
        </w:tc>
        <w:tc>
          <w:tcPr>
            <w:tcW w:w="2090" w:type="dxa"/>
            <w:vMerge w:val="restart"/>
            <w:tcBorders>
              <w:bottom w:val="nil"/>
            </w:tcBorders>
          </w:tcPr>
          <w:p w:rsidR="00560443" w:rsidRPr="0060043C" w:rsidRDefault="00560443" w:rsidP="00560443">
            <w:pPr>
              <w:pStyle w:val="TableParagraph"/>
              <w:ind w:left="0"/>
              <w:rPr>
                <w:sz w:val="12"/>
                <w:szCs w:val="16"/>
              </w:rPr>
            </w:pPr>
          </w:p>
          <w:p w:rsidR="00560443" w:rsidRPr="0060043C" w:rsidRDefault="00560443" w:rsidP="00560443">
            <w:pPr>
              <w:pStyle w:val="TableParagraph"/>
              <w:ind w:left="0"/>
              <w:rPr>
                <w:sz w:val="12"/>
                <w:szCs w:val="16"/>
              </w:rPr>
            </w:pPr>
          </w:p>
          <w:p w:rsidR="00560443" w:rsidRPr="0060043C" w:rsidRDefault="00560443" w:rsidP="00560443">
            <w:pPr>
              <w:pStyle w:val="TableParagraph"/>
              <w:ind w:left="0"/>
              <w:rPr>
                <w:sz w:val="12"/>
                <w:szCs w:val="16"/>
              </w:rPr>
            </w:pPr>
            <w:r w:rsidRPr="0060043C">
              <w:rPr>
                <w:sz w:val="12"/>
                <w:szCs w:val="16"/>
              </w:rPr>
              <w:t>Метод</w:t>
            </w:r>
          </w:p>
        </w:tc>
        <w:tc>
          <w:tcPr>
            <w:tcW w:w="1280" w:type="dxa"/>
            <w:vMerge w:val="restart"/>
          </w:tcPr>
          <w:p w:rsidR="00560443" w:rsidRPr="00560443" w:rsidRDefault="00560443" w:rsidP="00560443">
            <w:pPr>
              <w:pStyle w:val="TableParagraph"/>
              <w:ind w:left="0"/>
              <w:rPr>
                <w:sz w:val="12"/>
                <w:szCs w:val="16"/>
                <w:lang w:val="ru-RU"/>
              </w:rPr>
            </w:pPr>
            <w:r w:rsidRPr="00560443">
              <w:rPr>
                <w:sz w:val="12"/>
                <w:szCs w:val="16"/>
                <w:lang w:val="ru-RU"/>
              </w:rPr>
              <w:t>Средняя</w:t>
            </w:r>
            <w:r w:rsidRPr="00560443">
              <w:rPr>
                <w:spacing w:val="1"/>
                <w:sz w:val="12"/>
                <w:szCs w:val="16"/>
                <w:lang w:val="ru-RU"/>
              </w:rPr>
              <w:t xml:space="preserve"> </w:t>
            </w:r>
            <w:r w:rsidRPr="00560443">
              <w:rPr>
                <w:sz w:val="12"/>
                <w:szCs w:val="16"/>
                <w:lang w:val="ru-RU"/>
              </w:rPr>
              <w:t>квадратиче</w:t>
            </w:r>
            <w:r w:rsidRPr="00560443">
              <w:rPr>
                <w:spacing w:val="-57"/>
                <w:sz w:val="12"/>
                <w:szCs w:val="16"/>
                <w:lang w:val="ru-RU"/>
              </w:rPr>
              <w:t xml:space="preserve"> </w:t>
            </w:r>
            <w:r w:rsidRPr="00560443">
              <w:rPr>
                <w:sz w:val="12"/>
                <w:szCs w:val="16"/>
                <w:lang w:val="ru-RU"/>
              </w:rPr>
              <w:t>ская</w:t>
            </w:r>
            <w:r w:rsidRPr="00560443">
              <w:rPr>
                <w:spacing w:val="1"/>
                <w:sz w:val="12"/>
                <w:szCs w:val="16"/>
                <w:lang w:val="ru-RU"/>
              </w:rPr>
              <w:t xml:space="preserve"> </w:t>
            </w:r>
            <w:r w:rsidRPr="00560443">
              <w:rPr>
                <w:sz w:val="12"/>
                <w:szCs w:val="16"/>
                <w:lang w:val="ru-RU"/>
              </w:rPr>
              <w:t>погрешнос</w:t>
            </w:r>
            <w:r w:rsidRPr="00560443">
              <w:rPr>
                <w:spacing w:val="-57"/>
                <w:sz w:val="12"/>
                <w:szCs w:val="16"/>
                <w:lang w:val="ru-RU"/>
              </w:rPr>
              <w:t xml:space="preserve"> </w:t>
            </w:r>
            <w:r w:rsidRPr="00560443">
              <w:rPr>
                <w:sz w:val="12"/>
                <w:szCs w:val="16"/>
                <w:lang w:val="ru-RU"/>
              </w:rPr>
              <w:t>ть</w:t>
            </w:r>
            <w:r w:rsidRPr="00560443">
              <w:rPr>
                <w:spacing w:val="1"/>
                <w:sz w:val="12"/>
                <w:szCs w:val="16"/>
                <w:lang w:val="ru-RU"/>
              </w:rPr>
              <w:t xml:space="preserve"> </w:t>
            </w:r>
            <w:r w:rsidRPr="00560443">
              <w:rPr>
                <w:sz w:val="12"/>
                <w:szCs w:val="16"/>
                <w:lang w:val="ru-RU"/>
              </w:rPr>
              <w:t>положения</w:t>
            </w:r>
            <w:r w:rsidRPr="00560443">
              <w:rPr>
                <w:spacing w:val="-57"/>
                <w:sz w:val="12"/>
                <w:szCs w:val="16"/>
                <w:lang w:val="ru-RU"/>
              </w:rPr>
              <w:t xml:space="preserve"> </w:t>
            </w:r>
            <w:r w:rsidRPr="00560443">
              <w:rPr>
                <w:sz w:val="12"/>
                <w:szCs w:val="16"/>
                <w:lang w:val="ru-RU"/>
              </w:rPr>
              <w:t>характерно</w:t>
            </w:r>
            <w:r w:rsidRPr="00560443">
              <w:rPr>
                <w:spacing w:val="-57"/>
                <w:sz w:val="12"/>
                <w:szCs w:val="16"/>
                <w:lang w:val="ru-RU"/>
              </w:rPr>
              <w:t xml:space="preserve"> </w:t>
            </w:r>
            <w:r w:rsidRPr="00560443">
              <w:rPr>
                <w:sz w:val="12"/>
                <w:szCs w:val="16"/>
                <w:lang w:val="ru-RU"/>
              </w:rPr>
              <w:t>й</w:t>
            </w:r>
            <w:r w:rsidRPr="00560443">
              <w:rPr>
                <w:spacing w:val="-1"/>
                <w:sz w:val="12"/>
                <w:szCs w:val="16"/>
                <w:lang w:val="ru-RU"/>
              </w:rPr>
              <w:t xml:space="preserve"> </w:t>
            </w:r>
            <w:r w:rsidRPr="00560443">
              <w:rPr>
                <w:sz w:val="12"/>
                <w:szCs w:val="16"/>
                <w:lang w:val="ru-RU"/>
              </w:rPr>
              <w:t>точки</w:t>
            </w:r>
          </w:p>
          <w:p w:rsidR="00560443" w:rsidRPr="0060043C" w:rsidRDefault="00560443" w:rsidP="00560443">
            <w:pPr>
              <w:pStyle w:val="TableParagraph"/>
              <w:ind w:left="0"/>
              <w:rPr>
                <w:sz w:val="12"/>
                <w:szCs w:val="16"/>
              </w:rPr>
            </w:pPr>
            <w:r w:rsidRPr="0060043C">
              <w:rPr>
                <w:sz w:val="12"/>
                <w:szCs w:val="16"/>
              </w:rPr>
              <w:t>(Мt),</w:t>
            </w:r>
            <w:r w:rsidRPr="0060043C">
              <w:rPr>
                <w:spacing w:val="-1"/>
                <w:sz w:val="12"/>
                <w:szCs w:val="16"/>
              </w:rPr>
              <w:t xml:space="preserve"> </w:t>
            </w:r>
            <w:r w:rsidRPr="0060043C">
              <w:rPr>
                <w:sz w:val="12"/>
                <w:szCs w:val="16"/>
              </w:rPr>
              <w:t>м</w:t>
            </w:r>
          </w:p>
        </w:tc>
        <w:tc>
          <w:tcPr>
            <w:tcW w:w="1198" w:type="dxa"/>
            <w:vMerge w:val="restart"/>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rPr>
                <w:sz w:val="12"/>
                <w:szCs w:val="16"/>
                <w:lang w:val="ru-RU"/>
              </w:rPr>
            </w:pPr>
            <w:r w:rsidRPr="00560443">
              <w:rPr>
                <w:sz w:val="12"/>
                <w:szCs w:val="16"/>
                <w:lang w:val="ru-RU"/>
              </w:rPr>
              <w:t>Описание</w:t>
            </w:r>
            <w:r w:rsidRPr="00560443">
              <w:rPr>
                <w:spacing w:val="-57"/>
                <w:sz w:val="12"/>
                <w:szCs w:val="16"/>
                <w:lang w:val="ru-RU"/>
              </w:rPr>
              <w:t xml:space="preserve"> </w:t>
            </w:r>
            <w:r w:rsidRPr="00560443">
              <w:rPr>
                <w:sz w:val="12"/>
                <w:szCs w:val="16"/>
                <w:lang w:val="ru-RU"/>
              </w:rPr>
              <w:t>обозначен</w:t>
            </w:r>
            <w:r w:rsidRPr="00560443">
              <w:rPr>
                <w:spacing w:val="-57"/>
                <w:sz w:val="12"/>
                <w:szCs w:val="16"/>
                <w:lang w:val="ru-RU"/>
              </w:rPr>
              <w:t xml:space="preserve"> </w:t>
            </w:r>
            <w:r w:rsidRPr="00560443">
              <w:rPr>
                <w:sz w:val="12"/>
                <w:szCs w:val="16"/>
                <w:lang w:val="ru-RU"/>
              </w:rPr>
              <w:t>ия точки</w:t>
            </w:r>
            <w:r w:rsidRPr="00560443">
              <w:rPr>
                <w:spacing w:val="1"/>
                <w:sz w:val="12"/>
                <w:szCs w:val="16"/>
                <w:lang w:val="ru-RU"/>
              </w:rPr>
              <w:t xml:space="preserve"> </w:t>
            </w:r>
            <w:r w:rsidRPr="00560443">
              <w:rPr>
                <w:sz w:val="12"/>
                <w:szCs w:val="16"/>
                <w:lang w:val="ru-RU"/>
              </w:rPr>
              <w:t>на</w:t>
            </w:r>
            <w:r w:rsidRPr="00560443">
              <w:rPr>
                <w:spacing w:val="1"/>
                <w:sz w:val="12"/>
                <w:szCs w:val="16"/>
                <w:lang w:val="ru-RU"/>
              </w:rPr>
              <w:t xml:space="preserve"> </w:t>
            </w:r>
            <w:r w:rsidRPr="00560443">
              <w:rPr>
                <w:spacing w:val="-1"/>
                <w:sz w:val="12"/>
                <w:szCs w:val="16"/>
                <w:lang w:val="ru-RU"/>
              </w:rPr>
              <w:t>местности</w:t>
            </w:r>
            <w:r w:rsidRPr="00560443">
              <w:rPr>
                <w:spacing w:val="-57"/>
                <w:sz w:val="12"/>
                <w:szCs w:val="16"/>
                <w:lang w:val="ru-RU"/>
              </w:rPr>
              <w:t xml:space="preserve"> </w:t>
            </w:r>
            <w:r w:rsidRPr="00560443">
              <w:rPr>
                <w:sz w:val="12"/>
                <w:szCs w:val="16"/>
                <w:lang w:val="ru-RU"/>
              </w:rPr>
              <w:t>(при</w:t>
            </w:r>
            <w:r w:rsidRPr="00560443">
              <w:rPr>
                <w:spacing w:val="1"/>
                <w:sz w:val="12"/>
                <w:szCs w:val="16"/>
                <w:lang w:val="ru-RU"/>
              </w:rPr>
              <w:t xml:space="preserve"> </w:t>
            </w:r>
            <w:r w:rsidRPr="00560443">
              <w:rPr>
                <w:sz w:val="12"/>
                <w:szCs w:val="16"/>
                <w:lang w:val="ru-RU"/>
              </w:rPr>
              <w:t>наличии)</w:t>
            </w:r>
          </w:p>
        </w:tc>
      </w:tr>
      <w:tr w:rsidR="00560443" w:rsidRPr="0060043C" w:rsidTr="00610460">
        <w:trPr>
          <w:cantSplit/>
        </w:trPr>
        <w:tc>
          <w:tcPr>
            <w:tcW w:w="890" w:type="dxa"/>
            <w:vMerge/>
            <w:tcBorders>
              <w:top w:val="nil"/>
              <w:bottom w:val="nil"/>
            </w:tcBorders>
          </w:tcPr>
          <w:p w:rsidR="00560443" w:rsidRPr="0060043C" w:rsidRDefault="00560443" w:rsidP="00560443">
            <w:pPr>
              <w:rPr>
                <w:sz w:val="12"/>
                <w:szCs w:val="16"/>
              </w:rPr>
            </w:pPr>
          </w:p>
        </w:tc>
        <w:tc>
          <w:tcPr>
            <w:tcW w:w="1183" w:type="dxa"/>
            <w:tcBorders>
              <w:bottom w:val="nil"/>
            </w:tcBorders>
          </w:tcPr>
          <w:p w:rsidR="00560443" w:rsidRPr="00560443" w:rsidRDefault="00560443" w:rsidP="00560443">
            <w:pPr>
              <w:pStyle w:val="TableParagraph"/>
              <w:ind w:left="0"/>
              <w:rPr>
                <w:sz w:val="12"/>
                <w:szCs w:val="16"/>
                <w:lang w:val="ru-RU"/>
              </w:rPr>
            </w:pPr>
          </w:p>
        </w:tc>
        <w:tc>
          <w:tcPr>
            <w:tcW w:w="1297" w:type="dxa"/>
            <w:tcBorders>
              <w:bottom w:val="nil"/>
            </w:tcBorders>
          </w:tcPr>
          <w:p w:rsidR="00560443" w:rsidRPr="00560443" w:rsidRDefault="00560443" w:rsidP="00560443">
            <w:pPr>
              <w:pStyle w:val="TableParagraph"/>
              <w:ind w:left="0"/>
              <w:rPr>
                <w:sz w:val="12"/>
                <w:szCs w:val="16"/>
                <w:lang w:val="ru-RU"/>
              </w:rPr>
            </w:pPr>
          </w:p>
        </w:tc>
        <w:tc>
          <w:tcPr>
            <w:tcW w:w="1215" w:type="dxa"/>
            <w:tcBorders>
              <w:bottom w:val="nil"/>
            </w:tcBorders>
          </w:tcPr>
          <w:p w:rsidR="00560443" w:rsidRPr="00560443" w:rsidRDefault="00560443" w:rsidP="00560443">
            <w:pPr>
              <w:pStyle w:val="TableParagraph"/>
              <w:ind w:left="0"/>
              <w:rPr>
                <w:sz w:val="12"/>
                <w:szCs w:val="16"/>
                <w:lang w:val="ru-RU"/>
              </w:rPr>
            </w:pPr>
          </w:p>
        </w:tc>
        <w:tc>
          <w:tcPr>
            <w:tcW w:w="1297" w:type="dxa"/>
            <w:tcBorders>
              <w:bottom w:val="nil"/>
            </w:tcBorders>
          </w:tcPr>
          <w:p w:rsidR="00560443" w:rsidRPr="00560443" w:rsidRDefault="00560443" w:rsidP="00560443">
            <w:pPr>
              <w:pStyle w:val="TableParagraph"/>
              <w:ind w:left="0"/>
              <w:rPr>
                <w:sz w:val="12"/>
                <w:szCs w:val="16"/>
                <w:lang w:val="ru-RU"/>
              </w:rPr>
            </w:pPr>
          </w:p>
        </w:tc>
        <w:tc>
          <w:tcPr>
            <w:tcW w:w="2090" w:type="dxa"/>
            <w:vMerge/>
            <w:tcBorders>
              <w:top w:val="nil"/>
              <w:bottom w:val="nil"/>
            </w:tcBorders>
          </w:tcPr>
          <w:p w:rsidR="00560443" w:rsidRPr="0060043C" w:rsidRDefault="00560443" w:rsidP="00560443">
            <w:pPr>
              <w:rPr>
                <w:sz w:val="12"/>
                <w:szCs w:val="16"/>
              </w:rPr>
            </w:pPr>
          </w:p>
        </w:tc>
        <w:tc>
          <w:tcPr>
            <w:tcW w:w="1280" w:type="dxa"/>
            <w:vMerge/>
            <w:tcBorders>
              <w:top w:val="nil"/>
            </w:tcBorders>
          </w:tcPr>
          <w:p w:rsidR="00560443" w:rsidRPr="0060043C" w:rsidRDefault="00560443" w:rsidP="00560443">
            <w:pPr>
              <w:rPr>
                <w:sz w:val="12"/>
                <w:szCs w:val="16"/>
              </w:rPr>
            </w:pPr>
          </w:p>
        </w:tc>
        <w:tc>
          <w:tcPr>
            <w:tcW w:w="1198" w:type="dxa"/>
            <w:vMerge/>
            <w:tcBorders>
              <w:top w:val="nil"/>
            </w:tcBorders>
          </w:tcPr>
          <w:p w:rsidR="00560443" w:rsidRPr="0060043C" w:rsidRDefault="00560443" w:rsidP="00560443">
            <w:pPr>
              <w:rPr>
                <w:sz w:val="12"/>
                <w:szCs w:val="16"/>
              </w:rPr>
            </w:pPr>
          </w:p>
        </w:tc>
      </w:tr>
      <w:tr w:rsidR="00560443" w:rsidRPr="0060043C" w:rsidTr="00610460">
        <w:trPr>
          <w:cantSplit/>
        </w:trPr>
        <w:tc>
          <w:tcPr>
            <w:tcW w:w="890" w:type="dxa"/>
            <w:tcBorders>
              <w:top w:val="nil"/>
              <w:bottom w:val="nil"/>
            </w:tcBorders>
          </w:tcPr>
          <w:p w:rsidR="00560443" w:rsidRPr="0060043C" w:rsidRDefault="00560443" w:rsidP="00560443">
            <w:pPr>
              <w:pStyle w:val="TableParagraph"/>
              <w:ind w:left="0"/>
              <w:rPr>
                <w:sz w:val="12"/>
                <w:szCs w:val="16"/>
              </w:rPr>
            </w:pPr>
            <w:r w:rsidRPr="0060043C">
              <w:rPr>
                <w:sz w:val="12"/>
                <w:szCs w:val="16"/>
              </w:rPr>
              <w:t>характе</w:t>
            </w:r>
          </w:p>
        </w:tc>
        <w:tc>
          <w:tcPr>
            <w:tcW w:w="1183" w:type="dxa"/>
            <w:tcBorders>
              <w:top w:val="nil"/>
              <w:bottom w:val="nil"/>
            </w:tcBorders>
          </w:tcPr>
          <w:p w:rsidR="00560443" w:rsidRPr="0060043C" w:rsidRDefault="00560443" w:rsidP="00560443">
            <w:pPr>
              <w:pStyle w:val="TableParagraph"/>
              <w:ind w:left="0"/>
              <w:rPr>
                <w:sz w:val="12"/>
                <w:szCs w:val="16"/>
              </w:rPr>
            </w:pPr>
          </w:p>
        </w:tc>
        <w:tc>
          <w:tcPr>
            <w:tcW w:w="1297" w:type="dxa"/>
            <w:tcBorders>
              <w:top w:val="nil"/>
              <w:bottom w:val="nil"/>
            </w:tcBorders>
          </w:tcPr>
          <w:p w:rsidR="00560443" w:rsidRPr="0060043C" w:rsidRDefault="00560443" w:rsidP="00560443">
            <w:pPr>
              <w:pStyle w:val="TableParagraph"/>
              <w:ind w:left="0"/>
              <w:rPr>
                <w:sz w:val="12"/>
                <w:szCs w:val="16"/>
              </w:rPr>
            </w:pPr>
          </w:p>
        </w:tc>
        <w:tc>
          <w:tcPr>
            <w:tcW w:w="1215" w:type="dxa"/>
            <w:tcBorders>
              <w:top w:val="nil"/>
              <w:bottom w:val="nil"/>
            </w:tcBorders>
          </w:tcPr>
          <w:p w:rsidR="00560443" w:rsidRPr="0060043C" w:rsidRDefault="00560443" w:rsidP="00560443">
            <w:pPr>
              <w:pStyle w:val="TableParagraph"/>
              <w:ind w:left="0"/>
              <w:rPr>
                <w:sz w:val="12"/>
                <w:szCs w:val="16"/>
              </w:rPr>
            </w:pPr>
          </w:p>
        </w:tc>
        <w:tc>
          <w:tcPr>
            <w:tcW w:w="1297" w:type="dxa"/>
            <w:tcBorders>
              <w:top w:val="nil"/>
              <w:bottom w:val="nil"/>
            </w:tcBorders>
          </w:tcPr>
          <w:p w:rsidR="00560443" w:rsidRPr="0060043C" w:rsidRDefault="00560443" w:rsidP="00560443">
            <w:pPr>
              <w:pStyle w:val="TableParagraph"/>
              <w:ind w:left="0"/>
              <w:rPr>
                <w:sz w:val="12"/>
                <w:szCs w:val="16"/>
              </w:rPr>
            </w:pPr>
          </w:p>
        </w:tc>
        <w:tc>
          <w:tcPr>
            <w:tcW w:w="2090" w:type="dxa"/>
            <w:tcBorders>
              <w:top w:val="nil"/>
              <w:bottom w:val="nil"/>
            </w:tcBorders>
          </w:tcPr>
          <w:p w:rsidR="00560443" w:rsidRPr="0060043C" w:rsidRDefault="00560443" w:rsidP="00560443">
            <w:pPr>
              <w:pStyle w:val="TableParagraph"/>
              <w:ind w:left="0"/>
              <w:rPr>
                <w:sz w:val="12"/>
                <w:szCs w:val="16"/>
              </w:rPr>
            </w:pPr>
            <w:r w:rsidRPr="0060043C">
              <w:rPr>
                <w:sz w:val="12"/>
                <w:szCs w:val="16"/>
              </w:rPr>
              <w:t>определения</w:t>
            </w:r>
          </w:p>
        </w:tc>
        <w:tc>
          <w:tcPr>
            <w:tcW w:w="1280" w:type="dxa"/>
            <w:vMerge/>
            <w:tcBorders>
              <w:top w:val="nil"/>
            </w:tcBorders>
          </w:tcPr>
          <w:p w:rsidR="00560443" w:rsidRPr="0060043C" w:rsidRDefault="00560443" w:rsidP="00560443">
            <w:pPr>
              <w:rPr>
                <w:sz w:val="12"/>
                <w:szCs w:val="16"/>
              </w:rPr>
            </w:pPr>
          </w:p>
        </w:tc>
        <w:tc>
          <w:tcPr>
            <w:tcW w:w="1198" w:type="dxa"/>
            <w:vMerge/>
            <w:tcBorders>
              <w:top w:val="nil"/>
            </w:tcBorders>
          </w:tcPr>
          <w:p w:rsidR="00560443" w:rsidRPr="0060043C" w:rsidRDefault="00560443" w:rsidP="00560443">
            <w:pPr>
              <w:rPr>
                <w:sz w:val="12"/>
                <w:szCs w:val="16"/>
              </w:rPr>
            </w:pPr>
          </w:p>
        </w:tc>
      </w:tr>
      <w:tr w:rsidR="00560443" w:rsidRPr="0060043C" w:rsidTr="00610460">
        <w:trPr>
          <w:cantSplit/>
        </w:trPr>
        <w:tc>
          <w:tcPr>
            <w:tcW w:w="890" w:type="dxa"/>
            <w:tcBorders>
              <w:top w:val="nil"/>
              <w:bottom w:val="nil"/>
            </w:tcBorders>
          </w:tcPr>
          <w:p w:rsidR="00560443" w:rsidRPr="0060043C" w:rsidRDefault="00560443" w:rsidP="00560443">
            <w:pPr>
              <w:pStyle w:val="TableParagraph"/>
              <w:ind w:left="0"/>
              <w:rPr>
                <w:sz w:val="12"/>
                <w:szCs w:val="16"/>
              </w:rPr>
            </w:pPr>
            <w:r w:rsidRPr="0060043C">
              <w:rPr>
                <w:sz w:val="12"/>
                <w:szCs w:val="16"/>
              </w:rPr>
              <w:t>рных</w:t>
            </w:r>
          </w:p>
        </w:tc>
        <w:tc>
          <w:tcPr>
            <w:tcW w:w="1183" w:type="dxa"/>
            <w:tcBorders>
              <w:top w:val="nil"/>
              <w:bottom w:val="nil"/>
            </w:tcBorders>
          </w:tcPr>
          <w:p w:rsidR="00560443" w:rsidRPr="0060043C" w:rsidRDefault="00560443" w:rsidP="00560443">
            <w:pPr>
              <w:pStyle w:val="TableParagraph"/>
              <w:ind w:left="0"/>
              <w:rPr>
                <w:sz w:val="12"/>
                <w:szCs w:val="16"/>
              </w:rPr>
            </w:pPr>
          </w:p>
        </w:tc>
        <w:tc>
          <w:tcPr>
            <w:tcW w:w="1297" w:type="dxa"/>
            <w:tcBorders>
              <w:top w:val="nil"/>
              <w:bottom w:val="nil"/>
            </w:tcBorders>
          </w:tcPr>
          <w:p w:rsidR="00560443" w:rsidRPr="0060043C" w:rsidRDefault="00560443" w:rsidP="00560443">
            <w:pPr>
              <w:pStyle w:val="TableParagraph"/>
              <w:ind w:left="0"/>
              <w:rPr>
                <w:sz w:val="12"/>
                <w:szCs w:val="16"/>
              </w:rPr>
            </w:pPr>
          </w:p>
        </w:tc>
        <w:tc>
          <w:tcPr>
            <w:tcW w:w="1215" w:type="dxa"/>
            <w:tcBorders>
              <w:top w:val="nil"/>
              <w:bottom w:val="nil"/>
            </w:tcBorders>
          </w:tcPr>
          <w:p w:rsidR="00560443" w:rsidRPr="0060043C" w:rsidRDefault="00560443" w:rsidP="00560443">
            <w:pPr>
              <w:pStyle w:val="TableParagraph"/>
              <w:ind w:left="0"/>
              <w:rPr>
                <w:sz w:val="12"/>
                <w:szCs w:val="16"/>
              </w:rPr>
            </w:pPr>
          </w:p>
        </w:tc>
        <w:tc>
          <w:tcPr>
            <w:tcW w:w="1297" w:type="dxa"/>
            <w:tcBorders>
              <w:top w:val="nil"/>
              <w:bottom w:val="nil"/>
            </w:tcBorders>
          </w:tcPr>
          <w:p w:rsidR="00560443" w:rsidRPr="0060043C" w:rsidRDefault="00560443" w:rsidP="00560443">
            <w:pPr>
              <w:pStyle w:val="TableParagraph"/>
              <w:ind w:left="0"/>
              <w:rPr>
                <w:sz w:val="12"/>
                <w:szCs w:val="16"/>
              </w:rPr>
            </w:pPr>
          </w:p>
        </w:tc>
        <w:tc>
          <w:tcPr>
            <w:tcW w:w="2090" w:type="dxa"/>
            <w:tcBorders>
              <w:top w:val="nil"/>
              <w:bottom w:val="nil"/>
            </w:tcBorders>
          </w:tcPr>
          <w:p w:rsidR="00560443" w:rsidRPr="0060043C" w:rsidRDefault="00560443" w:rsidP="00560443">
            <w:pPr>
              <w:pStyle w:val="TableParagraph"/>
              <w:ind w:left="0"/>
              <w:rPr>
                <w:sz w:val="12"/>
                <w:szCs w:val="16"/>
              </w:rPr>
            </w:pPr>
            <w:r w:rsidRPr="0060043C">
              <w:rPr>
                <w:sz w:val="12"/>
                <w:szCs w:val="16"/>
              </w:rPr>
              <w:t>координат</w:t>
            </w:r>
          </w:p>
        </w:tc>
        <w:tc>
          <w:tcPr>
            <w:tcW w:w="1280" w:type="dxa"/>
            <w:vMerge/>
            <w:tcBorders>
              <w:top w:val="nil"/>
            </w:tcBorders>
          </w:tcPr>
          <w:p w:rsidR="00560443" w:rsidRPr="0060043C" w:rsidRDefault="00560443" w:rsidP="00560443">
            <w:pPr>
              <w:rPr>
                <w:sz w:val="12"/>
                <w:szCs w:val="16"/>
              </w:rPr>
            </w:pPr>
          </w:p>
        </w:tc>
        <w:tc>
          <w:tcPr>
            <w:tcW w:w="1198" w:type="dxa"/>
            <w:vMerge/>
            <w:tcBorders>
              <w:top w:val="nil"/>
            </w:tcBorders>
          </w:tcPr>
          <w:p w:rsidR="00560443" w:rsidRPr="0060043C" w:rsidRDefault="00560443" w:rsidP="00560443">
            <w:pPr>
              <w:rPr>
                <w:sz w:val="12"/>
                <w:szCs w:val="16"/>
              </w:rPr>
            </w:pPr>
          </w:p>
        </w:tc>
      </w:tr>
      <w:tr w:rsidR="00560443" w:rsidRPr="0060043C" w:rsidTr="00610460">
        <w:trPr>
          <w:cantSplit/>
        </w:trPr>
        <w:tc>
          <w:tcPr>
            <w:tcW w:w="890" w:type="dxa"/>
            <w:tcBorders>
              <w:top w:val="nil"/>
              <w:bottom w:val="nil"/>
            </w:tcBorders>
          </w:tcPr>
          <w:p w:rsidR="00560443" w:rsidRPr="0060043C" w:rsidRDefault="00560443" w:rsidP="00560443">
            <w:pPr>
              <w:pStyle w:val="TableParagraph"/>
              <w:ind w:left="0"/>
              <w:rPr>
                <w:sz w:val="12"/>
                <w:szCs w:val="16"/>
              </w:rPr>
            </w:pPr>
            <w:r w:rsidRPr="0060043C">
              <w:rPr>
                <w:sz w:val="12"/>
                <w:szCs w:val="16"/>
              </w:rPr>
              <w:t>точек</w:t>
            </w:r>
          </w:p>
        </w:tc>
        <w:tc>
          <w:tcPr>
            <w:tcW w:w="1183" w:type="dxa"/>
            <w:tcBorders>
              <w:top w:val="nil"/>
              <w:bottom w:val="nil"/>
            </w:tcBorders>
          </w:tcPr>
          <w:p w:rsidR="00560443" w:rsidRPr="0060043C" w:rsidRDefault="00560443" w:rsidP="00560443">
            <w:pPr>
              <w:pStyle w:val="TableParagraph"/>
              <w:ind w:left="0"/>
              <w:rPr>
                <w:sz w:val="12"/>
                <w:szCs w:val="16"/>
              </w:rPr>
            </w:pPr>
            <w:r w:rsidRPr="0060043C">
              <w:rPr>
                <w:w w:val="99"/>
                <w:sz w:val="12"/>
                <w:szCs w:val="16"/>
              </w:rPr>
              <w:t>X</w:t>
            </w:r>
          </w:p>
        </w:tc>
        <w:tc>
          <w:tcPr>
            <w:tcW w:w="1297" w:type="dxa"/>
            <w:tcBorders>
              <w:top w:val="nil"/>
              <w:bottom w:val="nil"/>
            </w:tcBorders>
          </w:tcPr>
          <w:p w:rsidR="00560443" w:rsidRPr="0060043C" w:rsidRDefault="00560443" w:rsidP="00560443">
            <w:pPr>
              <w:pStyle w:val="TableParagraph"/>
              <w:ind w:left="0"/>
              <w:rPr>
                <w:sz w:val="12"/>
                <w:szCs w:val="16"/>
              </w:rPr>
            </w:pPr>
            <w:r w:rsidRPr="0060043C">
              <w:rPr>
                <w:w w:val="99"/>
                <w:sz w:val="12"/>
                <w:szCs w:val="16"/>
              </w:rPr>
              <w:t>Y</w:t>
            </w:r>
          </w:p>
        </w:tc>
        <w:tc>
          <w:tcPr>
            <w:tcW w:w="1215" w:type="dxa"/>
            <w:tcBorders>
              <w:top w:val="nil"/>
              <w:bottom w:val="nil"/>
            </w:tcBorders>
          </w:tcPr>
          <w:p w:rsidR="00560443" w:rsidRPr="0060043C" w:rsidRDefault="00560443" w:rsidP="00560443">
            <w:pPr>
              <w:pStyle w:val="TableParagraph"/>
              <w:ind w:left="0"/>
              <w:rPr>
                <w:sz w:val="12"/>
                <w:szCs w:val="16"/>
              </w:rPr>
            </w:pPr>
            <w:r w:rsidRPr="0060043C">
              <w:rPr>
                <w:w w:val="99"/>
                <w:sz w:val="12"/>
                <w:szCs w:val="16"/>
              </w:rPr>
              <w:t>X</w:t>
            </w:r>
          </w:p>
        </w:tc>
        <w:tc>
          <w:tcPr>
            <w:tcW w:w="1297" w:type="dxa"/>
            <w:tcBorders>
              <w:top w:val="nil"/>
              <w:bottom w:val="nil"/>
            </w:tcBorders>
          </w:tcPr>
          <w:p w:rsidR="00560443" w:rsidRPr="0060043C" w:rsidRDefault="00560443" w:rsidP="00560443">
            <w:pPr>
              <w:pStyle w:val="TableParagraph"/>
              <w:ind w:left="0"/>
              <w:rPr>
                <w:sz w:val="12"/>
                <w:szCs w:val="16"/>
              </w:rPr>
            </w:pPr>
            <w:r w:rsidRPr="0060043C">
              <w:rPr>
                <w:w w:val="99"/>
                <w:sz w:val="12"/>
                <w:szCs w:val="16"/>
              </w:rPr>
              <w:t>Y</w:t>
            </w:r>
          </w:p>
        </w:tc>
        <w:tc>
          <w:tcPr>
            <w:tcW w:w="2090" w:type="dxa"/>
            <w:tcBorders>
              <w:top w:val="nil"/>
              <w:bottom w:val="nil"/>
            </w:tcBorders>
          </w:tcPr>
          <w:p w:rsidR="00560443" w:rsidRPr="0060043C" w:rsidRDefault="00560443" w:rsidP="00560443">
            <w:pPr>
              <w:pStyle w:val="TableParagraph"/>
              <w:ind w:left="0"/>
              <w:rPr>
                <w:sz w:val="12"/>
                <w:szCs w:val="16"/>
              </w:rPr>
            </w:pPr>
            <w:r w:rsidRPr="0060043C">
              <w:rPr>
                <w:sz w:val="12"/>
                <w:szCs w:val="16"/>
              </w:rPr>
              <w:t>характерной</w:t>
            </w:r>
            <w:r w:rsidRPr="0060043C">
              <w:rPr>
                <w:spacing w:val="-1"/>
                <w:sz w:val="12"/>
                <w:szCs w:val="16"/>
              </w:rPr>
              <w:t xml:space="preserve"> </w:t>
            </w:r>
            <w:r w:rsidRPr="0060043C">
              <w:rPr>
                <w:sz w:val="12"/>
                <w:szCs w:val="16"/>
              </w:rPr>
              <w:t>точки</w:t>
            </w:r>
          </w:p>
        </w:tc>
        <w:tc>
          <w:tcPr>
            <w:tcW w:w="1280" w:type="dxa"/>
            <w:vMerge/>
            <w:tcBorders>
              <w:top w:val="nil"/>
            </w:tcBorders>
          </w:tcPr>
          <w:p w:rsidR="00560443" w:rsidRPr="0060043C" w:rsidRDefault="00560443" w:rsidP="00560443">
            <w:pPr>
              <w:rPr>
                <w:sz w:val="12"/>
                <w:szCs w:val="16"/>
              </w:rPr>
            </w:pPr>
          </w:p>
        </w:tc>
        <w:tc>
          <w:tcPr>
            <w:tcW w:w="1198" w:type="dxa"/>
            <w:vMerge/>
            <w:tcBorders>
              <w:top w:val="nil"/>
            </w:tcBorders>
          </w:tcPr>
          <w:p w:rsidR="00560443" w:rsidRPr="0060043C" w:rsidRDefault="00560443" w:rsidP="00560443">
            <w:pPr>
              <w:rPr>
                <w:sz w:val="12"/>
                <w:szCs w:val="16"/>
              </w:rPr>
            </w:pPr>
          </w:p>
        </w:tc>
      </w:tr>
      <w:tr w:rsidR="00560443" w:rsidRPr="0060043C" w:rsidTr="00610460">
        <w:trPr>
          <w:cantSplit/>
        </w:trPr>
        <w:tc>
          <w:tcPr>
            <w:tcW w:w="890" w:type="dxa"/>
            <w:tcBorders>
              <w:top w:val="nil"/>
            </w:tcBorders>
          </w:tcPr>
          <w:p w:rsidR="00560443" w:rsidRPr="0060043C" w:rsidRDefault="00560443" w:rsidP="00560443">
            <w:pPr>
              <w:pStyle w:val="TableParagraph"/>
              <w:ind w:left="0"/>
              <w:rPr>
                <w:sz w:val="12"/>
                <w:szCs w:val="16"/>
              </w:rPr>
            </w:pPr>
            <w:r w:rsidRPr="0060043C">
              <w:rPr>
                <w:sz w:val="12"/>
                <w:szCs w:val="16"/>
              </w:rPr>
              <w:t>границ</w:t>
            </w:r>
          </w:p>
        </w:tc>
        <w:tc>
          <w:tcPr>
            <w:tcW w:w="1183" w:type="dxa"/>
            <w:tcBorders>
              <w:top w:val="nil"/>
            </w:tcBorders>
          </w:tcPr>
          <w:p w:rsidR="00560443" w:rsidRPr="0060043C" w:rsidRDefault="00560443" w:rsidP="00560443">
            <w:pPr>
              <w:pStyle w:val="TableParagraph"/>
              <w:ind w:left="0"/>
              <w:rPr>
                <w:sz w:val="12"/>
                <w:szCs w:val="16"/>
              </w:rPr>
            </w:pPr>
          </w:p>
        </w:tc>
        <w:tc>
          <w:tcPr>
            <w:tcW w:w="1297" w:type="dxa"/>
            <w:tcBorders>
              <w:top w:val="nil"/>
            </w:tcBorders>
          </w:tcPr>
          <w:p w:rsidR="00560443" w:rsidRPr="0060043C" w:rsidRDefault="00560443" w:rsidP="00560443">
            <w:pPr>
              <w:pStyle w:val="TableParagraph"/>
              <w:ind w:left="0"/>
              <w:rPr>
                <w:sz w:val="12"/>
                <w:szCs w:val="16"/>
              </w:rPr>
            </w:pPr>
          </w:p>
        </w:tc>
        <w:tc>
          <w:tcPr>
            <w:tcW w:w="1215" w:type="dxa"/>
            <w:tcBorders>
              <w:top w:val="nil"/>
            </w:tcBorders>
          </w:tcPr>
          <w:p w:rsidR="00560443" w:rsidRPr="0060043C" w:rsidRDefault="00560443" w:rsidP="00560443">
            <w:pPr>
              <w:pStyle w:val="TableParagraph"/>
              <w:ind w:left="0"/>
              <w:rPr>
                <w:sz w:val="12"/>
                <w:szCs w:val="16"/>
              </w:rPr>
            </w:pPr>
          </w:p>
        </w:tc>
        <w:tc>
          <w:tcPr>
            <w:tcW w:w="1297" w:type="dxa"/>
            <w:tcBorders>
              <w:top w:val="nil"/>
            </w:tcBorders>
          </w:tcPr>
          <w:p w:rsidR="00560443" w:rsidRPr="0060043C" w:rsidRDefault="00560443" w:rsidP="00560443">
            <w:pPr>
              <w:pStyle w:val="TableParagraph"/>
              <w:ind w:left="0"/>
              <w:rPr>
                <w:sz w:val="12"/>
                <w:szCs w:val="16"/>
              </w:rPr>
            </w:pPr>
          </w:p>
        </w:tc>
        <w:tc>
          <w:tcPr>
            <w:tcW w:w="2090" w:type="dxa"/>
            <w:tcBorders>
              <w:top w:val="nil"/>
            </w:tcBorders>
          </w:tcPr>
          <w:p w:rsidR="00560443" w:rsidRPr="0060043C" w:rsidRDefault="00560443" w:rsidP="00560443">
            <w:pPr>
              <w:pStyle w:val="TableParagraph"/>
              <w:ind w:left="0"/>
              <w:rPr>
                <w:sz w:val="12"/>
                <w:szCs w:val="16"/>
              </w:rPr>
            </w:pPr>
          </w:p>
        </w:tc>
        <w:tc>
          <w:tcPr>
            <w:tcW w:w="1280" w:type="dxa"/>
            <w:vMerge/>
            <w:tcBorders>
              <w:top w:val="nil"/>
            </w:tcBorders>
          </w:tcPr>
          <w:p w:rsidR="00560443" w:rsidRPr="0060043C" w:rsidRDefault="00560443" w:rsidP="00560443">
            <w:pPr>
              <w:rPr>
                <w:sz w:val="12"/>
                <w:szCs w:val="16"/>
              </w:rPr>
            </w:pPr>
          </w:p>
        </w:tc>
        <w:tc>
          <w:tcPr>
            <w:tcW w:w="1198" w:type="dxa"/>
            <w:vMerge/>
            <w:tcBorders>
              <w:top w:val="nil"/>
            </w:tcBorders>
          </w:tcPr>
          <w:p w:rsidR="00560443" w:rsidRPr="0060043C" w:rsidRDefault="00560443" w:rsidP="00560443">
            <w:pPr>
              <w:rPr>
                <w:sz w:val="12"/>
                <w:szCs w:val="16"/>
              </w:rPr>
            </w:pP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w:t>
            </w:r>
          </w:p>
        </w:tc>
        <w:tc>
          <w:tcPr>
            <w:tcW w:w="1183" w:type="dxa"/>
          </w:tcPr>
          <w:p w:rsidR="00560443" w:rsidRPr="0060043C" w:rsidRDefault="00560443" w:rsidP="00560443">
            <w:pPr>
              <w:pStyle w:val="TableParagraph"/>
              <w:ind w:left="0"/>
              <w:rPr>
                <w:sz w:val="12"/>
                <w:szCs w:val="16"/>
              </w:rPr>
            </w:pPr>
            <w:r w:rsidRPr="0060043C">
              <w:rPr>
                <w:sz w:val="12"/>
                <w:szCs w:val="16"/>
              </w:rPr>
              <w:t>2</w:t>
            </w:r>
          </w:p>
        </w:tc>
        <w:tc>
          <w:tcPr>
            <w:tcW w:w="1297" w:type="dxa"/>
          </w:tcPr>
          <w:p w:rsidR="00560443" w:rsidRPr="0060043C" w:rsidRDefault="00560443" w:rsidP="00560443">
            <w:pPr>
              <w:pStyle w:val="TableParagraph"/>
              <w:ind w:left="0"/>
              <w:rPr>
                <w:sz w:val="12"/>
                <w:szCs w:val="16"/>
              </w:rPr>
            </w:pPr>
            <w:r w:rsidRPr="0060043C">
              <w:rPr>
                <w:sz w:val="12"/>
                <w:szCs w:val="16"/>
              </w:rPr>
              <w:t>3</w:t>
            </w:r>
          </w:p>
        </w:tc>
        <w:tc>
          <w:tcPr>
            <w:tcW w:w="1215" w:type="dxa"/>
          </w:tcPr>
          <w:p w:rsidR="00560443" w:rsidRPr="0060043C" w:rsidRDefault="00560443" w:rsidP="00560443">
            <w:pPr>
              <w:pStyle w:val="TableParagraph"/>
              <w:ind w:left="0"/>
              <w:rPr>
                <w:sz w:val="12"/>
                <w:szCs w:val="16"/>
              </w:rPr>
            </w:pPr>
            <w:r w:rsidRPr="0060043C">
              <w:rPr>
                <w:sz w:val="12"/>
                <w:szCs w:val="16"/>
              </w:rPr>
              <w:t>4</w:t>
            </w:r>
          </w:p>
        </w:tc>
        <w:tc>
          <w:tcPr>
            <w:tcW w:w="1297" w:type="dxa"/>
          </w:tcPr>
          <w:p w:rsidR="00560443" w:rsidRPr="0060043C" w:rsidRDefault="00560443" w:rsidP="00560443">
            <w:pPr>
              <w:pStyle w:val="TableParagraph"/>
              <w:ind w:left="0"/>
              <w:rPr>
                <w:sz w:val="12"/>
                <w:szCs w:val="16"/>
              </w:rPr>
            </w:pPr>
            <w:r w:rsidRPr="0060043C">
              <w:rPr>
                <w:sz w:val="12"/>
                <w:szCs w:val="16"/>
              </w:rPr>
              <w:t>5</w:t>
            </w:r>
          </w:p>
        </w:tc>
        <w:tc>
          <w:tcPr>
            <w:tcW w:w="2090" w:type="dxa"/>
          </w:tcPr>
          <w:p w:rsidR="00560443" w:rsidRPr="0060043C" w:rsidRDefault="00560443" w:rsidP="00560443">
            <w:pPr>
              <w:pStyle w:val="TableParagraph"/>
              <w:ind w:left="0"/>
              <w:rPr>
                <w:sz w:val="12"/>
                <w:szCs w:val="16"/>
              </w:rPr>
            </w:pPr>
            <w:r w:rsidRPr="0060043C">
              <w:rPr>
                <w:sz w:val="12"/>
                <w:szCs w:val="16"/>
              </w:rPr>
              <w:t>6</w:t>
            </w:r>
          </w:p>
        </w:tc>
        <w:tc>
          <w:tcPr>
            <w:tcW w:w="1280" w:type="dxa"/>
          </w:tcPr>
          <w:p w:rsidR="00560443" w:rsidRPr="0060043C" w:rsidRDefault="00560443" w:rsidP="00560443">
            <w:pPr>
              <w:pStyle w:val="TableParagraph"/>
              <w:ind w:left="0"/>
              <w:rPr>
                <w:sz w:val="12"/>
                <w:szCs w:val="16"/>
              </w:rPr>
            </w:pPr>
            <w:r w:rsidRPr="0060043C">
              <w:rPr>
                <w:sz w:val="12"/>
                <w:szCs w:val="16"/>
              </w:rPr>
              <w:t>7</w:t>
            </w:r>
          </w:p>
        </w:tc>
        <w:tc>
          <w:tcPr>
            <w:tcW w:w="1198" w:type="dxa"/>
          </w:tcPr>
          <w:p w:rsidR="00560443" w:rsidRPr="0060043C" w:rsidRDefault="00560443" w:rsidP="00560443">
            <w:pPr>
              <w:pStyle w:val="TableParagraph"/>
              <w:ind w:left="0"/>
              <w:jc w:val="right"/>
              <w:rPr>
                <w:sz w:val="12"/>
                <w:szCs w:val="16"/>
              </w:rPr>
            </w:pPr>
            <w:r w:rsidRPr="0060043C">
              <w:rPr>
                <w:sz w:val="12"/>
                <w:szCs w:val="16"/>
              </w:rPr>
              <w:t>8</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w:t>
            </w:r>
          </w:p>
        </w:tc>
        <w:tc>
          <w:tcPr>
            <w:tcW w:w="1183" w:type="dxa"/>
          </w:tcPr>
          <w:p w:rsidR="00560443" w:rsidRPr="0060043C" w:rsidRDefault="00560443" w:rsidP="00560443">
            <w:pPr>
              <w:pStyle w:val="TableParagraph"/>
              <w:ind w:left="0"/>
              <w:rPr>
                <w:sz w:val="12"/>
                <w:szCs w:val="16"/>
              </w:rPr>
            </w:pPr>
            <w:r w:rsidRPr="0060043C">
              <w:rPr>
                <w:sz w:val="12"/>
                <w:szCs w:val="16"/>
              </w:rPr>
              <w:t>378145.41</w:t>
            </w:r>
          </w:p>
        </w:tc>
        <w:tc>
          <w:tcPr>
            <w:tcW w:w="1297" w:type="dxa"/>
          </w:tcPr>
          <w:p w:rsidR="00560443" w:rsidRPr="0060043C" w:rsidRDefault="00560443" w:rsidP="00560443">
            <w:pPr>
              <w:pStyle w:val="TableParagraph"/>
              <w:ind w:left="0"/>
              <w:rPr>
                <w:sz w:val="12"/>
                <w:szCs w:val="16"/>
              </w:rPr>
            </w:pPr>
            <w:r w:rsidRPr="0060043C">
              <w:rPr>
                <w:sz w:val="12"/>
                <w:szCs w:val="16"/>
              </w:rPr>
              <w:t>2152101.46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w:t>
            </w:r>
          </w:p>
        </w:tc>
        <w:tc>
          <w:tcPr>
            <w:tcW w:w="1183" w:type="dxa"/>
          </w:tcPr>
          <w:p w:rsidR="00560443" w:rsidRPr="0060043C" w:rsidRDefault="00560443" w:rsidP="00560443">
            <w:pPr>
              <w:pStyle w:val="TableParagraph"/>
              <w:ind w:left="0"/>
              <w:rPr>
                <w:sz w:val="12"/>
                <w:szCs w:val="16"/>
              </w:rPr>
            </w:pPr>
            <w:r w:rsidRPr="0060043C">
              <w:rPr>
                <w:sz w:val="12"/>
                <w:szCs w:val="16"/>
              </w:rPr>
              <w:t>378130.93</w:t>
            </w:r>
          </w:p>
        </w:tc>
        <w:tc>
          <w:tcPr>
            <w:tcW w:w="1297" w:type="dxa"/>
          </w:tcPr>
          <w:p w:rsidR="00560443" w:rsidRPr="0060043C" w:rsidRDefault="00560443" w:rsidP="00560443">
            <w:pPr>
              <w:pStyle w:val="TableParagraph"/>
              <w:ind w:left="0"/>
              <w:rPr>
                <w:sz w:val="12"/>
                <w:szCs w:val="16"/>
              </w:rPr>
            </w:pPr>
            <w:r w:rsidRPr="0060043C">
              <w:rPr>
                <w:sz w:val="12"/>
                <w:szCs w:val="16"/>
              </w:rPr>
              <w:t>2152114.18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3</w:t>
            </w:r>
          </w:p>
        </w:tc>
        <w:tc>
          <w:tcPr>
            <w:tcW w:w="1183" w:type="dxa"/>
          </w:tcPr>
          <w:p w:rsidR="00560443" w:rsidRPr="0060043C" w:rsidRDefault="00560443" w:rsidP="00560443">
            <w:pPr>
              <w:pStyle w:val="TableParagraph"/>
              <w:ind w:left="0"/>
              <w:rPr>
                <w:sz w:val="12"/>
                <w:szCs w:val="16"/>
              </w:rPr>
            </w:pPr>
            <w:r w:rsidRPr="0060043C">
              <w:rPr>
                <w:sz w:val="12"/>
                <w:szCs w:val="16"/>
              </w:rPr>
              <w:t>378100.10</w:t>
            </w:r>
          </w:p>
        </w:tc>
        <w:tc>
          <w:tcPr>
            <w:tcW w:w="1297" w:type="dxa"/>
          </w:tcPr>
          <w:p w:rsidR="00560443" w:rsidRPr="0060043C" w:rsidRDefault="00560443" w:rsidP="00560443">
            <w:pPr>
              <w:pStyle w:val="TableParagraph"/>
              <w:ind w:left="0"/>
              <w:rPr>
                <w:sz w:val="12"/>
                <w:szCs w:val="16"/>
              </w:rPr>
            </w:pPr>
            <w:r w:rsidRPr="0060043C">
              <w:rPr>
                <w:sz w:val="12"/>
                <w:szCs w:val="16"/>
              </w:rPr>
              <w:t>2152141.25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4</w:t>
            </w:r>
          </w:p>
        </w:tc>
        <w:tc>
          <w:tcPr>
            <w:tcW w:w="1183" w:type="dxa"/>
          </w:tcPr>
          <w:p w:rsidR="00560443" w:rsidRPr="0060043C" w:rsidRDefault="00560443" w:rsidP="00560443">
            <w:pPr>
              <w:pStyle w:val="TableParagraph"/>
              <w:ind w:left="0"/>
              <w:rPr>
                <w:sz w:val="12"/>
                <w:szCs w:val="16"/>
              </w:rPr>
            </w:pPr>
            <w:r w:rsidRPr="0060043C">
              <w:rPr>
                <w:sz w:val="12"/>
                <w:szCs w:val="16"/>
              </w:rPr>
              <w:t>378090.19</w:t>
            </w:r>
          </w:p>
        </w:tc>
        <w:tc>
          <w:tcPr>
            <w:tcW w:w="1297" w:type="dxa"/>
          </w:tcPr>
          <w:p w:rsidR="00560443" w:rsidRPr="0060043C" w:rsidRDefault="00560443" w:rsidP="00560443">
            <w:pPr>
              <w:pStyle w:val="TableParagraph"/>
              <w:ind w:left="0"/>
              <w:rPr>
                <w:sz w:val="12"/>
                <w:szCs w:val="16"/>
              </w:rPr>
            </w:pPr>
            <w:r w:rsidRPr="0060043C">
              <w:rPr>
                <w:sz w:val="12"/>
                <w:szCs w:val="16"/>
              </w:rPr>
              <w:t>2152138.97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w:t>
            </w:r>
          </w:p>
        </w:tc>
        <w:tc>
          <w:tcPr>
            <w:tcW w:w="1183" w:type="dxa"/>
          </w:tcPr>
          <w:p w:rsidR="00560443" w:rsidRPr="0060043C" w:rsidRDefault="00560443" w:rsidP="00560443">
            <w:pPr>
              <w:pStyle w:val="TableParagraph"/>
              <w:ind w:left="0"/>
              <w:rPr>
                <w:sz w:val="12"/>
                <w:szCs w:val="16"/>
              </w:rPr>
            </w:pPr>
            <w:r w:rsidRPr="0060043C">
              <w:rPr>
                <w:sz w:val="12"/>
                <w:szCs w:val="16"/>
              </w:rPr>
              <w:t>378078.30</w:t>
            </w:r>
          </w:p>
        </w:tc>
        <w:tc>
          <w:tcPr>
            <w:tcW w:w="1297" w:type="dxa"/>
          </w:tcPr>
          <w:p w:rsidR="00560443" w:rsidRPr="0060043C" w:rsidRDefault="00560443" w:rsidP="00560443">
            <w:pPr>
              <w:pStyle w:val="TableParagraph"/>
              <w:ind w:left="0"/>
              <w:rPr>
                <w:sz w:val="12"/>
                <w:szCs w:val="16"/>
              </w:rPr>
            </w:pPr>
            <w:r w:rsidRPr="0060043C">
              <w:rPr>
                <w:sz w:val="12"/>
                <w:szCs w:val="16"/>
              </w:rPr>
              <w:t>2152136.24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6</w:t>
            </w:r>
          </w:p>
        </w:tc>
        <w:tc>
          <w:tcPr>
            <w:tcW w:w="1183" w:type="dxa"/>
          </w:tcPr>
          <w:p w:rsidR="00560443" w:rsidRPr="0060043C" w:rsidRDefault="00560443" w:rsidP="00560443">
            <w:pPr>
              <w:pStyle w:val="TableParagraph"/>
              <w:ind w:left="0"/>
              <w:rPr>
                <w:sz w:val="12"/>
                <w:szCs w:val="16"/>
              </w:rPr>
            </w:pPr>
            <w:r w:rsidRPr="0060043C">
              <w:rPr>
                <w:sz w:val="12"/>
                <w:szCs w:val="16"/>
              </w:rPr>
              <w:t>378065.53</w:t>
            </w:r>
          </w:p>
        </w:tc>
        <w:tc>
          <w:tcPr>
            <w:tcW w:w="1297" w:type="dxa"/>
          </w:tcPr>
          <w:p w:rsidR="00560443" w:rsidRPr="0060043C" w:rsidRDefault="00560443" w:rsidP="00560443">
            <w:pPr>
              <w:pStyle w:val="TableParagraph"/>
              <w:ind w:left="0"/>
              <w:rPr>
                <w:sz w:val="12"/>
                <w:szCs w:val="16"/>
              </w:rPr>
            </w:pPr>
            <w:r w:rsidRPr="0060043C">
              <w:rPr>
                <w:sz w:val="12"/>
                <w:szCs w:val="16"/>
              </w:rPr>
              <w:t>2152133.30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7</w:t>
            </w:r>
          </w:p>
        </w:tc>
        <w:tc>
          <w:tcPr>
            <w:tcW w:w="1183" w:type="dxa"/>
          </w:tcPr>
          <w:p w:rsidR="00560443" w:rsidRPr="0060043C" w:rsidRDefault="00560443" w:rsidP="00560443">
            <w:pPr>
              <w:pStyle w:val="TableParagraph"/>
              <w:ind w:left="0"/>
              <w:rPr>
                <w:sz w:val="12"/>
                <w:szCs w:val="16"/>
              </w:rPr>
            </w:pPr>
            <w:r w:rsidRPr="0060043C">
              <w:rPr>
                <w:sz w:val="12"/>
                <w:szCs w:val="16"/>
              </w:rPr>
              <w:t>377998.03</w:t>
            </w:r>
          </w:p>
        </w:tc>
        <w:tc>
          <w:tcPr>
            <w:tcW w:w="1297" w:type="dxa"/>
          </w:tcPr>
          <w:p w:rsidR="00560443" w:rsidRPr="0060043C" w:rsidRDefault="00560443" w:rsidP="00560443">
            <w:pPr>
              <w:pStyle w:val="TableParagraph"/>
              <w:ind w:left="0"/>
              <w:rPr>
                <w:sz w:val="12"/>
                <w:szCs w:val="16"/>
              </w:rPr>
            </w:pPr>
            <w:r w:rsidRPr="0060043C">
              <w:rPr>
                <w:sz w:val="12"/>
                <w:szCs w:val="16"/>
              </w:rPr>
              <w:t>2152210.83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w:t>
            </w:r>
          </w:p>
        </w:tc>
        <w:tc>
          <w:tcPr>
            <w:tcW w:w="1183" w:type="dxa"/>
          </w:tcPr>
          <w:p w:rsidR="00560443" w:rsidRPr="0060043C" w:rsidRDefault="00560443" w:rsidP="00560443">
            <w:pPr>
              <w:pStyle w:val="TableParagraph"/>
              <w:ind w:left="0"/>
              <w:rPr>
                <w:sz w:val="12"/>
                <w:szCs w:val="16"/>
              </w:rPr>
            </w:pPr>
            <w:r w:rsidRPr="0060043C">
              <w:rPr>
                <w:sz w:val="12"/>
                <w:szCs w:val="16"/>
              </w:rPr>
              <w:t>377945.88</w:t>
            </w:r>
          </w:p>
        </w:tc>
        <w:tc>
          <w:tcPr>
            <w:tcW w:w="1297" w:type="dxa"/>
          </w:tcPr>
          <w:p w:rsidR="00560443" w:rsidRPr="0060043C" w:rsidRDefault="00560443" w:rsidP="00560443">
            <w:pPr>
              <w:pStyle w:val="TableParagraph"/>
              <w:ind w:left="0"/>
              <w:rPr>
                <w:sz w:val="12"/>
                <w:szCs w:val="16"/>
              </w:rPr>
            </w:pPr>
            <w:r w:rsidRPr="0060043C">
              <w:rPr>
                <w:sz w:val="12"/>
                <w:szCs w:val="16"/>
              </w:rPr>
              <w:t>2152268.09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9</w:t>
            </w:r>
          </w:p>
        </w:tc>
        <w:tc>
          <w:tcPr>
            <w:tcW w:w="1183" w:type="dxa"/>
          </w:tcPr>
          <w:p w:rsidR="00560443" w:rsidRPr="0060043C" w:rsidRDefault="00560443" w:rsidP="00560443">
            <w:pPr>
              <w:pStyle w:val="TableParagraph"/>
              <w:ind w:left="0"/>
              <w:rPr>
                <w:sz w:val="12"/>
                <w:szCs w:val="16"/>
              </w:rPr>
            </w:pPr>
            <w:r w:rsidRPr="0060043C">
              <w:rPr>
                <w:sz w:val="12"/>
                <w:szCs w:val="16"/>
              </w:rPr>
              <w:t>377825.96</w:t>
            </w:r>
          </w:p>
        </w:tc>
        <w:tc>
          <w:tcPr>
            <w:tcW w:w="1297" w:type="dxa"/>
          </w:tcPr>
          <w:p w:rsidR="00560443" w:rsidRPr="0060043C" w:rsidRDefault="00560443" w:rsidP="00560443">
            <w:pPr>
              <w:pStyle w:val="TableParagraph"/>
              <w:ind w:left="0"/>
              <w:rPr>
                <w:sz w:val="12"/>
                <w:szCs w:val="16"/>
              </w:rPr>
            </w:pPr>
            <w:r w:rsidRPr="0060043C">
              <w:rPr>
                <w:sz w:val="12"/>
                <w:szCs w:val="16"/>
              </w:rPr>
              <w:t>2152199.22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w:t>
            </w:r>
          </w:p>
        </w:tc>
        <w:tc>
          <w:tcPr>
            <w:tcW w:w="1183" w:type="dxa"/>
          </w:tcPr>
          <w:p w:rsidR="00560443" w:rsidRPr="0060043C" w:rsidRDefault="00560443" w:rsidP="00560443">
            <w:pPr>
              <w:pStyle w:val="TableParagraph"/>
              <w:ind w:left="0"/>
              <w:rPr>
                <w:sz w:val="12"/>
                <w:szCs w:val="16"/>
              </w:rPr>
            </w:pPr>
            <w:r w:rsidRPr="0060043C">
              <w:rPr>
                <w:sz w:val="12"/>
                <w:szCs w:val="16"/>
              </w:rPr>
              <w:t>377833.55</w:t>
            </w:r>
          </w:p>
        </w:tc>
        <w:tc>
          <w:tcPr>
            <w:tcW w:w="1297" w:type="dxa"/>
          </w:tcPr>
          <w:p w:rsidR="00560443" w:rsidRPr="0060043C" w:rsidRDefault="00560443" w:rsidP="00560443">
            <w:pPr>
              <w:pStyle w:val="TableParagraph"/>
              <w:ind w:left="0"/>
              <w:rPr>
                <w:sz w:val="12"/>
                <w:szCs w:val="16"/>
              </w:rPr>
            </w:pPr>
            <w:r w:rsidRPr="0060043C">
              <w:rPr>
                <w:sz w:val="12"/>
                <w:szCs w:val="16"/>
              </w:rPr>
              <w:t>2152185.38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11</w:t>
            </w:r>
          </w:p>
        </w:tc>
        <w:tc>
          <w:tcPr>
            <w:tcW w:w="1183" w:type="dxa"/>
          </w:tcPr>
          <w:p w:rsidR="00560443" w:rsidRPr="0060043C" w:rsidRDefault="00560443" w:rsidP="00560443">
            <w:pPr>
              <w:pStyle w:val="TableParagraph"/>
              <w:ind w:left="0"/>
              <w:rPr>
                <w:sz w:val="12"/>
                <w:szCs w:val="16"/>
              </w:rPr>
            </w:pPr>
            <w:r w:rsidRPr="0060043C">
              <w:rPr>
                <w:sz w:val="12"/>
                <w:szCs w:val="16"/>
              </w:rPr>
              <w:t>377836.18</w:t>
            </w:r>
          </w:p>
        </w:tc>
        <w:tc>
          <w:tcPr>
            <w:tcW w:w="1297" w:type="dxa"/>
          </w:tcPr>
          <w:p w:rsidR="00560443" w:rsidRPr="0060043C" w:rsidRDefault="00560443" w:rsidP="00560443">
            <w:pPr>
              <w:pStyle w:val="TableParagraph"/>
              <w:ind w:left="0"/>
              <w:rPr>
                <w:sz w:val="12"/>
                <w:szCs w:val="16"/>
              </w:rPr>
            </w:pPr>
            <w:r w:rsidRPr="0060043C">
              <w:rPr>
                <w:sz w:val="12"/>
                <w:szCs w:val="16"/>
              </w:rPr>
              <w:t>2152180.41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12</w:t>
            </w:r>
          </w:p>
        </w:tc>
        <w:tc>
          <w:tcPr>
            <w:tcW w:w="1183" w:type="dxa"/>
          </w:tcPr>
          <w:p w:rsidR="00560443" w:rsidRPr="0060043C" w:rsidRDefault="00560443" w:rsidP="00560443">
            <w:pPr>
              <w:pStyle w:val="TableParagraph"/>
              <w:ind w:left="0"/>
              <w:rPr>
                <w:sz w:val="12"/>
                <w:szCs w:val="16"/>
              </w:rPr>
            </w:pPr>
            <w:r w:rsidRPr="0060043C">
              <w:rPr>
                <w:sz w:val="12"/>
                <w:szCs w:val="16"/>
              </w:rPr>
              <w:t>377830.07</w:t>
            </w:r>
          </w:p>
        </w:tc>
        <w:tc>
          <w:tcPr>
            <w:tcW w:w="1297" w:type="dxa"/>
          </w:tcPr>
          <w:p w:rsidR="00560443" w:rsidRPr="0060043C" w:rsidRDefault="00560443" w:rsidP="00560443">
            <w:pPr>
              <w:pStyle w:val="TableParagraph"/>
              <w:ind w:left="0"/>
              <w:rPr>
                <w:sz w:val="12"/>
                <w:szCs w:val="16"/>
              </w:rPr>
            </w:pPr>
            <w:r w:rsidRPr="0060043C">
              <w:rPr>
                <w:sz w:val="12"/>
                <w:szCs w:val="16"/>
              </w:rPr>
              <w:t>2152167.38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13</w:t>
            </w:r>
          </w:p>
        </w:tc>
        <w:tc>
          <w:tcPr>
            <w:tcW w:w="1183" w:type="dxa"/>
          </w:tcPr>
          <w:p w:rsidR="00560443" w:rsidRPr="0060043C" w:rsidRDefault="00560443" w:rsidP="00560443">
            <w:pPr>
              <w:pStyle w:val="TableParagraph"/>
              <w:ind w:left="0"/>
              <w:rPr>
                <w:sz w:val="12"/>
                <w:szCs w:val="16"/>
              </w:rPr>
            </w:pPr>
            <w:r w:rsidRPr="0060043C">
              <w:rPr>
                <w:sz w:val="12"/>
                <w:szCs w:val="16"/>
              </w:rPr>
              <w:t>377813.96</w:t>
            </w:r>
          </w:p>
        </w:tc>
        <w:tc>
          <w:tcPr>
            <w:tcW w:w="1297" w:type="dxa"/>
          </w:tcPr>
          <w:p w:rsidR="00560443" w:rsidRPr="0060043C" w:rsidRDefault="00560443" w:rsidP="00560443">
            <w:pPr>
              <w:pStyle w:val="TableParagraph"/>
              <w:ind w:left="0"/>
              <w:rPr>
                <w:sz w:val="12"/>
                <w:szCs w:val="16"/>
              </w:rPr>
            </w:pPr>
            <w:r w:rsidRPr="0060043C">
              <w:rPr>
                <w:sz w:val="12"/>
                <w:szCs w:val="16"/>
              </w:rPr>
              <w:t>2152160.81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w:t>
            </w:r>
          </w:p>
        </w:tc>
        <w:tc>
          <w:tcPr>
            <w:tcW w:w="1183" w:type="dxa"/>
          </w:tcPr>
          <w:p w:rsidR="00560443" w:rsidRPr="0060043C" w:rsidRDefault="00560443" w:rsidP="00560443">
            <w:pPr>
              <w:pStyle w:val="TableParagraph"/>
              <w:ind w:left="0"/>
              <w:rPr>
                <w:sz w:val="12"/>
                <w:szCs w:val="16"/>
              </w:rPr>
            </w:pPr>
            <w:r w:rsidRPr="0060043C">
              <w:rPr>
                <w:sz w:val="12"/>
                <w:szCs w:val="16"/>
              </w:rPr>
              <w:t>377790.18</w:t>
            </w:r>
          </w:p>
        </w:tc>
        <w:tc>
          <w:tcPr>
            <w:tcW w:w="1297" w:type="dxa"/>
          </w:tcPr>
          <w:p w:rsidR="00560443" w:rsidRPr="0060043C" w:rsidRDefault="00560443" w:rsidP="00560443">
            <w:pPr>
              <w:pStyle w:val="TableParagraph"/>
              <w:ind w:left="0"/>
              <w:rPr>
                <w:sz w:val="12"/>
                <w:szCs w:val="16"/>
              </w:rPr>
            </w:pPr>
            <w:r w:rsidRPr="0060043C">
              <w:rPr>
                <w:sz w:val="12"/>
                <w:szCs w:val="16"/>
              </w:rPr>
              <w:t>2152147.08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15</w:t>
            </w:r>
          </w:p>
        </w:tc>
        <w:tc>
          <w:tcPr>
            <w:tcW w:w="1183" w:type="dxa"/>
          </w:tcPr>
          <w:p w:rsidR="00560443" w:rsidRPr="0060043C" w:rsidRDefault="00560443" w:rsidP="00560443">
            <w:pPr>
              <w:pStyle w:val="TableParagraph"/>
              <w:ind w:left="0"/>
              <w:rPr>
                <w:sz w:val="12"/>
                <w:szCs w:val="16"/>
              </w:rPr>
            </w:pPr>
            <w:r w:rsidRPr="0060043C">
              <w:rPr>
                <w:sz w:val="12"/>
                <w:szCs w:val="16"/>
              </w:rPr>
              <w:t>377781.83</w:t>
            </w:r>
          </w:p>
        </w:tc>
        <w:tc>
          <w:tcPr>
            <w:tcW w:w="1297" w:type="dxa"/>
          </w:tcPr>
          <w:p w:rsidR="00560443" w:rsidRPr="0060043C" w:rsidRDefault="00560443" w:rsidP="00560443">
            <w:pPr>
              <w:pStyle w:val="TableParagraph"/>
              <w:ind w:left="0"/>
              <w:rPr>
                <w:sz w:val="12"/>
                <w:szCs w:val="16"/>
              </w:rPr>
            </w:pPr>
            <w:r w:rsidRPr="0060043C">
              <w:rPr>
                <w:sz w:val="12"/>
                <w:szCs w:val="16"/>
              </w:rPr>
              <w:t>2152159.04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16</w:t>
            </w:r>
          </w:p>
        </w:tc>
        <w:tc>
          <w:tcPr>
            <w:tcW w:w="1183" w:type="dxa"/>
          </w:tcPr>
          <w:p w:rsidR="00560443" w:rsidRPr="0060043C" w:rsidRDefault="00560443" w:rsidP="00560443">
            <w:pPr>
              <w:pStyle w:val="TableParagraph"/>
              <w:ind w:left="0"/>
              <w:rPr>
                <w:sz w:val="12"/>
                <w:szCs w:val="16"/>
              </w:rPr>
            </w:pPr>
            <w:r w:rsidRPr="0060043C">
              <w:rPr>
                <w:sz w:val="12"/>
                <w:szCs w:val="16"/>
              </w:rPr>
              <w:t>377779.94</w:t>
            </w:r>
          </w:p>
        </w:tc>
        <w:tc>
          <w:tcPr>
            <w:tcW w:w="1297" w:type="dxa"/>
          </w:tcPr>
          <w:p w:rsidR="00560443" w:rsidRPr="0060043C" w:rsidRDefault="00560443" w:rsidP="00560443">
            <w:pPr>
              <w:pStyle w:val="TableParagraph"/>
              <w:ind w:left="0"/>
              <w:rPr>
                <w:sz w:val="12"/>
                <w:szCs w:val="16"/>
              </w:rPr>
            </w:pPr>
            <w:r w:rsidRPr="0060043C">
              <w:rPr>
                <w:sz w:val="12"/>
                <w:szCs w:val="16"/>
              </w:rPr>
              <w:t>2152157.89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17</w:t>
            </w:r>
          </w:p>
        </w:tc>
        <w:tc>
          <w:tcPr>
            <w:tcW w:w="1183" w:type="dxa"/>
          </w:tcPr>
          <w:p w:rsidR="00560443" w:rsidRPr="0060043C" w:rsidRDefault="00560443" w:rsidP="00560443">
            <w:pPr>
              <w:pStyle w:val="TableParagraph"/>
              <w:ind w:left="0"/>
              <w:rPr>
                <w:sz w:val="12"/>
                <w:szCs w:val="16"/>
              </w:rPr>
            </w:pPr>
            <w:r w:rsidRPr="0060043C">
              <w:rPr>
                <w:sz w:val="12"/>
                <w:szCs w:val="16"/>
              </w:rPr>
              <w:t>377745.18</w:t>
            </w:r>
          </w:p>
        </w:tc>
        <w:tc>
          <w:tcPr>
            <w:tcW w:w="1297" w:type="dxa"/>
          </w:tcPr>
          <w:p w:rsidR="00560443" w:rsidRPr="0060043C" w:rsidRDefault="00560443" w:rsidP="00560443">
            <w:pPr>
              <w:pStyle w:val="TableParagraph"/>
              <w:ind w:left="0"/>
              <w:rPr>
                <w:sz w:val="12"/>
                <w:szCs w:val="16"/>
              </w:rPr>
            </w:pPr>
            <w:r w:rsidRPr="0060043C">
              <w:rPr>
                <w:sz w:val="12"/>
                <w:szCs w:val="16"/>
              </w:rPr>
              <w:t>2152136.85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18</w:t>
            </w:r>
          </w:p>
        </w:tc>
        <w:tc>
          <w:tcPr>
            <w:tcW w:w="1183" w:type="dxa"/>
          </w:tcPr>
          <w:p w:rsidR="00560443" w:rsidRPr="0060043C" w:rsidRDefault="00560443" w:rsidP="00560443">
            <w:pPr>
              <w:pStyle w:val="TableParagraph"/>
              <w:ind w:left="0"/>
              <w:rPr>
                <w:sz w:val="12"/>
                <w:szCs w:val="16"/>
              </w:rPr>
            </w:pPr>
            <w:r w:rsidRPr="0060043C">
              <w:rPr>
                <w:sz w:val="12"/>
                <w:szCs w:val="16"/>
              </w:rPr>
              <w:t>377745.16</w:t>
            </w:r>
          </w:p>
        </w:tc>
        <w:tc>
          <w:tcPr>
            <w:tcW w:w="1297" w:type="dxa"/>
          </w:tcPr>
          <w:p w:rsidR="00560443" w:rsidRPr="0060043C" w:rsidRDefault="00560443" w:rsidP="00560443">
            <w:pPr>
              <w:pStyle w:val="TableParagraph"/>
              <w:ind w:left="0"/>
              <w:rPr>
                <w:sz w:val="12"/>
                <w:szCs w:val="16"/>
              </w:rPr>
            </w:pPr>
            <w:r w:rsidRPr="0060043C">
              <w:rPr>
                <w:sz w:val="12"/>
                <w:szCs w:val="16"/>
              </w:rPr>
              <w:t>2152136.83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19</w:t>
            </w:r>
          </w:p>
        </w:tc>
        <w:tc>
          <w:tcPr>
            <w:tcW w:w="1183" w:type="dxa"/>
          </w:tcPr>
          <w:p w:rsidR="00560443" w:rsidRPr="0060043C" w:rsidRDefault="00560443" w:rsidP="00560443">
            <w:pPr>
              <w:pStyle w:val="TableParagraph"/>
              <w:ind w:left="0"/>
              <w:rPr>
                <w:sz w:val="12"/>
                <w:szCs w:val="16"/>
              </w:rPr>
            </w:pPr>
            <w:r w:rsidRPr="0060043C">
              <w:rPr>
                <w:sz w:val="12"/>
                <w:szCs w:val="16"/>
              </w:rPr>
              <w:t>377745.19</w:t>
            </w:r>
          </w:p>
        </w:tc>
        <w:tc>
          <w:tcPr>
            <w:tcW w:w="1297" w:type="dxa"/>
          </w:tcPr>
          <w:p w:rsidR="00560443" w:rsidRPr="0060043C" w:rsidRDefault="00560443" w:rsidP="00560443">
            <w:pPr>
              <w:pStyle w:val="TableParagraph"/>
              <w:ind w:left="0"/>
              <w:rPr>
                <w:sz w:val="12"/>
                <w:szCs w:val="16"/>
              </w:rPr>
            </w:pPr>
            <w:r w:rsidRPr="0060043C">
              <w:rPr>
                <w:sz w:val="12"/>
                <w:szCs w:val="16"/>
              </w:rPr>
              <w:t>2152136.73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20</w:t>
            </w:r>
          </w:p>
        </w:tc>
        <w:tc>
          <w:tcPr>
            <w:tcW w:w="1183" w:type="dxa"/>
          </w:tcPr>
          <w:p w:rsidR="00560443" w:rsidRPr="0060043C" w:rsidRDefault="00560443" w:rsidP="00560443">
            <w:pPr>
              <w:pStyle w:val="TableParagraph"/>
              <w:ind w:left="0"/>
              <w:rPr>
                <w:sz w:val="12"/>
                <w:szCs w:val="16"/>
              </w:rPr>
            </w:pPr>
            <w:r w:rsidRPr="0060043C">
              <w:rPr>
                <w:sz w:val="12"/>
                <w:szCs w:val="16"/>
              </w:rPr>
              <w:t>377748.25</w:t>
            </w:r>
          </w:p>
        </w:tc>
        <w:tc>
          <w:tcPr>
            <w:tcW w:w="1297" w:type="dxa"/>
          </w:tcPr>
          <w:p w:rsidR="00560443" w:rsidRPr="0060043C" w:rsidRDefault="00560443" w:rsidP="00560443">
            <w:pPr>
              <w:pStyle w:val="TableParagraph"/>
              <w:ind w:left="0"/>
              <w:rPr>
                <w:sz w:val="12"/>
                <w:szCs w:val="16"/>
              </w:rPr>
            </w:pPr>
            <w:r w:rsidRPr="0060043C">
              <w:rPr>
                <w:sz w:val="12"/>
                <w:szCs w:val="16"/>
              </w:rPr>
              <w:t>2152126.57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21</w:t>
            </w:r>
          </w:p>
        </w:tc>
        <w:tc>
          <w:tcPr>
            <w:tcW w:w="1183" w:type="dxa"/>
          </w:tcPr>
          <w:p w:rsidR="00560443" w:rsidRPr="0060043C" w:rsidRDefault="00560443" w:rsidP="00560443">
            <w:pPr>
              <w:pStyle w:val="TableParagraph"/>
              <w:ind w:left="0"/>
              <w:rPr>
                <w:sz w:val="12"/>
                <w:szCs w:val="16"/>
              </w:rPr>
            </w:pPr>
            <w:r w:rsidRPr="0060043C">
              <w:rPr>
                <w:sz w:val="12"/>
                <w:szCs w:val="16"/>
              </w:rPr>
              <w:t>377748.51</w:t>
            </w:r>
          </w:p>
        </w:tc>
        <w:tc>
          <w:tcPr>
            <w:tcW w:w="1297" w:type="dxa"/>
          </w:tcPr>
          <w:p w:rsidR="00560443" w:rsidRPr="0060043C" w:rsidRDefault="00560443" w:rsidP="00560443">
            <w:pPr>
              <w:pStyle w:val="TableParagraph"/>
              <w:ind w:left="0"/>
              <w:rPr>
                <w:sz w:val="12"/>
                <w:szCs w:val="16"/>
              </w:rPr>
            </w:pPr>
            <w:r w:rsidRPr="0060043C">
              <w:rPr>
                <w:sz w:val="12"/>
                <w:szCs w:val="16"/>
              </w:rPr>
              <w:t>2152125.68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22</w:t>
            </w:r>
          </w:p>
        </w:tc>
        <w:tc>
          <w:tcPr>
            <w:tcW w:w="1183" w:type="dxa"/>
          </w:tcPr>
          <w:p w:rsidR="00560443" w:rsidRPr="0060043C" w:rsidRDefault="00560443" w:rsidP="00560443">
            <w:pPr>
              <w:pStyle w:val="TableParagraph"/>
              <w:ind w:left="0"/>
              <w:rPr>
                <w:sz w:val="12"/>
                <w:szCs w:val="16"/>
              </w:rPr>
            </w:pPr>
            <w:r w:rsidRPr="0060043C">
              <w:rPr>
                <w:sz w:val="12"/>
                <w:szCs w:val="16"/>
              </w:rPr>
              <w:t>377751.64</w:t>
            </w:r>
          </w:p>
        </w:tc>
        <w:tc>
          <w:tcPr>
            <w:tcW w:w="1297" w:type="dxa"/>
          </w:tcPr>
          <w:p w:rsidR="00560443" w:rsidRPr="0060043C" w:rsidRDefault="00560443" w:rsidP="00560443">
            <w:pPr>
              <w:pStyle w:val="TableParagraph"/>
              <w:ind w:left="0"/>
              <w:rPr>
                <w:sz w:val="12"/>
                <w:szCs w:val="16"/>
              </w:rPr>
            </w:pPr>
            <w:r w:rsidRPr="0060043C">
              <w:rPr>
                <w:sz w:val="12"/>
                <w:szCs w:val="16"/>
              </w:rPr>
              <w:t>2152115.15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23</w:t>
            </w:r>
          </w:p>
        </w:tc>
        <w:tc>
          <w:tcPr>
            <w:tcW w:w="1183" w:type="dxa"/>
          </w:tcPr>
          <w:p w:rsidR="00560443" w:rsidRPr="0060043C" w:rsidRDefault="00560443" w:rsidP="00560443">
            <w:pPr>
              <w:pStyle w:val="TableParagraph"/>
              <w:ind w:left="0"/>
              <w:rPr>
                <w:sz w:val="12"/>
                <w:szCs w:val="16"/>
              </w:rPr>
            </w:pPr>
            <w:r w:rsidRPr="0060043C">
              <w:rPr>
                <w:sz w:val="12"/>
                <w:szCs w:val="16"/>
              </w:rPr>
              <w:t>377755.26</w:t>
            </w:r>
          </w:p>
        </w:tc>
        <w:tc>
          <w:tcPr>
            <w:tcW w:w="1297" w:type="dxa"/>
          </w:tcPr>
          <w:p w:rsidR="00560443" w:rsidRPr="0060043C" w:rsidRDefault="00560443" w:rsidP="00560443">
            <w:pPr>
              <w:pStyle w:val="TableParagraph"/>
              <w:ind w:left="0"/>
              <w:rPr>
                <w:sz w:val="12"/>
                <w:szCs w:val="16"/>
              </w:rPr>
            </w:pPr>
            <w:r w:rsidRPr="0060043C">
              <w:rPr>
                <w:sz w:val="12"/>
                <w:szCs w:val="16"/>
              </w:rPr>
              <w:t>2152108.29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24</w:t>
            </w:r>
          </w:p>
        </w:tc>
        <w:tc>
          <w:tcPr>
            <w:tcW w:w="1183" w:type="dxa"/>
          </w:tcPr>
          <w:p w:rsidR="00560443" w:rsidRPr="0060043C" w:rsidRDefault="00560443" w:rsidP="00560443">
            <w:pPr>
              <w:pStyle w:val="TableParagraph"/>
              <w:ind w:left="0"/>
              <w:rPr>
                <w:sz w:val="12"/>
                <w:szCs w:val="16"/>
              </w:rPr>
            </w:pPr>
            <w:r w:rsidRPr="0060043C">
              <w:rPr>
                <w:sz w:val="12"/>
                <w:szCs w:val="16"/>
              </w:rPr>
              <w:t>377763.34</w:t>
            </w:r>
          </w:p>
        </w:tc>
        <w:tc>
          <w:tcPr>
            <w:tcW w:w="1297" w:type="dxa"/>
          </w:tcPr>
          <w:p w:rsidR="00560443" w:rsidRPr="0060043C" w:rsidRDefault="00560443" w:rsidP="00560443">
            <w:pPr>
              <w:pStyle w:val="TableParagraph"/>
              <w:ind w:left="0"/>
              <w:rPr>
                <w:sz w:val="12"/>
                <w:szCs w:val="16"/>
              </w:rPr>
            </w:pPr>
            <w:r w:rsidRPr="0060043C">
              <w:rPr>
                <w:sz w:val="12"/>
                <w:szCs w:val="16"/>
              </w:rPr>
              <w:t>2152096.51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25</w:t>
            </w:r>
          </w:p>
        </w:tc>
        <w:tc>
          <w:tcPr>
            <w:tcW w:w="1183" w:type="dxa"/>
          </w:tcPr>
          <w:p w:rsidR="00560443" w:rsidRPr="0060043C" w:rsidRDefault="00560443" w:rsidP="00560443">
            <w:pPr>
              <w:pStyle w:val="TableParagraph"/>
              <w:ind w:left="0"/>
              <w:rPr>
                <w:sz w:val="12"/>
                <w:szCs w:val="16"/>
              </w:rPr>
            </w:pPr>
            <w:r w:rsidRPr="0060043C">
              <w:rPr>
                <w:sz w:val="12"/>
                <w:szCs w:val="16"/>
              </w:rPr>
              <w:t>377773.64</w:t>
            </w:r>
          </w:p>
        </w:tc>
        <w:tc>
          <w:tcPr>
            <w:tcW w:w="1297" w:type="dxa"/>
          </w:tcPr>
          <w:p w:rsidR="00560443" w:rsidRPr="0060043C" w:rsidRDefault="00560443" w:rsidP="00560443">
            <w:pPr>
              <w:pStyle w:val="TableParagraph"/>
              <w:ind w:left="0"/>
              <w:rPr>
                <w:sz w:val="12"/>
                <w:szCs w:val="16"/>
              </w:rPr>
            </w:pPr>
            <w:r w:rsidRPr="0060043C">
              <w:rPr>
                <w:sz w:val="12"/>
                <w:szCs w:val="16"/>
              </w:rPr>
              <w:t>2152083.64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0.07</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26</w:t>
            </w:r>
          </w:p>
        </w:tc>
        <w:tc>
          <w:tcPr>
            <w:tcW w:w="1183" w:type="dxa"/>
          </w:tcPr>
          <w:p w:rsidR="00560443" w:rsidRPr="0060043C" w:rsidRDefault="00560443" w:rsidP="00560443">
            <w:pPr>
              <w:pStyle w:val="TableParagraph"/>
              <w:ind w:left="0"/>
              <w:rPr>
                <w:sz w:val="12"/>
                <w:szCs w:val="16"/>
              </w:rPr>
            </w:pPr>
            <w:r w:rsidRPr="0060043C">
              <w:rPr>
                <w:sz w:val="12"/>
                <w:szCs w:val="16"/>
              </w:rPr>
              <w:t>377786.28</w:t>
            </w:r>
          </w:p>
        </w:tc>
        <w:tc>
          <w:tcPr>
            <w:tcW w:w="1297" w:type="dxa"/>
          </w:tcPr>
          <w:p w:rsidR="00560443" w:rsidRPr="0060043C" w:rsidRDefault="00560443" w:rsidP="00560443">
            <w:pPr>
              <w:pStyle w:val="TableParagraph"/>
              <w:ind w:left="0"/>
              <w:rPr>
                <w:sz w:val="12"/>
                <w:szCs w:val="16"/>
              </w:rPr>
            </w:pPr>
            <w:r w:rsidRPr="0060043C">
              <w:rPr>
                <w:sz w:val="12"/>
                <w:szCs w:val="16"/>
              </w:rPr>
              <w:t>2152067.54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0.07</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27</w:t>
            </w:r>
          </w:p>
        </w:tc>
        <w:tc>
          <w:tcPr>
            <w:tcW w:w="1183" w:type="dxa"/>
          </w:tcPr>
          <w:p w:rsidR="00560443" w:rsidRPr="0060043C" w:rsidRDefault="00560443" w:rsidP="00560443">
            <w:pPr>
              <w:pStyle w:val="TableParagraph"/>
              <w:ind w:left="0"/>
              <w:rPr>
                <w:sz w:val="12"/>
                <w:szCs w:val="16"/>
              </w:rPr>
            </w:pPr>
            <w:r w:rsidRPr="0060043C">
              <w:rPr>
                <w:sz w:val="12"/>
                <w:szCs w:val="16"/>
              </w:rPr>
              <w:t>377790.60</w:t>
            </w:r>
          </w:p>
        </w:tc>
        <w:tc>
          <w:tcPr>
            <w:tcW w:w="1297" w:type="dxa"/>
          </w:tcPr>
          <w:p w:rsidR="00560443" w:rsidRPr="0060043C" w:rsidRDefault="00560443" w:rsidP="00560443">
            <w:pPr>
              <w:pStyle w:val="TableParagraph"/>
              <w:ind w:left="0"/>
              <w:rPr>
                <w:sz w:val="12"/>
                <w:szCs w:val="16"/>
              </w:rPr>
            </w:pPr>
            <w:r w:rsidRPr="0060043C">
              <w:rPr>
                <w:sz w:val="12"/>
                <w:szCs w:val="16"/>
              </w:rPr>
              <w:t>2152061.88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0.07</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28</w:t>
            </w:r>
          </w:p>
        </w:tc>
        <w:tc>
          <w:tcPr>
            <w:tcW w:w="1183" w:type="dxa"/>
          </w:tcPr>
          <w:p w:rsidR="00560443" w:rsidRPr="0060043C" w:rsidRDefault="00560443" w:rsidP="00560443">
            <w:pPr>
              <w:pStyle w:val="TableParagraph"/>
              <w:ind w:left="0"/>
              <w:rPr>
                <w:sz w:val="12"/>
                <w:szCs w:val="16"/>
              </w:rPr>
            </w:pPr>
            <w:r w:rsidRPr="0060043C">
              <w:rPr>
                <w:sz w:val="12"/>
                <w:szCs w:val="16"/>
              </w:rPr>
              <w:t>377813.04</w:t>
            </w:r>
          </w:p>
        </w:tc>
        <w:tc>
          <w:tcPr>
            <w:tcW w:w="1297" w:type="dxa"/>
          </w:tcPr>
          <w:p w:rsidR="00560443" w:rsidRPr="0060043C" w:rsidRDefault="00560443" w:rsidP="00560443">
            <w:pPr>
              <w:pStyle w:val="TableParagraph"/>
              <w:ind w:left="0"/>
              <w:rPr>
                <w:sz w:val="12"/>
                <w:szCs w:val="16"/>
              </w:rPr>
            </w:pPr>
            <w:r w:rsidRPr="0060043C">
              <w:rPr>
                <w:sz w:val="12"/>
                <w:szCs w:val="16"/>
              </w:rPr>
              <w:t>2152036.39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lastRenderedPageBreak/>
              <w:t>29</w:t>
            </w:r>
          </w:p>
        </w:tc>
        <w:tc>
          <w:tcPr>
            <w:tcW w:w="1183" w:type="dxa"/>
          </w:tcPr>
          <w:p w:rsidR="00560443" w:rsidRPr="0060043C" w:rsidRDefault="00560443" w:rsidP="00560443">
            <w:pPr>
              <w:pStyle w:val="TableParagraph"/>
              <w:ind w:left="0"/>
              <w:rPr>
                <w:sz w:val="12"/>
                <w:szCs w:val="16"/>
              </w:rPr>
            </w:pPr>
            <w:r w:rsidRPr="0060043C">
              <w:rPr>
                <w:sz w:val="12"/>
                <w:szCs w:val="16"/>
              </w:rPr>
              <w:t>377823.89</w:t>
            </w:r>
          </w:p>
        </w:tc>
        <w:tc>
          <w:tcPr>
            <w:tcW w:w="1297" w:type="dxa"/>
          </w:tcPr>
          <w:p w:rsidR="00560443" w:rsidRPr="0060043C" w:rsidRDefault="00560443" w:rsidP="00560443">
            <w:pPr>
              <w:pStyle w:val="TableParagraph"/>
              <w:ind w:left="0"/>
              <w:rPr>
                <w:sz w:val="12"/>
                <w:szCs w:val="16"/>
              </w:rPr>
            </w:pPr>
            <w:r w:rsidRPr="0060043C">
              <w:rPr>
                <w:sz w:val="12"/>
                <w:szCs w:val="16"/>
              </w:rPr>
              <w:t>2152023.34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30</w:t>
            </w:r>
          </w:p>
        </w:tc>
        <w:tc>
          <w:tcPr>
            <w:tcW w:w="1183" w:type="dxa"/>
          </w:tcPr>
          <w:p w:rsidR="00560443" w:rsidRPr="0060043C" w:rsidRDefault="00560443" w:rsidP="00560443">
            <w:pPr>
              <w:pStyle w:val="TableParagraph"/>
              <w:ind w:left="0"/>
              <w:rPr>
                <w:sz w:val="12"/>
                <w:szCs w:val="16"/>
              </w:rPr>
            </w:pPr>
            <w:r w:rsidRPr="0060043C">
              <w:rPr>
                <w:sz w:val="12"/>
                <w:szCs w:val="16"/>
              </w:rPr>
              <w:t>377844.97</w:t>
            </w:r>
          </w:p>
        </w:tc>
        <w:tc>
          <w:tcPr>
            <w:tcW w:w="1297" w:type="dxa"/>
          </w:tcPr>
          <w:p w:rsidR="00560443" w:rsidRPr="0060043C" w:rsidRDefault="00560443" w:rsidP="00560443">
            <w:pPr>
              <w:pStyle w:val="TableParagraph"/>
              <w:ind w:left="0"/>
              <w:rPr>
                <w:sz w:val="12"/>
                <w:szCs w:val="16"/>
              </w:rPr>
            </w:pPr>
            <w:r w:rsidRPr="0060043C">
              <w:rPr>
                <w:sz w:val="12"/>
                <w:szCs w:val="16"/>
              </w:rPr>
              <w:t>2151997.97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31</w:t>
            </w:r>
          </w:p>
        </w:tc>
        <w:tc>
          <w:tcPr>
            <w:tcW w:w="1183" w:type="dxa"/>
          </w:tcPr>
          <w:p w:rsidR="00560443" w:rsidRPr="0060043C" w:rsidRDefault="00560443" w:rsidP="00560443">
            <w:pPr>
              <w:pStyle w:val="TableParagraph"/>
              <w:ind w:left="0"/>
              <w:rPr>
                <w:sz w:val="12"/>
                <w:szCs w:val="16"/>
              </w:rPr>
            </w:pPr>
            <w:r w:rsidRPr="0060043C">
              <w:rPr>
                <w:sz w:val="12"/>
                <w:szCs w:val="16"/>
              </w:rPr>
              <w:t>377813.72</w:t>
            </w:r>
          </w:p>
        </w:tc>
        <w:tc>
          <w:tcPr>
            <w:tcW w:w="1297" w:type="dxa"/>
          </w:tcPr>
          <w:p w:rsidR="00560443" w:rsidRPr="0060043C" w:rsidRDefault="00560443" w:rsidP="00560443">
            <w:pPr>
              <w:pStyle w:val="TableParagraph"/>
              <w:ind w:left="0"/>
              <w:rPr>
                <w:sz w:val="12"/>
                <w:szCs w:val="16"/>
              </w:rPr>
            </w:pPr>
            <w:r w:rsidRPr="0060043C">
              <w:rPr>
                <w:sz w:val="12"/>
                <w:szCs w:val="16"/>
              </w:rPr>
              <w:t>2151974.85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32</w:t>
            </w:r>
          </w:p>
        </w:tc>
        <w:tc>
          <w:tcPr>
            <w:tcW w:w="1183" w:type="dxa"/>
          </w:tcPr>
          <w:p w:rsidR="00560443" w:rsidRPr="0060043C" w:rsidRDefault="00560443" w:rsidP="00560443">
            <w:pPr>
              <w:pStyle w:val="TableParagraph"/>
              <w:ind w:left="0"/>
              <w:rPr>
                <w:sz w:val="12"/>
                <w:szCs w:val="16"/>
              </w:rPr>
            </w:pPr>
            <w:r w:rsidRPr="0060043C">
              <w:rPr>
                <w:sz w:val="12"/>
                <w:szCs w:val="16"/>
              </w:rPr>
              <w:t>377799.80</w:t>
            </w:r>
          </w:p>
        </w:tc>
        <w:tc>
          <w:tcPr>
            <w:tcW w:w="1297" w:type="dxa"/>
          </w:tcPr>
          <w:p w:rsidR="00560443" w:rsidRPr="0060043C" w:rsidRDefault="00560443" w:rsidP="00560443">
            <w:pPr>
              <w:pStyle w:val="TableParagraph"/>
              <w:ind w:left="0"/>
              <w:rPr>
                <w:sz w:val="12"/>
                <w:szCs w:val="16"/>
              </w:rPr>
            </w:pPr>
            <w:r w:rsidRPr="0060043C">
              <w:rPr>
                <w:sz w:val="12"/>
                <w:szCs w:val="16"/>
              </w:rPr>
              <w:t>2151964.54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33</w:t>
            </w:r>
          </w:p>
        </w:tc>
        <w:tc>
          <w:tcPr>
            <w:tcW w:w="1183" w:type="dxa"/>
          </w:tcPr>
          <w:p w:rsidR="00560443" w:rsidRPr="0060043C" w:rsidRDefault="00560443" w:rsidP="00560443">
            <w:pPr>
              <w:pStyle w:val="TableParagraph"/>
              <w:ind w:left="0"/>
              <w:rPr>
                <w:sz w:val="12"/>
                <w:szCs w:val="16"/>
              </w:rPr>
            </w:pPr>
            <w:r w:rsidRPr="0060043C">
              <w:rPr>
                <w:sz w:val="12"/>
                <w:szCs w:val="16"/>
              </w:rPr>
              <w:t>377795.23</w:t>
            </w:r>
          </w:p>
        </w:tc>
        <w:tc>
          <w:tcPr>
            <w:tcW w:w="1297" w:type="dxa"/>
          </w:tcPr>
          <w:p w:rsidR="00560443" w:rsidRPr="0060043C" w:rsidRDefault="00560443" w:rsidP="00560443">
            <w:pPr>
              <w:pStyle w:val="TableParagraph"/>
              <w:ind w:left="0"/>
              <w:rPr>
                <w:sz w:val="12"/>
                <w:szCs w:val="16"/>
              </w:rPr>
            </w:pPr>
            <w:r w:rsidRPr="0060043C">
              <w:rPr>
                <w:sz w:val="12"/>
                <w:szCs w:val="16"/>
              </w:rPr>
              <w:t>2151977.24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34</w:t>
            </w:r>
          </w:p>
        </w:tc>
        <w:tc>
          <w:tcPr>
            <w:tcW w:w="1183" w:type="dxa"/>
          </w:tcPr>
          <w:p w:rsidR="00560443" w:rsidRPr="0060043C" w:rsidRDefault="00560443" w:rsidP="00560443">
            <w:pPr>
              <w:pStyle w:val="TableParagraph"/>
              <w:ind w:left="0"/>
              <w:rPr>
                <w:sz w:val="12"/>
                <w:szCs w:val="16"/>
              </w:rPr>
            </w:pPr>
            <w:r w:rsidRPr="0060043C">
              <w:rPr>
                <w:sz w:val="12"/>
                <w:szCs w:val="16"/>
              </w:rPr>
              <w:t>377745.03</w:t>
            </w:r>
          </w:p>
        </w:tc>
        <w:tc>
          <w:tcPr>
            <w:tcW w:w="1297" w:type="dxa"/>
          </w:tcPr>
          <w:p w:rsidR="00560443" w:rsidRPr="0060043C" w:rsidRDefault="00560443" w:rsidP="00560443">
            <w:pPr>
              <w:pStyle w:val="TableParagraph"/>
              <w:ind w:left="0"/>
              <w:rPr>
                <w:sz w:val="12"/>
                <w:szCs w:val="16"/>
              </w:rPr>
            </w:pPr>
            <w:r w:rsidRPr="0060043C">
              <w:rPr>
                <w:sz w:val="12"/>
                <w:szCs w:val="16"/>
              </w:rPr>
              <w:t>2151943.15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w:t>
            </w:r>
          </w:p>
        </w:tc>
        <w:tc>
          <w:tcPr>
            <w:tcW w:w="1183" w:type="dxa"/>
          </w:tcPr>
          <w:p w:rsidR="00560443" w:rsidRPr="0060043C" w:rsidRDefault="00560443" w:rsidP="00560443">
            <w:pPr>
              <w:pStyle w:val="TableParagraph"/>
              <w:ind w:left="0"/>
              <w:rPr>
                <w:sz w:val="12"/>
                <w:szCs w:val="16"/>
              </w:rPr>
            </w:pPr>
            <w:r w:rsidRPr="0060043C">
              <w:rPr>
                <w:sz w:val="12"/>
                <w:szCs w:val="16"/>
              </w:rPr>
              <w:t>2</w:t>
            </w:r>
          </w:p>
        </w:tc>
        <w:tc>
          <w:tcPr>
            <w:tcW w:w="1297" w:type="dxa"/>
          </w:tcPr>
          <w:p w:rsidR="00560443" w:rsidRPr="0060043C" w:rsidRDefault="00560443" w:rsidP="00560443">
            <w:pPr>
              <w:pStyle w:val="TableParagraph"/>
              <w:ind w:left="0"/>
              <w:rPr>
                <w:sz w:val="12"/>
                <w:szCs w:val="16"/>
              </w:rPr>
            </w:pPr>
            <w:r w:rsidRPr="0060043C">
              <w:rPr>
                <w:sz w:val="12"/>
                <w:szCs w:val="16"/>
              </w:rPr>
              <w:t>3</w:t>
            </w:r>
          </w:p>
        </w:tc>
        <w:tc>
          <w:tcPr>
            <w:tcW w:w="1215" w:type="dxa"/>
          </w:tcPr>
          <w:p w:rsidR="00560443" w:rsidRPr="0060043C" w:rsidRDefault="00560443" w:rsidP="00560443">
            <w:pPr>
              <w:pStyle w:val="TableParagraph"/>
              <w:ind w:left="0"/>
              <w:rPr>
                <w:sz w:val="12"/>
                <w:szCs w:val="16"/>
              </w:rPr>
            </w:pPr>
            <w:r w:rsidRPr="0060043C">
              <w:rPr>
                <w:sz w:val="12"/>
                <w:szCs w:val="16"/>
              </w:rPr>
              <w:t>4</w:t>
            </w:r>
          </w:p>
        </w:tc>
        <w:tc>
          <w:tcPr>
            <w:tcW w:w="1297" w:type="dxa"/>
          </w:tcPr>
          <w:p w:rsidR="00560443" w:rsidRPr="0060043C" w:rsidRDefault="00560443" w:rsidP="00560443">
            <w:pPr>
              <w:pStyle w:val="TableParagraph"/>
              <w:ind w:left="0"/>
              <w:rPr>
                <w:sz w:val="12"/>
                <w:szCs w:val="16"/>
              </w:rPr>
            </w:pPr>
            <w:r w:rsidRPr="0060043C">
              <w:rPr>
                <w:sz w:val="12"/>
                <w:szCs w:val="16"/>
              </w:rPr>
              <w:t>5</w:t>
            </w:r>
          </w:p>
        </w:tc>
        <w:tc>
          <w:tcPr>
            <w:tcW w:w="2090" w:type="dxa"/>
          </w:tcPr>
          <w:p w:rsidR="00560443" w:rsidRPr="0060043C" w:rsidRDefault="00560443" w:rsidP="00560443">
            <w:pPr>
              <w:pStyle w:val="TableParagraph"/>
              <w:ind w:left="0"/>
              <w:rPr>
                <w:sz w:val="12"/>
                <w:szCs w:val="16"/>
              </w:rPr>
            </w:pPr>
            <w:r w:rsidRPr="0060043C">
              <w:rPr>
                <w:sz w:val="12"/>
                <w:szCs w:val="16"/>
              </w:rPr>
              <w:t>6</w:t>
            </w:r>
          </w:p>
        </w:tc>
        <w:tc>
          <w:tcPr>
            <w:tcW w:w="1280" w:type="dxa"/>
          </w:tcPr>
          <w:p w:rsidR="00560443" w:rsidRPr="0060043C" w:rsidRDefault="00560443" w:rsidP="00560443">
            <w:pPr>
              <w:pStyle w:val="TableParagraph"/>
              <w:ind w:left="0"/>
              <w:rPr>
                <w:sz w:val="12"/>
                <w:szCs w:val="16"/>
              </w:rPr>
            </w:pPr>
            <w:r w:rsidRPr="0060043C">
              <w:rPr>
                <w:sz w:val="12"/>
                <w:szCs w:val="16"/>
              </w:rPr>
              <w:t>7</w:t>
            </w:r>
          </w:p>
        </w:tc>
        <w:tc>
          <w:tcPr>
            <w:tcW w:w="1198" w:type="dxa"/>
          </w:tcPr>
          <w:p w:rsidR="00560443" w:rsidRPr="0060043C" w:rsidRDefault="00560443" w:rsidP="00560443">
            <w:pPr>
              <w:pStyle w:val="TableParagraph"/>
              <w:ind w:left="0"/>
              <w:jc w:val="right"/>
              <w:rPr>
                <w:sz w:val="12"/>
                <w:szCs w:val="16"/>
              </w:rPr>
            </w:pPr>
            <w:r w:rsidRPr="0060043C">
              <w:rPr>
                <w:sz w:val="12"/>
                <w:szCs w:val="16"/>
              </w:rPr>
              <w:t>8</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35</w:t>
            </w:r>
          </w:p>
        </w:tc>
        <w:tc>
          <w:tcPr>
            <w:tcW w:w="1183" w:type="dxa"/>
          </w:tcPr>
          <w:p w:rsidR="00560443" w:rsidRPr="0060043C" w:rsidRDefault="00560443" w:rsidP="00560443">
            <w:pPr>
              <w:pStyle w:val="TableParagraph"/>
              <w:ind w:left="0"/>
              <w:rPr>
                <w:sz w:val="12"/>
                <w:szCs w:val="16"/>
              </w:rPr>
            </w:pPr>
            <w:r w:rsidRPr="0060043C">
              <w:rPr>
                <w:sz w:val="12"/>
                <w:szCs w:val="16"/>
              </w:rPr>
              <w:t>377760.96</w:t>
            </w:r>
          </w:p>
        </w:tc>
        <w:tc>
          <w:tcPr>
            <w:tcW w:w="1297" w:type="dxa"/>
          </w:tcPr>
          <w:p w:rsidR="00560443" w:rsidRPr="0060043C" w:rsidRDefault="00560443" w:rsidP="00560443">
            <w:pPr>
              <w:pStyle w:val="TableParagraph"/>
              <w:ind w:left="0"/>
              <w:rPr>
                <w:sz w:val="12"/>
                <w:szCs w:val="16"/>
              </w:rPr>
            </w:pPr>
            <w:r w:rsidRPr="0060043C">
              <w:rPr>
                <w:sz w:val="12"/>
                <w:szCs w:val="16"/>
              </w:rPr>
              <w:t>2151915.34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36</w:t>
            </w:r>
          </w:p>
        </w:tc>
        <w:tc>
          <w:tcPr>
            <w:tcW w:w="1183" w:type="dxa"/>
          </w:tcPr>
          <w:p w:rsidR="00560443" w:rsidRPr="0060043C" w:rsidRDefault="00560443" w:rsidP="00560443">
            <w:pPr>
              <w:pStyle w:val="TableParagraph"/>
              <w:ind w:left="0"/>
              <w:rPr>
                <w:sz w:val="12"/>
                <w:szCs w:val="16"/>
              </w:rPr>
            </w:pPr>
            <w:r w:rsidRPr="0060043C">
              <w:rPr>
                <w:sz w:val="12"/>
                <w:szCs w:val="16"/>
              </w:rPr>
              <w:t>377779.03</w:t>
            </w:r>
          </w:p>
        </w:tc>
        <w:tc>
          <w:tcPr>
            <w:tcW w:w="1297" w:type="dxa"/>
          </w:tcPr>
          <w:p w:rsidR="00560443" w:rsidRPr="0060043C" w:rsidRDefault="00560443" w:rsidP="00560443">
            <w:pPr>
              <w:pStyle w:val="TableParagraph"/>
              <w:ind w:left="0"/>
              <w:rPr>
                <w:sz w:val="12"/>
                <w:szCs w:val="16"/>
              </w:rPr>
            </w:pPr>
            <w:r w:rsidRPr="0060043C">
              <w:rPr>
                <w:sz w:val="12"/>
                <w:szCs w:val="16"/>
              </w:rPr>
              <w:t>2151926.03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37</w:t>
            </w:r>
          </w:p>
        </w:tc>
        <w:tc>
          <w:tcPr>
            <w:tcW w:w="1183" w:type="dxa"/>
          </w:tcPr>
          <w:p w:rsidR="00560443" w:rsidRPr="0060043C" w:rsidRDefault="00560443" w:rsidP="00560443">
            <w:pPr>
              <w:pStyle w:val="TableParagraph"/>
              <w:ind w:left="0"/>
              <w:rPr>
                <w:sz w:val="12"/>
                <w:szCs w:val="16"/>
              </w:rPr>
            </w:pPr>
            <w:r w:rsidRPr="0060043C">
              <w:rPr>
                <w:sz w:val="12"/>
                <w:szCs w:val="16"/>
              </w:rPr>
              <w:t>377814.16</w:t>
            </w:r>
          </w:p>
        </w:tc>
        <w:tc>
          <w:tcPr>
            <w:tcW w:w="1297" w:type="dxa"/>
          </w:tcPr>
          <w:p w:rsidR="00560443" w:rsidRPr="0060043C" w:rsidRDefault="00560443" w:rsidP="00560443">
            <w:pPr>
              <w:pStyle w:val="TableParagraph"/>
              <w:ind w:left="0"/>
              <w:rPr>
                <w:sz w:val="12"/>
                <w:szCs w:val="16"/>
              </w:rPr>
            </w:pPr>
            <w:r w:rsidRPr="0060043C">
              <w:rPr>
                <w:sz w:val="12"/>
                <w:szCs w:val="16"/>
              </w:rPr>
              <w:t>2151866.64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38</w:t>
            </w:r>
          </w:p>
        </w:tc>
        <w:tc>
          <w:tcPr>
            <w:tcW w:w="1183" w:type="dxa"/>
          </w:tcPr>
          <w:p w:rsidR="00560443" w:rsidRPr="0060043C" w:rsidRDefault="00560443" w:rsidP="00560443">
            <w:pPr>
              <w:pStyle w:val="TableParagraph"/>
              <w:ind w:left="0"/>
              <w:rPr>
                <w:sz w:val="12"/>
                <w:szCs w:val="16"/>
              </w:rPr>
            </w:pPr>
            <w:r w:rsidRPr="0060043C">
              <w:rPr>
                <w:sz w:val="12"/>
                <w:szCs w:val="16"/>
              </w:rPr>
              <w:t>377796.08</w:t>
            </w:r>
          </w:p>
        </w:tc>
        <w:tc>
          <w:tcPr>
            <w:tcW w:w="1297" w:type="dxa"/>
          </w:tcPr>
          <w:p w:rsidR="00560443" w:rsidRPr="0060043C" w:rsidRDefault="00560443" w:rsidP="00560443">
            <w:pPr>
              <w:pStyle w:val="TableParagraph"/>
              <w:ind w:left="0"/>
              <w:rPr>
                <w:sz w:val="12"/>
                <w:szCs w:val="16"/>
              </w:rPr>
            </w:pPr>
            <w:r w:rsidRPr="0060043C">
              <w:rPr>
                <w:sz w:val="12"/>
                <w:szCs w:val="16"/>
              </w:rPr>
              <w:t>2151855.95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39</w:t>
            </w:r>
          </w:p>
        </w:tc>
        <w:tc>
          <w:tcPr>
            <w:tcW w:w="1183" w:type="dxa"/>
          </w:tcPr>
          <w:p w:rsidR="00560443" w:rsidRPr="0060043C" w:rsidRDefault="00560443" w:rsidP="00560443">
            <w:pPr>
              <w:pStyle w:val="TableParagraph"/>
              <w:ind w:left="0"/>
              <w:rPr>
                <w:sz w:val="12"/>
                <w:szCs w:val="16"/>
              </w:rPr>
            </w:pPr>
            <w:r w:rsidRPr="0060043C">
              <w:rPr>
                <w:sz w:val="12"/>
                <w:szCs w:val="16"/>
              </w:rPr>
              <w:t>377801.28</w:t>
            </w:r>
          </w:p>
        </w:tc>
        <w:tc>
          <w:tcPr>
            <w:tcW w:w="1297" w:type="dxa"/>
          </w:tcPr>
          <w:p w:rsidR="00560443" w:rsidRPr="0060043C" w:rsidRDefault="00560443" w:rsidP="00560443">
            <w:pPr>
              <w:pStyle w:val="TableParagraph"/>
              <w:ind w:left="0"/>
              <w:rPr>
                <w:sz w:val="12"/>
                <w:szCs w:val="16"/>
              </w:rPr>
            </w:pPr>
            <w:r w:rsidRPr="0060043C">
              <w:rPr>
                <w:sz w:val="12"/>
                <w:szCs w:val="16"/>
              </w:rPr>
              <w:t>2151843.10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0.30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40</w:t>
            </w:r>
          </w:p>
        </w:tc>
        <w:tc>
          <w:tcPr>
            <w:tcW w:w="1183" w:type="dxa"/>
          </w:tcPr>
          <w:p w:rsidR="00560443" w:rsidRPr="0060043C" w:rsidRDefault="00560443" w:rsidP="00560443">
            <w:pPr>
              <w:pStyle w:val="TableParagraph"/>
              <w:ind w:left="0"/>
              <w:rPr>
                <w:sz w:val="12"/>
                <w:szCs w:val="16"/>
              </w:rPr>
            </w:pPr>
            <w:r w:rsidRPr="0060043C">
              <w:rPr>
                <w:sz w:val="12"/>
                <w:szCs w:val="16"/>
              </w:rPr>
              <w:t>377854.14</w:t>
            </w:r>
          </w:p>
        </w:tc>
        <w:tc>
          <w:tcPr>
            <w:tcW w:w="1297" w:type="dxa"/>
          </w:tcPr>
          <w:p w:rsidR="00560443" w:rsidRPr="0060043C" w:rsidRDefault="00560443" w:rsidP="00560443">
            <w:pPr>
              <w:pStyle w:val="TableParagraph"/>
              <w:ind w:left="0"/>
              <w:rPr>
                <w:sz w:val="12"/>
                <w:szCs w:val="16"/>
              </w:rPr>
            </w:pPr>
            <w:r w:rsidRPr="0060043C">
              <w:rPr>
                <w:sz w:val="12"/>
                <w:szCs w:val="16"/>
              </w:rPr>
              <w:t>2151773.46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0.07</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41</w:t>
            </w:r>
          </w:p>
        </w:tc>
        <w:tc>
          <w:tcPr>
            <w:tcW w:w="1183" w:type="dxa"/>
          </w:tcPr>
          <w:p w:rsidR="00560443" w:rsidRPr="0060043C" w:rsidRDefault="00560443" w:rsidP="00560443">
            <w:pPr>
              <w:pStyle w:val="TableParagraph"/>
              <w:ind w:left="0"/>
              <w:rPr>
                <w:sz w:val="12"/>
                <w:szCs w:val="16"/>
              </w:rPr>
            </w:pPr>
            <w:r w:rsidRPr="0060043C">
              <w:rPr>
                <w:sz w:val="12"/>
                <w:szCs w:val="16"/>
              </w:rPr>
              <w:t>377864.58</w:t>
            </w:r>
          </w:p>
        </w:tc>
        <w:tc>
          <w:tcPr>
            <w:tcW w:w="1297" w:type="dxa"/>
          </w:tcPr>
          <w:p w:rsidR="00560443" w:rsidRPr="0060043C" w:rsidRDefault="00560443" w:rsidP="00560443">
            <w:pPr>
              <w:pStyle w:val="TableParagraph"/>
              <w:ind w:left="0"/>
              <w:rPr>
                <w:sz w:val="12"/>
                <w:szCs w:val="16"/>
              </w:rPr>
            </w:pPr>
            <w:r w:rsidRPr="0060043C">
              <w:rPr>
                <w:sz w:val="12"/>
                <w:szCs w:val="16"/>
              </w:rPr>
              <w:t>2151776.34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0.07</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42</w:t>
            </w:r>
          </w:p>
        </w:tc>
        <w:tc>
          <w:tcPr>
            <w:tcW w:w="1183" w:type="dxa"/>
          </w:tcPr>
          <w:p w:rsidR="00560443" w:rsidRPr="0060043C" w:rsidRDefault="00560443" w:rsidP="00560443">
            <w:pPr>
              <w:pStyle w:val="TableParagraph"/>
              <w:ind w:left="0"/>
              <w:rPr>
                <w:sz w:val="12"/>
                <w:szCs w:val="16"/>
              </w:rPr>
            </w:pPr>
            <w:r w:rsidRPr="0060043C">
              <w:rPr>
                <w:sz w:val="12"/>
                <w:szCs w:val="16"/>
              </w:rPr>
              <w:t>377880.24</w:t>
            </w:r>
          </w:p>
        </w:tc>
        <w:tc>
          <w:tcPr>
            <w:tcW w:w="1297" w:type="dxa"/>
          </w:tcPr>
          <w:p w:rsidR="00560443" w:rsidRPr="0060043C" w:rsidRDefault="00560443" w:rsidP="00560443">
            <w:pPr>
              <w:pStyle w:val="TableParagraph"/>
              <w:ind w:left="0"/>
              <w:rPr>
                <w:sz w:val="12"/>
                <w:szCs w:val="16"/>
              </w:rPr>
            </w:pPr>
            <w:r w:rsidRPr="0060043C">
              <w:rPr>
                <w:sz w:val="12"/>
                <w:szCs w:val="16"/>
              </w:rPr>
              <w:t>2151767.10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0.07</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43</w:t>
            </w:r>
          </w:p>
        </w:tc>
        <w:tc>
          <w:tcPr>
            <w:tcW w:w="1183" w:type="dxa"/>
          </w:tcPr>
          <w:p w:rsidR="00560443" w:rsidRPr="0060043C" w:rsidRDefault="00560443" w:rsidP="00560443">
            <w:pPr>
              <w:pStyle w:val="TableParagraph"/>
              <w:ind w:left="0"/>
              <w:rPr>
                <w:sz w:val="12"/>
                <w:szCs w:val="16"/>
              </w:rPr>
            </w:pPr>
            <w:r w:rsidRPr="0060043C">
              <w:rPr>
                <w:sz w:val="12"/>
                <w:szCs w:val="16"/>
              </w:rPr>
              <w:t>377983.43</w:t>
            </w:r>
          </w:p>
        </w:tc>
        <w:tc>
          <w:tcPr>
            <w:tcW w:w="1297" w:type="dxa"/>
          </w:tcPr>
          <w:p w:rsidR="00560443" w:rsidRPr="0060043C" w:rsidRDefault="00560443" w:rsidP="00560443">
            <w:pPr>
              <w:pStyle w:val="TableParagraph"/>
              <w:ind w:left="0"/>
              <w:rPr>
                <w:sz w:val="12"/>
                <w:szCs w:val="16"/>
              </w:rPr>
            </w:pPr>
            <w:r w:rsidRPr="0060043C">
              <w:rPr>
                <w:sz w:val="12"/>
                <w:szCs w:val="16"/>
              </w:rPr>
              <w:t>2151919.26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0.07</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44</w:t>
            </w:r>
          </w:p>
        </w:tc>
        <w:tc>
          <w:tcPr>
            <w:tcW w:w="1183" w:type="dxa"/>
          </w:tcPr>
          <w:p w:rsidR="00560443" w:rsidRPr="0060043C" w:rsidRDefault="00560443" w:rsidP="00560443">
            <w:pPr>
              <w:pStyle w:val="TableParagraph"/>
              <w:ind w:left="0"/>
              <w:rPr>
                <w:sz w:val="12"/>
                <w:szCs w:val="16"/>
              </w:rPr>
            </w:pPr>
            <w:r w:rsidRPr="0060043C">
              <w:rPr>
                <w:sz w:val="12"/>
                <w:szCs w:val="16"/>
              </w:rPr>
              <w:t>377987.57</w:t>
            </w:r>
          </w:p>
        </w:tc>
        <w:tc>
          <w:tcPr>
            <w:tcW w:w="1297" w:type="dxa"/>
          </w:tcPr>
          <w:p w:rsidR="00560443" w:rsidRPr="0060043C" w:rsidRDefault="00560443" w:rsidP="00560443">
            <w:pPr>
              <w:pStyle w:val="TableParagraph"/>
              <w:ind w:left="0"/>
              <w:rPr>
                <w:sz w:val="12"/>
                <w:szCs w:val="16"/>
              </w:rPr>
            </w:pPr>
            <w:r w:rsidRPr="0060043C">
              <w:rPr>
                <w:sz w:val="12"/>
                <w:szCs w:val="16"/>
              </w:rPr>
              <w:t>2151922.00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0.07</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45</w:t>
            </w:r>
          </w:p>
        </w:tc>
        <w:tc>
          <w:tcPr>
            <w:tcW w:w="1183" w:type="dxa"/>
          </w:tcPr>
          <w:p w:rsidR="00560443" w:rsidRPr="0060043C" w:rsidRDefault="00560443" w:rsidP="00560443">
            <w:pPr>
              <w:pStyle w:val="TableParagraph"/>
              <w:ind w:left="0"/>
              <w:rPr>
                <w:sz w:val="12"/>
                <w:szCs w:val="16"/>
              </w:rPr>
            </w:pPr>
            <w:r w:rsidRPr="0060043C">
              <w:rPr>
                <w:sz w:val="12"/>
                <w:szCs w:val="16"/>
              </w:rPr>
              <w:t>378015.79</w:t>
            </w:r>
          </w:p>
        </w:tc>
        <w:tc>
          <w:tcPr>
            <w:tcW w:w="1297" w:type="dxa"/>
          </w:tcPr>
          <w:p w:rsidR="00560443" w:rsidRPr="0060043C" w:rsidRDefault="00560443" w:rsidP="00560443">
            <w:pPr>
              <w:pStyle w:val="TableParagraph"/>
              <w:ind w:left="0"/>
              <w:rPr>
                <w:sz w:val="12"/>
                <w:szCs w:val="16"/>
              </w:rPr>
            </w:pPr>
            <w:r w:rsidRPr="0060043C">
              <w:rPr>
                <w:sz w:val="12"/>
                <w:szCs w:val="16"/>
              </w:rPr>
              <w:t>2151911.82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0.07</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46</w:t>
            </w:r>
          </w:p>
        </w:tc>
        <w:tc>
          <w:tcPr>
            <w:tcW w:w="1183" w:type="dxa"/>
          </w:tcPr>
          <w:p w:rsidR="00560443" w:rsidRPr="0060043C" w:rsidRDefault="00560443" w:rsidP="00560443">
            <w:pPr>
              <w:pStyle w:val="TableParagraph"/>
              <w:ind w:left="0"/>
              <w:rPr>
                <w:sz w:val="12"/>
                <w:szCs w:val="16"/>
              </w:rPr>
            </w:pPr>
            <w:r w:rsidRPr="0060043C">
              <w:rPr>
                <w:sz w:val="12"/>
                <w:szCs w:val="16"/>
              </w:rPr>
              <w:t>378024.77</w:t>
            </w:r>
          </w:p>
        </w:tc>
        <w:tc>
          <w:tcPr>
            <w:tcW w:w="1297" w:type="dxa"/>
          </w:tcPr>
          <w:p w:rsidR="00560443" w:rsidRPr="0060043C" w:rsidRDefault="00560443" w:rsidP="00560443">
            <w:pPr>
              <w:pStyle w:val="TableParagraph"/>
              <w:ind w:left="0"/>
              <w:rPr>
                <w:sz w:val="12"/>
                <w:szCs w:val="16"/>
              </w:rPr>
            </w:pPr>
            <w:r w:rsidRPr="0060043C">
              <w:rPr>
                <w:sz w:val="12"/>
                <w:szCs w:val="16"/>
              </w:rPr>
              <w:t>2151903.86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0.07</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47</w:t>
            </w:r>
          </w:p>
        </w:tc>
        <w:tc>
          <w:tcPr>
            <w:tcW w:w="1183" w:type="dxa"/>
          </w:tcPr>
          <w:p w:rsidR="00560443" w:rsidRPr="0060043C" w:rsidRDefault="00560443" w:rsidP="00560443">
            <w:pPr>
              <w:pStyle w:val="TableParagraph"/>
              <w:ind w:left="0"/>
              <w:rPr>
                <w:sz w:val="12"/>
                <w:szCs w:val="16"/>
              </w:rPr>
            </w:pPr>
            <w:r w:rsidRPr="0060043C">
              <w:rPr>
                <w:sz w:val="12"/>
                <w:szCs w:val="16"/>
              </w:rPr>
              <w:t>378034.62</w:t>
            </w:r>
          </w:p>
        </w:tc>
        <w:tc>
          <w:tcPr>
            <w:tcW w:w="1297" w:type="dxa"/>
          </w:tcPr>
          <w:p w:rsidR="00560443" w:rsidRPr="0060043C" w:rsidRDefault="00560443" w:rsidP="00560443">
            <w:pPr>
              <w:pStyle w:val="TableParagraph"/>
              <w:ind w:left="0"/>
              <w:rPr>
                <w:sz w:val="12"/>
                <w:szCs w:val="16"/>
              </w:rPr>
            </w:pPr>
            <w:r w:rsidRPr="0060043C">
              <w:rPr>
                <w:sz w:val="12"/>
                <w:szCs w:val="16"/>
              </w:rPr>
              <w:t>2151902.15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0.07</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48</w:t>
            </w:r>
          </w:p>
        </w:tc>
        <w:tc>
          <w:tcPr>
            <w:tcW w:w="1183" w:type="dxa"/>
          </w:tcPr>
          <w:p w:rsidR="00560443" w:rsidRPr="0060043C" w:rsidRDefault="00560443" w:rsidP="00560443">
            <w:pPr>
              <w:pStyle w:val="TableParagraph"/>
              <w:ind w:left="0"/>
              <w:rPr>
                <w:sz w:val="12"/>
                <w:szCs w:val="16"/>
              </w:rPr>
            </w:pPr>
            <w:r w:rsidRPr="0060043C">
              <w:rPr>
                <w:sz w:val="12"/>
                <w:szCs w:val="16"/>
              </w:rPr>
              <w:t>378038.16</w:t>
            </w:r>
          </w:p>
        </w:tc>
        <w:tc>
          <w:tcPr>
            <w:tcW w:w="1297" w:type="dxa"/>
          </w:tcPr>
          <w:p w:rsidR="00560443" w:rsidRPr="0060043C" w:rsidRDefault="00560443" w:rsidP="00560443">
            <w:pPr>
              <w:pStyle w:val="TableParagraph"/>
              <w:ind w:left="0"/>
              <w:rPr>
                <w:sz w:val="12"/>
                <w:szCs w:val="16"/>
              </w:rPr>
            </w:pPr>
            <w:r w:rsidRPr="0060043C">
              <w:rPr>
                <w:sz w:val="12"/>
                <w:szCs w:val="16"/>
              </w:rPr>
              <w:t>2151898.62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49</w:t>
            </w:r>
          </w:p>
        </w:tc>
        <w:tc>
          <w:tcPr>
            <w:tcW w:w="1183" w:type="dxa"/>
          </w:tcPr>
          <w:p w:rsidR="00560443" w:rsidRPr="0060043C" w:rsidRDefault="00560443" w:rsidP="00560443">
            <w:pPr>
              <w:pStyle w:val="TableParagraph"/>
              <w:ind w:left="0"/>
              <w:rPr>
                <w:sz w:val="12"/>
                <w:szCs w:val="16"/>
              </w:rPr>
            </w:pPr>
            <w:r w:rsidRPr="0060043C">
              <w:rPr>
                <w:sz w:val="12"/>
                <w:szCs w:val="16"/>
              </w:rPr>
              <w:t>378047.62</w:t>
            </w:r>
          </w:p>
        </w:tc>
        <w:tc>
          <w:tcPr>
            <w:tcW w:w="1297" w:type="dxa"/>
          </w:tcPr>
          <w:p w:rsidR="00560443" w:rsidRPr="0060043C" w:rsidRDefault="00560443" w:rsidP="00560443">
            <w:pPr>
              <w:pStyle w:val="TableParagraph"/>
              <w:ind w:left="0"/>
              <w:rPr>
                <w:sz w:val="12"/>
                <w:szCs w:val="16"/>
              </w:rPr>
            </w:pPr>
            <w:r w:rsidRPr="0060043C">
              <w:rPr>
                <w:sz w:val="12"/>
                <w:szCs w:val="16"/>
              </w:rPr>
              <w:t>2151901.84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50</w:t>
            </w:r>
          </w:p>
        </w:tc>
        <w:tc>
          <w:tcPr>
            <w:tcW w:w="1183" w:type="dxa"/>
          </w:tcPr>
          <w:p w:rsidR="00560443" w:rsidRPr="0060043C" w:rsidRDefault="00560443" w:rsidP="00560443">
            <w:pPr>
              <w:pStyle w:val="TableParagraph"/>
              <w:ind w:left="0"/>
              <w:rPr>
                <w:sz w:val="12"/>
                <w:szCs w:val="16"/>
              </w:rPr>
            </w:pPr>
            <w:r w:rsidRPr="0060043C">
              <w:rPr>
                <w:sz w:val="12"/>
                <w:szCs w:val="16"/>
              </w:rPr>
              <w:t>378042.26</w:t>
            </w:r>
          </w:p>
        </w:tc>
        <w:tc>
          <w:tcPr>
            <w:tcW w:w="1297" w:type="dxa"/>
          </w:tcPr>
          <w:p w:rsidR="00560443" w:rsidRPr="0060043C" w:rsidRDefault="00560443" w:rsidP="00560443">
            <w:pPr>
              <w:pStyle w:val="TableParagraph"/>
              <w:ind w:left="0"/>
              <w:rPr>
                <w:sz w:val="12"/>
                <w:szCs w:val="16"/>
              </w:rPr>
            </w:pPr>
            <w:r w:rsidRPr="0060043C">
              <w:rPr>
                <w:sz w:val="12"/>
                <w:szCs w:val="16"/>
              </w:rPr>
              <w:t>2151910.28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51</w:t>
            </w:r>
          </w:p>
        </w:tc>
        <w:tc>
          <w:tcPr>
            <w:tcW w:w="1183" w:type="dxa"/>
          </w:tcPr>
          <w:p w:rsidR="00560443" w:rsidRPr="0060043C" w:rsidRDefault="00560443" w:rsidP="00560443">
            <w:pPr>
              <w:pStyle w:val="TableParagraph"/>
              <w:ind w:left="0"/>
              <w:rPr>
                <w:sz w:val="12"/>
                <w:szCs w:val="16"/>
              </w:rPr>
            </w:pPr>
            <w:r w:rsidRPr="0060043C">
              <w:rPr>
                <w:sz w:val="12"/>
                <w:szCs w:val="16"/>
              </w:rPr>
              <w:t>378044.13</w:t>
            </w:r>
          </w:p>
        </w:tc>
        <w:tc>
          <w:tcPr>
            <w:tcW w:w="1297" w:type="dxa"/>
          </w:tcPr>
          <w:p w:rsidR="00560443" w:rsidRPr="0060043C" w:rsidRDefault="00560443" w:rsidP="00560443">
            <w:pPr>
              <w:pStyle w:val="TableParagraph"/>
              <w:ind w:left="0"/>
              <w:rPr>
                <w:sz w:val="12"/>
                <w:szCs w:val="16"/>
              </w:rPr>
            </w:pPr>
            <w:r w:rsidRPr="0060043C">
              <w:rPr>
                <w:sz w:val="12"/>
                <w:szCs w:val="16"/>
              </w:rPr>
              <w:t>2151915.98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52</w:t>
            </w:r>
          </w:p>
        </w:tc>
        <w:tc>
          <w:tcPr>
            <w:tcW w:w="1183" w:type="dxa"/>
          </w:tcPr>
          <w:p w:rsidR="00560443" w:rsidRPr="0060043C" w:rsidRDefault="00560443" w:rsidP="00560443">
            <w:pPr>
              <w:pStyle w:val="TableParagraph"/>
              <w:ind w:left="0"/>
              <w:rPr>
                <w:sz w:val="12"/>
                <w:szCs w:val="16"/>
              </w:rPr>
            </w:pPr>
            <w:r w:rsidRPr="0060043C">
              <w:rPr>
                <w:sz w:val="12"/>
                <w:szCs w:val="16"/>
              </w:rPr>
              <w:t>378023.82</w:t>
            </w:r>
          </w:p>
        </w:tc>
        <w:tc>
          <w:tcPr>
            <w:tcW w:w="1297" w:type="dxa"/>
          </w:tcPr>
          <w:p w:rsidR="00560443" w:rsidRPr="0060043C" w:rsidRDefault="00560443" w:rsidP="00560443">
            <w:pPr>
              <w:pStyle w:val="TableParagraph"/>
              <w:ind w:left="0"/>
              <w:rPr>
                <w:sz w:val="12"/>
                <w:szCs w:val="16"/>
              </w:rPr>
            </w:pPr>
            <w:r w:rsidRPr="0060043C">
              <w:rPr>
                <w:sz w:val="12"/>
                <w:szCs w:val="16"/>
              </w:rPr>
              <w:t>2151938.06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53</w:t>
            </w:r>
          </w:p>
        </w:tc>
        <w:tc>
          <w:tcPr>
            <w:tcW w:w="1183" w:type="dxa"/>
          </w:tcPr>
          <w:p w:rsidR="00560443" w:rsidRPr="0060043C" w:rsidRDefault="00560443" w:rsidP="00560443">
            <w:pPr>
              <w:pStyle w:val="TableParagraph"/>
              <w:ind w:left="0"/>
              <w:rPr>
                <w:sz w:val="12"/>
                <w:szCs w:val="16"/>
              </w:rPr>
            </w:pPr>
            <w:r w:rsidRPr="0060043C">
              <w:rPr>
                <w:sz w:val="12"/>
                <w:szCs w:val="16"/>
              </w:rPr>
              <w:t>378006.46</w:t>
            </w:r>
          </w:p>
        </w:tc>
        <w:tc>
          <w:tcPr>
            <w:tcW w:w="1297" w:type="dxa"/>
          </w:tcPr>
          <w:p w:rsidR="00560443" w:rsidRPr="0060043C" w:rsidRDefault="00560443" w:rsidP="00560443">
            <w:pPr>
              <w:pStyle w:val="TableParagraph"/>
              <w:ind w:left="0"/>
              <w:rPr>
                <w:sz w:val="12"/>
                <w:szCs w:val="16"/>
              </w:rPr>
            </w:pPr>
            <w:r w:rsidRPr="0060043C">
              <w:rPr>
                <w:sz w:val="12"/>
                <w:szCs w:val="16"/>
              </w:rPr>
              <w:t>2151953.22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54</w:t>
            </w:r>
          </w:p>
        </w:tc>
        <w:tc>
          <w:tcPr>
            <w:tcW w:w="1183" w:type="dxa"/>
          </w:tcPr>
          <w:p w:rsidR="00560443" w:rsidRPr="0060043C" w:rsidRDefault="00560443" w:rsidP="00560443">
            <w:pPr>
              <w:pStyle w:val="TableParagraph"/>
              <w:ind w:left="0"/>
              <w:rPr>
                <w:sz w:val="12"/>
                <w:szCs w:val="16"/>
              </w:rPr>
            </w:pPr>
            <w:r w:rsidRPr="0060043C">
              <w:rPr>
                <w:sz w:val="12"/>
                <w:szCs w:val="16"/>
              </w:rPr>
              <w:t>378016.14</w:t>
            </w:r>
          </w:p>
        </w:tc>
        <w:tc>
          <w:tcPr>
            <w:tcW w:w="1297" w:type="dxa"/>
          </w:tcPr>
          <w:p w:rsidR="00560443" w:rsidRPr="0060043C" w:rsidRDefault="00560443" w:rsidP="00560443">
            <w:pPr>
              <w:pStyle w:val="TableParagraph"/>
              <w:ind w:left="0"/>
              <w:rPr>
                <w:sz w:val="12"/>
                <w:szCs w:val="16"/>
              </w:rPr>
            </w:pPr>
            <w:r w:rsidRPr="0060043C">
              <w:rPr>
                <w:sz w:val="12"/>
                <w:szCs w:val="16"/>
              </w:rPr>
              <w:t>2151967.49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55</w:t>
            </w:r>
          </w:p>
        </w:tc>
        <w:tc>
          <w:tcPr>
            <w:tcW w:w="1183" w:type="dxa"/>
          </w:tcPr>
          <w:p w:rsidR="00560443" w:rsidRPr="0060043C" w:rsidRDefault="00560443" w:rsidP="00560443">
            <w:pPr>
              <w:pStyle w:val="TableParagraph"/>
              <w:ind w:left="0"/>
              <w:rPr>
                <w:sz w:val="12"/>
                <w:szCs w:val="16"/>
              </w:rPr>
            </w:pPr>
            <w:r w:rsidRPr="0060043C">
              <w:rPr>
                <w:sz w:val="12"/>
                <w:szCs w:val="16"/>
              </w:rPr>
              <w:t>378080.75</w:t>
            </w:r>
          </w:p>
        </w:tc>
        <w:tc>
          <w:tcPr>
            <w:tcW w:w="1297" w:type="dxa"/>
          </w:tcPr>
          <w:p w:rsidR="00560443" w:rsidRPr="0060043C" w:rsidRDefault="00560443" w:rsidP="00560443">
            <w:pPr>
              <w:pStyle w:val="TableParagraph"/>
              <w:ind w:left="0"/>
              <w:rPr>
                <w:sz w:val="12"/>
                <w:szCs w:val="16"/>
              </w:rPr>
            </w:pPr>
            <w:r w:rsidRPr="0060043C">
              <w:rPr>
                <w:sz w:val="12"/>
                <w:szCs w:val="16"/>
              </w:rPr>
              <w:t>2152039.99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56</w:t>
            </w:r>
          </w:p>
        </w:tc>
        <w:tc>
          <w:tcPr>
            <w:tcW w:w="1183" w:type="dxa"/>
          </w:tcPr>
          <w:p w:rsidR="00560443" w:rsidRPr="0060043C" w:rsidRDefault="00560443" w:rsidP="00560443">
            <w:pPr>
              <w:pStyle w:val="TableParagraph"/>
              <w:ind w:left="0"/>
              <w:rPr>
                <w:sz w:val="12"/>
                <w:szCs w:val="16"/>
              </w:rPr>
            </w:pPr>
            <w:r w:rsidRPr="0060043C">
              <w:rPr>
                <w:sz w:val="12"/>
                <w:szCs w:val="16"/>
              </w:rPr>
              <w:t>378101.74</w:t>
            </w:r>
          </w:p>
        </w:tc>
        <w:tc>
          <w:tcPr>
            <w:tcW w:w="1297" w:type="dxa"/>
          </w:tcPr>
          <w:p w:rsidR="00560443" w:rsidRPr="0060043C" w:rsidRDefault="00560443" w:rsidP="00560443">
            <w:pPr>
              <w:pStyle w:val="TableParagraph"/>
              <w:ind w:left="0"/>
              <w:rPr>
                <w:sz w:val="12"/>
                <w:szCs w:val="16"/>
              </w:rPr>
            </w:pPr>
            <w:r w:rsidRPr="0060043C">
              <w:rPr>
                <w:sz w:val="12"/>
                <w:szCs w:val="16"/>
              </w:rPr>
              <w:t>2152057.62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57</w:t>
            </w:r>
          </w:p>
        </w:tc>
        <w:tc>
          <w:tcPr>
            <w:tcW w:w="1183" w:type="dxa"/>
          </w:tcPr>
          <w:p w:rsidR="00560443" w:rsidRPr="0060043C" w:rsidRDefault="00560443" w:rsidP="00560443">
            <w:pPr>
              <w:pStyle w:val="TableParagraph"/>
              <w:ind w:left="0"/>
              <w:rPr>
                <w:sz w:val="12"/>
                <w:szCs w:val="16"/>
              </w:rPr>
            </w:pPr>
            <w:r w:rsidRPr="0060043C">
              <w:rPr>
                <w:sz w:val="12"/>
                <w:szCs w:val="16"/>
              </w:rPr>
              <w:t>378100.57</w:t>
            </w:r>
          </w:p>
        </w:tc>
        <w:tc>
          <w:tcPr>
            <w:tcW w:w="1297" w:type="dxa"/>
          </w:tcPr>
          <w:p w:rsidR="00560443" w:rsidRPr="0060043C" w:rsidRDefault="00560443" w:rsidP="00560443">
            <w:pPr>
              <w:pStyle w:val="TableParagraph"/>
              <w:ind w:left="0"/>
              <w:rPr>
                <w:sz w:val="12"/>
                <w:szCs w:val="16"/>
              </w:rPr>
            </w:pPr>
            <w:r w:rsidRPr="0060043C">
              <w:rPr>
                <w:sz w:val="12"/>
                <w:szCs w:val="16"/>
              </w:rPr>
              <w:t>2152058.46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58</w:t>
            </w:r>
          </w:p>
        </w:tc>
        <w:tc>
          <w:tcPr>
            <w:tcW w:w="1183" w:type="dxa"/>
          </w:tcPr>
          <w:p w:rsidR="00560443" w:rsidRPr="0060043C" w:rsidRDefault="00560443" w:rsidP="00560443">
            <w:pPr>
              <w:pStyle w:val="TableParagraph"/>
              <w:ind w:left="0"/>
              <w:rPr>
                <w:sz w:val="12"/>
                <w:szCs w:val="16"/>
              </w:rPr>
            </w:pPr>
            <w:r w:rsidRPr="0060043C">
              <w:rPr>
                <w:sz w:val="12"/>
                <w:szCs w:val="16"/>
              </w:rPr>
              <w:t>378109.30</w:t>
            </w:r>
          </w:p>
        </w:tc>
        <w:tc>
          <w:tcPr>
            <w:tcW w:w="1297" w:type="dxa"/>
          </w:tcPr>
          <w:p w:rsidR="00560443" w:rsidRPr="0060043C" w:rsidRDefault="00560443" w:rsidP="00560443">
            <w:pPr>
              <w:pStyle w:val="TableParagraph"/>
              <w:ind w:left="0"/>
              <w:rPr>
                <w:sz w:val="12"/>
                <w:szCs w:val="16"/>
              </w:rPr>
            </w:pPr>
            <w:r w:rsidRPr="0060043C">
              <w:rPr>
                <w:sz w:val="12"/>
                <w:szCs w:val="16"/>
              </w:rPr>
              <w:t>2152069.33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w:t>
            </w:r>
          </w:p>
        </w:tc>
        <w:tc>
          <w:tcPr>
            <w:tcW w:w="1183" w:type="dxa"/>
          </w:tcPr>
          <w:p w:rsidR="00560443" w:rsidRPr="0060043C" w:rsidRDefault="00560443" w:rsidP="00560443">
            <w:pPr>
              <w:pStyle w:val="TableParagraph"/>
              <w:ind w:left="0"/>
              <w:rPr>
                <w:sz w:val="12"/>
                <w:szCs w:val="16"/>
              </w:rPr>
            </w:pPr>
            <w:r w:rsidRPr="0060043C">
              <w:rPr>
                <w:sz w:val="12"/>
                <w:szCs w:val="16"/>
              </w:rPr>
              <w:t>378145.41</w:t>
            </w:r>
          </w:p>
        </w:tc>
        <w:tc>
          <w:tcPr>
            <w:tcW w:w="1297" w:type="dxa"/>
          </w:tcPr>
          <w:p w:rsidR="00560443" w:rsidRPr="0060043C" w:rsidRDefault="00560443" w:rsidP="00560443">
            <w:pPr>
              <w:pStyle w:val="TableParagraph"/>
              <w:ind w:left="0"/>
              <w:rPr>
                <w:sz w:val="12"/>
                <w:szCs w:val="16"/>
              </w:rPr>
            </w:pPr>
            <w:r w:rsidRPr="0060043C">
              <w:rPr>
                <w:sz w:val="12"/>
                <w:szCs w:val="16"/>
              </w:rPr>
              <w:t>2152101.46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p>
        </w:tc>
        <w:tc>
          <w:tcPr>
            <w:tcW w:w="1183"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1215"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2090" w:type="dxa"/>
          </w:tcPr>
          <w:p w:rsidR="00560443" w:rsidRPr="0060043C" w:rsidRDefault="00560443" w:rsidP="00560443">
            <w:pPr>
              <w:pStyle w:val="TableParagraph"/>
              <w:ind w:left="0"/>
              <w:rPr>
                <w:sz w:val="12"/>
                <w:szCs w:val="16"/>
              </w:rPr>
            </w:pPr>
          </w:p>
        </w:tc>
        <w:tc>
          <w:tcPr>
            <w:tcW w:w="1280" w:type="dxa"/>
          </w:tcPr>
          <w:p w:rsidR="00560443" w:rsidRPr="0060043C" w:rsidRDefault="00560443" w:rsidP="00560443">
            <w:pPr>
              <w:pStyle w:val="TableParagraph"/>
              <w:ind w:left="0"/>
              <w:rPr>
                <w:sz w:val="12"/>
                <w:szCs w:val="16"/>
              </w:rPr>
            </w:pPr>
          </w:p>
        </w:tc>
        <w:tc>
          <w:tcPr>
            <w:tcW w:w="1198" w:type="dxa"/>
          </w:tcPr>
          <w:p w:rsidR="00560443" w:rsidRPr="0060043C" w:rsidRDefault="00560443" w:rsidP="00560443">
            <w:pPr>
              <w:pStyle w:val="TableParagraph"/>
              <w:ind w:left="0"/>
              <w:rPr>
                <w:sz w:val="12"/>
                <w:szCs w:val="16"/>
              </w:rPr>
            </w:pP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59</w:t>
            </w:r>
          </w:p>
        </w:tc>
        <w:tc>
          <w:tcPr>
            <w:tcW w:w="1183" w:type="dxa"/>
          </w:tcPr>
          <w:p w:rsidR="00560443" w:rsidRPr="0060043C" w:rsidRDefault="00560443" w:rsidP="00560443">
            <w:pPr>
              <w:pStyle w:val="TableParagraph"/>
              <w:ind w:left="0"/>
              <w:rPr>
                <w:sz w:val="12"/>
                <w:szCs w:val="16"/>
              </w:rPr>
            </w:pPr>
            <w:r w:rsidRPr="0060043C">
              <w:rPr>
                <w:sz w:val="12"/>
                <w:szCs w:val="16"/>
              </w:rPr>
              <w:t>379891.77</w:t>
            </w:r>
          </w:p>
        </w:tc>
        <w:tc>
          <w:tcPr>
            <w:tcW w:w="1297" w:type="dxa"/>
          </w:tcPr>
          <w:p w:rsidR="00560443" w:rsidRPr="0060043C" w:rsidRDefault="00560443" w:rsidP="00560443">
            <w:pPr>
              <w:pStyle w:val="TableParagraph"/>
              <w:ind w:left="0"/>
              <w:rPr>
                <w:sz w:val="12"/>
                <w:szCs w:val="16"/>
              </w:rPr>
            </w:pPr>
            <w:r w:rsidRPr="0060043C">
              <w:rPr>
                <w:sz w:val="12"/>
                <w:szCs w:val="16"/>
              </w:rPr>
              <w:t>2155693.66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60</w:t>
            </w:r>
          </w:p>
        </w:tc>
        <w:tc>
          <w:tcPr>
            <w:tcW w:w="1183" w:type="dxa"/>
          </w:tcPr>
          <w:p w:rsidR="00560443" w:rsidRPr="0060043C" w:rsidRDefault="00560443" w:rsidP="00560443">
            <w:pPr>
              <w:pStyle w:val="TableParagraph"/>
              <w:ind w:left="0"/>
              <w:rPr>
                <w:sz w:val="12"/>
                <w:szCs w:val="16"/>
              </w:rPr>
            </w:pPr>
            <w:r w:rsidRPr="0060043C">
              <w:rPr>
                <w:sz w:val="12"/>
                <w:szCs w:val="16"/>
              </w:rPr>
              <w:t>379910.14</w:t>
            </w:r>
          </w:p>
        </w:tc>
        <w:tc>
          <w:tcPr>
            <w:tcW w:w="1297" w:type="dxa"/>
          </w:tcPr>
          <w:p w:rsidR="00560443" w:rsidRPr="0060043C" w:rsidRDefault="00560443" w:rsidP="00560443">
            <w:pPr>
              <w:pStyle w:val="TableParagraph"/>
              <w:ind w:left="0"/>
              <w:rPr>
                <w:sz w:val="12"/>
                <w:szCs w:val="16"/>
              </w:rPr>
            </w:pPr>
            <w:r w:rsidRPr="0060043C">
              <w:rPr>
                <w:sz w:val="12"/>
                <w:szCs w:val="16"/>
              </w:rPr>
              <w:t>2155934.13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61</w:t>
            </w:r>
          </w:p>
        </w:tc>
        <w:tc>
          <w:tcPr>
            <w:tcW w:w="1183" w:type="dxa"/>
          </w:tcPr>
          <w:p w:rsidR="00560443" w:rsidRPr="0060043C" w:rsidRDefault="00560443" w:rsidP="00560443">
            <w:pPr>
              <w:pStyle w:val="TableParagraph"/>
              <w:ind w:left="0"/>
              <w:rPr>
                <w:sz w:val="12"/>
                <w:szCs w:val="16"/>
              </w:rPr>
            </w:pPr>
            <w:r w:rsidRPr="0060043C">
              <w:rPr>
                <w:sz w:val="12"/>
                <w:szCs w:val="16"/>
              </w:rPr>
              <w:t>379634.95</w:t>
            </w:r>
          </w:p>
        </w:tc>
        <w:tc>
          <w:tcPr>
            <w:tcW w:w="1297" w:type="dxa"/>
          </w:tcPr>
          <w:p w:rsidR="00560443" w:rsidRPr="0060043C" w:rsidRDefault="00560443" w:rsidP="00560443">
            <w:pPr>
              <w:pStyle w:val="TableParagraph"/>
              <w:ind w:left="0"/>
              <w:rPr>
                <w:sz w:val="12"/>
                <w:szCs w:val="16"/>
              </w:rPr>
            </w:pPr>
            <w:r w:rsidRPr="0060043C">
              <w:rPr>
                <w:sz w:val="12"/>
                <w:szCs w:val="16"/>
              </w:rPr>
              <w:t>2155973.19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62</w:t>
            </w:r>
          </w:p>
        </w:tc>
        <w:tc>
          <w:tcPr>
            <w:tcW w:w="1183" w:type="dxa"/>
          </w:tcPr>
          <w:p w:rsidR="00560443" w:rsidRPr="0060043C" w:rsidRDefault="00560443" w:rsidP="00560443">
            <w:pPr>
              <w:pStyle w:val="TableParagraph"/>
              <w:ind w:left="0"/>
              <w:rPr>
                <w:sz w:val="12"/>
                <w:szCs w:val="16"/>
              </w:rPr>
            </w:pPr>
            <w:r w:rsidRPr="0060043C">
              <w:rPr>
                <w:sz w:val="12"/>
                <w:szCs w:val="16"/>
              </w:rPr>
              <w:t>379624.01</w:t>
            </w:r>
          </w:p>
        </w:tc>
        <w:tc>
          <w:tcPr>
            <w:tcW w:w="1297" w:type="dxa"/>
          </w:tcPr>
          <w:p w:rsidR="00560443" w:rsidRPr="0060043C" w:rsidRDefault="00560443" w:rsidP="00560443">
            <w:pPr>
              <w:pStyle w:val="TableParagraph"/>
              <w:ind w:left="0"/>
              <w:rPr>
                <w:sz w:val="12"/>
                <w:szCs w:val="16"/>
              </w:rPr>
            </w:pPr>
            <w:r w:rsidRPr="0060043C">
              <w:rPr>
                <w:sz w:val="12"/>
                <w:szCs w:val="16"/>
              </w:rPr>
              <w:t>2155970.62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63</w:t>
            </w:r>
          </w:p>
        </w:tc>
        <w:tc>
          <w:tcPr>
            <w:tcW w:w="1183" w:type="dxa"/>
          </w:tcPr>
          <w:p w:rsidR="00560443" w:rsidRPr="0060043C" w:rsidRDefault="00560443" w:rsidP="00560443">
            <w:pPr>
              <w:pStyle w:val="TableParagraph"/>
              <w:ind w:left="0"/>
              <w:rPr>
                <w:sz w:val="12"/>
                <w:szCs w:val="16"/>
              </w:rPr>
            </w:pPr>
            <w:r w:rsidRPr="0060043C">
              <w:rPr>
                <w:sz w:val="12"/>
                <w:szCs w:val="16"/>
              </w:rPr>
              <w:t>379617.70</w:t>
            </w:r>
          </w:p>
        </w:tc>
        <w:tc>
          <w:tcPr>
            <w:tcW w:w="1297" w:type="dxa"/>
          </w:tcPr>
          <w:p w:rsidR="00560443" w:rsidRPr="0060043C" w:rsidRDefault="00560443" w:rsidP="00560443">
            <w:pPr>
              <w:pStyle w:val="TableParagraph"/>
              <w:ind w:left="0"/>
              <w:rPr>
                <w:sz w:val="12"/>
                <w:szCs w:val="16"/>
              </w:rPr>
            </w:pPr>
            <w:r w:rsidRPr="0060043C">
              <w:rPr>
                <w:sz w:val="12"/>
                <w:szCs w:val="16"/>
              </w:rPr>
              <w:t>2155965.47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64</w:t>
            </w:r>
          </w:p>
        </w:tc>
        <w:tc>
          <w:tcPr>
            <w:tcW w:w="1183" w:type="dxa"/>
          </w:tcPr>
          <w:p w:rsidR="00560443" w:rsidRPr="0060043C" w:rsidRDefault="00560443" w:rsidP="00560443">
            <w:pPr>
              <w:pStyle w:val="TableParagraph"/>
              <w:ind w:left="0"/>
              <w:rPr>
                <w:sz w:val="12"/>
                <w:szCs w:val="16"/>
              </w:rPr>
            </w:pPr>
            <w:r w:rsidRPr="0060043C">
              <w:rPr>
                <w:sz w:val="12"/>
                <w:szCs w:val="16"/>
              </w:rPr>
              <w:t>379608.53</w:t>
            </w:r>
          </w:p>
        </w:tc>
        <w:tc>
          <w:tcPr>
            <w:tcW w:w="1297" w:type="dxa"/>
          </w:tcPr>
          <w:p w:rsidR="00560443" w:rsidRPr="0060043C" w:rsidRDefault="00560443" w:rsidP="00560443">
            <w:pPr>
              <w:pStyle w:val="TableParagraph"/>
              <w:ind w:left="0"/>
              <w:rPr>
                <w:sz w:val="12"/>
                <w:szCs w:val="16"/>
              </w:rPr>
            </w:pPr>
            <w:r w:rsidRPr="0060043C">
              <w:rPr>
                <w:sz w:val="12"/>
                <w:szCs w:val="16"/>
              </w:rPr>
              <w:t>2155953.88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65</w:t>
            </w:r>
          </w:p>
        </w:tc>
        <w:tc>
          <w:tcPr>
            <w:tcW w:w="1183" w:type="dxa"/>
          </w:tcPr>
          <w:p w:rsidR="00560443" w:rsidRPr="0060043C" w:rsidRDefault="00560443" w:rsidP="00560443">
            <w:pPr>
              <w:pStyle w:val="TableParagraph"/>
              <w:ind w:left="0"/>
              <w:rPr>
                <w:sz w:val="12"/>
                <w:szCs w:val="16"/>
              </w:rPr>
            </w:pPr>
            <w:r w:rsidRPr="0060043C">
              <w:rPr>
                <w:sz w:val="12"/>
                <w:szCs w:val="16"/>
              </w:rPr>
              <w:t>379601.30</w:t>
            </w:r>
          </w:p>
        </w:tc>
        <w:tc>
          <w:tcPr>
            <w:tcW w:w="1297" w:type="dxa"/>
          </w:tcPr>
          <w:p w:rsidR="00560443" w:rsidRPr="0060043C" w:rsidRDefault="00560443" w:rsidP="00560443">
            <w:pPr>
              <w:pStyle w:val="TableParagraph"/>
              <w:ind w:left="0"/>
              <w:rPr>
                <w:sz w:val="12"/>
                <w:szCs w:val="16"/>
              </w:rPr>
            </w:pPr>
            <w:r w:rsidRPr="0060043C">
              <w:rPr>
                <w:sz w:val="12"/>
                <w:szCs w:val="16"/>
              </w:rPr>
              <w:t>2155931.30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66</w:t>
            </w:r>
          </w:p>
        </w:tc>
        <w:tc>
          <w:tcPr>
            <w:tcW w:w="1183" w:type="dxa"/>
          </w:tcPr>
          <w:p w:rsidR="00560443" w:rsidRPr="0060043C" w:rsidRDefault="00560443" w:rsidP="00560443">
            <w:pPr>
              <w:pStyle w:val="TableParagraph"/>
              <w:ind w:left="0"/>
              <w:rPr>
                <w:sz w:val="12"/>
                <w:szCs w:val="16"/>
              </w:rPr>
            </w:pPr>
            <w:r w:rsidRPr="0060043C">
              <w:rPr>
                <w:sz w:val="12"/>
                <w:szCs w:val="16"/>
              </w:rPr>
              <w:t>379595.64</w:t>
            </w:r>
          </w:p>
        </w:tc>
        <w:tc>
          <w:tcPr>
            <w:tcW w:w="1297" w:type="dxa"/>
          </w:tcPr>
          <w:p w:rsidR="00560443" w:rsidRPr="0060043C" w:rsidRDefault="00560443" w:rsidP="00560443">
            <w:pPr>
              <w:pStyle w:val="TableParagraph"/>
              <w:ind w:left="0"/>
              <w:rPr>
                <w:sz w:val="12"/>
                <w:szCs w:val="16"/>
              </w:rPr>
            </w:pPr>
            <w:r w:rsidRPr="0060043C">
              <w:rPr>
                <w:sz w:val="12"/>
                <w:szCs w:val="16"/>
              </w:rPr>
              <w:t>2155853.05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67</w:t>
            </w:r>
          </w:p>
        </w:tc>
        <w:tc>
          <w:tcPr>
            <w:tcW w:w="1183" w:type="dxa"/>
          </w:tcPr>
          <w:p w:rsidR="00560443" w:rsidRPr="0060043C" w:rsidRDefault="00560443" w:rsidP="00560443">
            <w:pPr>
              <w:pStyle w:val="TableParagraph"/>
              <w:ind w:left="0"/>
              <w:rPr>
                <w:sz w:val="12"/>
                <w:szCs w:val="16"/>
              </w:rPr>
            </w:pPr>
            <w:r w:rsidRPr="0060043C">
              <w:rPr>
                <w:sz w:val="12"/>
                <w:szCs w:val="16"/>
              </w:rPr>
              <w:t>379715.60</w:t>
            </w:r>
          </w:p>
        </w:tc>
        <w:tc>
          <w:tcPr>
            <w:tcW w:w="1297" w:type="dxa"/>
          </w:tcPr>
          <w:p w:rsidR="00560443" w:rsidRPr="0060043C" w:rsidRDefault="00560443" w:rsidP="00560443">
            <w:pPr>
              <w:pStyle w:val="TableParagraph"/>
              <w:ind w:left="0"/>
              <w:rPr>
                <w:sz w:val="12"/>
                <w:szCs w:val="16"/>
              </w:rPr>
            </w:pPr>
            <w:r w:rsidRPr="0060043C">
              <w:rPr>
                <w:sz w:val="12"/>
                <w:szCs w:val="16"/>
              </w:rPr>
              <w:t>2155834.07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68</w:t>
            </w:r>
          </w:p>
        </w:tc>
        <w:tc>
          <w:tcPr>
            <w:tcW w:w="1183" w:type="dxa"/>
          </w:tcPr>
          <w:p w:rsidR="00560443" w:rsidRPr="0060043C" w:rsidRDefault="00560443" w:rsidP="00560443">
            <w:pPr>
              <w:pStyle w:val="TableParagraph"/>
              <w:ind w:left="0"/>
              <w:rPr>
                <w:sz w:val="12"/>
                <w:szCs w:val="16"/>
              </w:rPr>
            </w:pPr>
            <w:r w:rsidRPr="0060043C">
              <w:rPr>
                <w:sz w:val="12"/>
                <w:szCs w:val="16"/>
              </w:rPr>
              <w:t>379741.44</w:t>
            </w:r>
          </w:p>
        </w:tc>
        <w:tc>
          <w:tcPr>
            <w:tcW w:w="1297" w:type="dxa"/>
          </w:tcPr>
          <w:p w:rsidR="00560443" w:rsidRPr="0060043C" w:rsidRDefault="00560443" w:rsidP="00560443">
            <w:pPr>
              <w:pStyle w:val="TableParagraph"/>
              <w:ind w:left="0"/>
              <w:rPr>
                <w:sz w:val="12"/>
                <w:szCs w:val="16"/>
              </w:rPr>
            </w:pPr>
            <w:r w:rsidRPr="0060043C">
              <w:rPr>
                <w:sz w:val="12"/>
                <w:szCs w:val="16"/>
              </w:rPr>
              <w:t>2155719.31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69</w:t>
            </w:r>
          </w:p>
        </w:tc>
        <w:tc>
          <w:tcPr>
            <w:tcW w:w="1183" w:type="dxa"/>
          </w:tcPr>
          <w:p w:rsidR="00560443" w:rsidRPr="0060043C" w:rsidRDefault="00560443" w:rsidP="00560443">
            <w:pPr>
              <w:pStyle w:val="TableParagraph"/>
              <w:ind w:left="0"/>
              <w:rPr>
                <w:sz w:val="12"/>
                <w:szCs w:val="16"/>
              </w:rPr>
            </w:pPr>
            <w:r w:rsidRPr="0060043C">
              <w:rPr>
                <w:sz w:val="12"/>
                <w:szCs w:val="16"/>
              </w:rPr>
              <w:t>379756.22</w:t>
            </w:r>
          </w:p>
        </w:tc>
        <w:tc>
          <w:tcPr>
            <w:tcW w:w="1297" w:type="dxa"/>
          </w:tcPr>
          <w:p w:rsidR="00560443" w:rsidRPr="0060043C" w:rsidRDefault="00560443" w:rsidP="00560443">
            <w:pPr>
              <w:pStyle w:val="TableParagraph"/>
              <w:ind w:left="0"/>
              <w:rPr>
                <w:sz w:val="12"/>
                <w:szCs w:val="16"/>
              </w:rPr>
            </w:pPr>
            <w:r w:rsidRPr="0060043C">
              <w:rPr>
                <w:sz w:val="12"/>
                <w:szCs w:val="16"/>
              </w:rPr>
              <w:t>2155712.84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59</w:t>
            </w:r>
          </w:p>
        </w:tc>
        <w:tc>
          <w:tcPr>
            <w:tcW w:w="1183" w:type="dxa"/>
          </w:tcPr>
          <w:p w:rsidR="00560443" w:rsidRPr="0060043C" w:rsidRDefault="00560443" w:rsidP="00560443">
            <w:pPr>
              <w:pStyle w:val="TableParagraph"/>
              <w:ind w:left="0"/>
              <w:rPr>
                <w:sz w:val="12"/>
                <w:szCs w:val="16"/>
              </w:rPr>
            </w:pPr>
            <w:r w:rsidRPr="0060043C">
              <w:rPr>
                <w:sz w:val="12"/>
                <w:szCs w:val="16"/>
              </w:rPr>
              <w:t>379891.77</w:t>
            </w:r>
          </w:p>
        </w:tc>
        <w:tc>
          <w:tcPr>
            <w:tcW w:w="1297" w:type="dxa"/>
          </w:tcPr>
          <w:p w:rsidR="00560443" w:rsidRPr="0060043C" w:rsidRDefault="00560443" w:rsidP="00560443">
            <w:pPr>
              <w:pStyle w:val="TableParagraph"/>
              <w:ind w:left="0"/>
              <w:rPr>
                <w:sz w:val="12"/>
                <w:szCs w:val="16"/>
              </w:rPr>
            </w:pPr>
            <w:r w:rsidRPr="0060043C">
              <w:rPr>
                <w:sz w:val="12"/>
                <w:szCs w:val="16"/>
              </w:rPr>
              <w:t>2155693.66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p>
        </w:tc>
        <w:tc>
          <w:tcPr>
            <w:tcW w:w="1183"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1215"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2090" w:type="dxa"/>
          </w:tcPr>
          <w:p w:rsidR="00560443" w:rsidRPr="0060043C" w:rsidRDefault="00560443" w:rsidP="00560443">
            <w:pPr>
              <w:pStyle w:val="TableParagraph"/>
              <w:ind w:left="0"/>
              <w:rPr>
                <w:sz w:val="12"/>
                <w:szCs w:val="16"/>
              </w:rPr>
            </w:pPr>
          </w:p>
        </w:tc>
        <w:tc>
          <w:tcPr>
            <w:tcW w:w="1280" w:type="dxa"/>
          </w:tcPr>
          <w:p w:rsidR="00560443" w:rsidRPr="0060043C" w:rsidRDefault="00560443" w:rsidP="00560443">
            <w:pPr>
              <w:pStyle w:val="TableParagraph"/>
              <w:ind w:left="0"/>
              <w:rPr>
                <w:sz w:val="12"/>
                <w:szCs w:val="16"/>
              </w:rPr>
            </w:pPr>
          </w:p>
        </w:tc>
        <w:tc>
          <w:tcPr>
            <w:tcW w:w="1198" w:type="dxa"/>
          </w:tcPr>
          <w:p w:rsidR="00560443" w:rsidRPr="0060043C" w:rsidRDefault="00560443" w:rsidP="00560443">
            <w:pPr>
              <w:pStyle w:val="TableParagraph"/>
              <w:ind w:left="0"/>
              <w:rPr>
                <w:sz w:val="12"/>
                <w:szCs w:val="16"/>
              </w:rPr>
            </w:pP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70</w:t>
            </w:r>
          </w:p>
        </w:tc>
        <w:tc>
          <w:tcPr>
            <w:tcW w:w="1183" w:type="dxa"/>
          </w:tcPr>
          <w:p w:rsidR="00560443" w:rsidRPr="0060043C" w:rsidRDefault="00560443" w:rsidP="00560443">
            <w:pPr>
              <w:pStyle w:val="TableParagraph"/>
              <w:ind w:left="0"/>
              <w:rPr>
                <w:sz w:val="12"/>
                <w:szCs w:val="16"/>
              </w:rPr>
            </w:pPr>
            <w:r w:rsidRPr="0060043C">
              <w:rPr>
                <w:sz w:val="12"/>
                <w:szCs w:val="16"/>
              </w:rPr>
              <w:t>379916.53</w:t>
            </w:r>
          </w:p>
        </w:tc>
        <w:tc>
          <w:tcPr>
            <w:tcW w:w="1297" w:type="dxa"/>
          </w:tcPr>
          <w:p w:rsidR="00560443" w:rsidRPr="0060043C" w:rsidRDefault="00560443" w:rsidP="00560443">
            <w:pPr>
              <w:pStyle w:val="TableParagraph"/>
              <w:ind w:left="0"/>
              <w:rPr>
                <w:sz w:val="12"/>
                <w:szCs w:val="16"/>
              </w:rPr>
            </w:pPr>
            <w:r w:rsidRPr="0060043C">
              <w:rPr>
                <w:sz w:val="12"/>
                <w:szCs w:val="16"/>
              </w:rPr>
              <w:t>2155952.43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71</w:t>
            </w:r>
          </w:p>
        </w:tc>
        <w:tc>
          <w:tcPr>
            <w:tcW w:w="1183" w:type="dxa"/>
          </w:tcPr>
          <w:p w:rsidR="00560443" w:rsidRPr="0060043C" w:rsidRDefault="00560443" w:rsidP="00560443">
            <w:pPr>
              <w:pStyle w:val="TableParagraph"/>
              <w:ind w:left="0"/>
              <w:rPr>
                <w:sz w:val="12"/>
                <w:szCs w:val="16"/>
              </w:rPr>
            </w:pPr>
            <w:r w:rsidRPr="0060043C">
              <w:rPr>
                <w:sz w:val="12"/>
                <w:szCs w:val="16"/>
              </w:rPr>
              <w:t>379924.04</w:t>
            </w:r>
          </w:p>
        </w:tc>
        <w:tc>
          <w:tcPr>
            <w:tcW w:w="1297" w:type="dxa"/>
          </w:tcPr>
          <w:p w:rsidR="00560443" w:rsidRPr="0060043C" w:rsidRDefault="00560443" w:rsidP="00560443">
            <w:pPr>
              <w:pStyle w:val="TableParagraph"/>
              <w:ind w:left="0"/>
              <w:rPr>
                <w:sz w:val="12"/>
                <w:szCs w:val="16"/>
              </w:rPr>
            </w:pPr>
            <w:r w:rsidRPr="0060043C">
              <w:rPr>
                <w:sz w:val="12"/>
                <w:szCs w:val="16"/>
              </w:rPr>
              <w:t>2156063.23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72</w:t>
            </w:r>
          </w:p>
        </w:tc>
        <w:tc>
          <w:tcPr>
            <w:tcW w:w="1183" w:type="dxa"/>
          </w:tcPr>
          <w:p w:rsidR="00560443" w:rsidRPr="0060043C" w:rsidRDefault="00560443" w:rsidP="00560443">
            <w:pPr>
              <w:pStyle w:val="TableParagraph"/>
              <w:ind w:left="0"/>
              <w:rPr>
                <w:sz w:val="12"/>
                <w:szCs w:val="16"/>
              </w:rPr>
            </w:pPr>
            <w:r w:rsidRPr="0060043C">
              <w:rPr>
                <w:sz w:val="12"/>
                <w:szCs w:val="16"/>
              </w:rPr>
              <w:t>379927.87</w:t>
            </w:r>
          </w:p>
        </w:tc>
        <w:tc>
          <w:tcPr>
            <w:tcW w:w="1297" w:type="dxa"/>
          </w:tcPr>
          <w:p w:rsidR="00560443" w:rsidRPr="0060043C" w:rsidRDefault="00560443" w:rsidP="00560443">
            <w:pPr>
              <w:pStyle w:val="TableParagraph"/>
              <w:ind w:left="0"/>
              <w:rPr>
                <w:sz w:val="12"/>
                <w:szCs w:val="16"/>
              </w:rPr>
            </w:pPr>
            <w:r w:rsidRPr="0060043C">
              <w:rPr>
                <w:sz w:val="12"/>
                <w:szCs w:val="16"/>
              </w:rPr>
              <w:t>2156119.78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73</w:t>
            </w:r>
          </w:p>
        </w:tc>
        <w:tc>
          <w:tcPr>
            <w:tcW w:w="1183" w:type="dxa"/>
          </w:tcPr>
          <w:p w:rsidR="00560443" w:rsidRPr="0060043C" w:rsidRDefault="00560443" w:rsidP="00560443">
            <w:pPr>
              <w:pStyle w:val="TableParagraph"/>
              <w:ind w:left="0"/>
              <w:rPr>
                <w:sz w:val="12"/>
                <w:szCs w:val="16"/>
              </w:rPr>
            </w:pPr>
            <w:r w:rsidRPr="0060043C">
              <w:rPr>
                <w:sz w:val="12"/>
                <w:szCs w:val="16"/>
              </w:rPr>
              <w:t>379884.46</w:t>
            </w:r>
          </w:p>
        </w:tc>
        <w:tc>
          <w:tcPr>
            <w:tcW w:w="1297" w:type="dxa"/>
          </w:tcPr>
          <w:p w:rsidR="00560443" w:rsidRPr="0060043C" w:rsidRDefault="00560443" w:rsidP="00560443">
            <w:pPr>
              <w:pStyle w:val="TableParagraph"/>
              <w:ind w:left="0"/>
              <w:rPr>
                <w:sz w:val="12"/>
                <w:szCs w:val="16"/>
              </w:rPr>
            </w:pPr>
            <w:r w:rsidRPr="0060043C">
              <w:rPr>
                <w:sz w:val="12"/>
                <w:szCs w:val="16"/>
              </w:rPr>
              <w:t>2156147.99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lastRenderedPageBreak/>
              <w:t>74</w:t>
            </w:r>
          </w:p>
        </w:tc>
        <w:tc>
          <w:tcPr>
            <w:tcW w:w="1183" w:type="dxa"/>
          </w:tcPr>
          <w:p w:rsidR="00560443" w:rsidRPr="0060043C" w:rsidRDefault="00560443" w:rsidP="00560443">
            <w:pPr>
              <w:pStyle w:val="TableParagraph"/>
              <w:ind w:left="0"/>
              <w:rPr>
                <w:sz w:val="12"/>
                <w:szCs w:val="16"/>
              </w:rPr>
            </w:pPr>
            <w:r w:rsidRPr="0060043C">
              <w:rPr>
                <w:sz w:val="12"/>
                <w:szCs w:val="16"/>
              </w:rPr>
              <w:t>379801.98</w:t>
            </w:r>
          </w:p>
        </w:tc>
        <w:tc>
          <w:tcPr>
            <w:tcW w:w="1297" w:type="dxa"/>
          </w:tcPr>
          <w:p w:rsidR="00560443" w:rsidRPr="0060043C" w:rsidRDefault="00560443" w:rsidP="00560443">
            <w:pPr>
              <w:pStyle w:val="TableParagraph"/>
              <w:ind w:left="0"/>
              <w:rPr>
                <w:sz w:val="12"/>
                <w:szCs w:val="16"/>
              </w:rPr>
            </w:pPr>
            <w:r w:rsidRPr="0060043C">
              <w:rPr>
                <w:sz w:val="12"/>
                <w:szCs w:val="16"/>
              </w:rPr>
              <w:t>2156170.78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75</w:t>
            </w:r>
          </w:p>
        </w:tc>
        <w:tc>
          <w:tcPr>
            <w:tcW w:w="1183" w:type="dxa"/>
          </w:tcPr>
          <w:p w:rsidR="00560443" w:rsidRPr="0060043C" w:rsidRDefault="00560443" w:rsidP="00560443">
            <w:pPr>
              <w:pStyle w:val="TableParagraph"/>
              <w:ind w:left="0"/>
              <w:rPr>
                <w:sz w:val="12"/>
                <w:szCs w:val="16"/>
              </w:rPr>
            </w:pPr>
            <w:r w:rsidRPr="0060043C">
              <w:rPr>
                <w:sz w:val="12"/>
                <w:szCs w:val="16"/>
              </w:rPr>
              <w:t>379699.97</w:t>
            </w:r>
          </w:p>
        </w:tc>
        <w:tc>
          <w:tcPr>
            <w:tcW w:w="1297" w:type="dxa"/>
          </w:tcPr>
          <w:p w:rsidR="00560443" w:rsidRPr="0060043C" w:rsidRDefault="00560443" w:rsidP="00560443">
            <w:pPr>
              <w:pStyle w:val="TableParagraph"/>
              <w:ind w:left="0"/>
              <w:rPr>
                <w:sz w:val="12"/>
                <w:szCs w:val="16"/>
              </w:rPr>
            </w:pPr>
            <w:r w:rsidRPr="0060043C">
              <w:rPr>
                <w:sz w:val="12"/>
                <w:szCs w:val="16"/>
              </w:rPr>
              <w:t>2156202.25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76</w:t>
            </w:r>
          </w:p>
        </w:tc>
        <w:tc>
          <w:tcPr>
            <w:tcW w:w="1183" w:type="dxa"/>
          </w:tcPr>
          <w:p w:rsidR="00560443" w:rsidRPr="0060043C" w:rsidRDefault="00560443" w:rsidP="00560443">
            <w:pPr>
              <w:pStyle w:val="TableParagraph"/>
              <w:ind w:left="0"/>
              <w:rPr>
                <w:sz w:val="12"/>
                <w:szCs w:val="16"/>
              </w:rPr>
            </w:pPr>
            <w:r w:rsidRPr="0060043C">
              <w:rPr>
                <w:sz w:val="12"/>
                <w:szCs w:val="16"/>
              </w:rPr>
              <w:t>379633.77</w:t>
            </w:r>
          </w:p>
        </w:tc>
        <w:tc>
          <w:tcPr>
            <w:tcW w:w="1297" w:type="dxa"/>
          </w:tcPr>
          <w:p w:rsidR="00560443" w:rsidRPr="0060043C" w:rsidRDefault="00560443" w:rsidP="00560443">
            <w:pPr>
              <w:pStyle w:val="TableParagraph"/>
              <w:ind w:left="0"/>
              <w:rPr>
                <w:sz w:val="12"/>
                <w:szCs w:val="16"/>
              </w:rPr>
            </w:pPr>
            <w:r w:rsidRPr="0060043C">
              <w:rPr>
                <w:sz w:val="12"/>
                <w:szCs w:val="16"/>
              </w:rPr>
              <w:t>2156272.79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77</w:t>
            </w:r>
          </w:p>
        </w:tc>
        <w:tc>
          <w:tcPr>
            <w:tcW w:w="1183" w:type="dxa"/>
          </w:tcPr>
          <w:p w:rsidR="00560443" w:rsidRPr="0060043C" w:rsidRDefault="00560443" w:rsidP="00560443">
            <w:pPr>
              <w:pStyle w:val="TableParagraph"/>
              <w:ind w:left="0"/>
              <w:rPr>
                <w:sz w:val="12"/>
                <w:szCs w:val="16"/>
              </w:rPr>
            </w:pPr>
            <w:r w:rsidRPr="0060043C">
              <w:rPr>
                <w:sz w:val="12"/>
                <w:szCs w:val="16"/>
              </w:rPr>
              <w:t>379601.58</w:t>
            </w:r>
          </w:p>
        </w:tc>
        <w:tc>
          <w:tcPr>
            <w:tcW w:w="1297" w:type="dxa"/>
          </w:tcPr>
          <w:p w:rsidR="00560443" w:rsidRPr="0060043C" w:rsidRDefault="00560443" w:rsidP="00560443">
            <w:pPr>
              <w:pStyle w:val="TableParagraph"/>
              <w:ind w:left="0"/>
              <w:rPr>
                <w:sz w:val="12"/>
                <w:szCs w:val="16"/>
              </w:rPr>
            </w:pPr>
            <w:r w:rsidRPr="0060043C">
              <w:rPr>
                <w:sz w:val="12"/>
                <w:szCs w:val="16"/>
              </w:rPr>
              <w:t>2156275.93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78</w:t>
            </w:r>
          </w:p>
        </w:tc>
        <w:tc>
          <w:tcPr>
            <w:tcW w:w="1183" w:type="dxa"/>
          </w:tcPr>
          <w:p w:rsidR="00560443" w:rsidRPr="0060043C" w:rsidRDefault="00560443" w:rsidP="00560443">
            <w:pPr>
              <w:pStyle w:val="TableParagraph"/>
              <w:ind w:left="0"/>
              <w:rPr>
                <w:sz w:val="12"/>
                <w:szCs w:val="16"/>
              </w:rPr>
            </w:pPr>
            <w:r w:rsidRPr="0060043C">
              <w:rPr>
                <w:sz w:val="12"/>
                <w:szCs w:val="16"/>
              </w:rPr>
              <w:t>379593.02</w:t>
            </w:r>
          </w:p>
        </w:tc>
        <w:tc>
          <w:tcPr>
            <w:tcW w:w="1297" w:type="dxa"/>
          </w:tcPr>
          <w:p w:rsidR="00560443" w:rsidRPr="0060043C" w:rsidRDefault="00560443" w:rsidP="00560443">
            <w:pPr>
              <w:pStyle w:val="TableParagraph"/>
              <w:ind w:left="0"/>
              <w:rPr>
                <w:sz w:val="12"/>
                <w:szCs w:val="16"/>
              </w:rPr>
            </w:pPr>
            <w:r w:rsidRPr="0060043C">
              <w:rPr>
                <w:sz w:val="12"/>
                <w:szCs w:val="16"/>
              </w:rPr>
              <w:t>2156008.48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w:t>
            </w:r>
          </w:p>
        </w:tc>
        <w:tc>
          <w:tcPr>
            <w:tcW w:w="1183" w:type="dxa"/>
          </w:tcPr>
          <w:p w:rsidR="00560443" w:rsidRPr="0060043C" w:rsidRDefault="00560443" w:rsidP="00560443">
            <w:pPr>
              <w:pStyle w:val="TableParagraph"/>
              <w:ind w:left="0"/>
              <w:rPr>
                <w:sz w:val="12"/>
                <w:szCs w:val="16"/>
              </w:rPr>
            </w:pPr>
            <w:r w:rsidRPr="0060043C">
              <w:rPr>
                <w:sz w:val="12"/>
                <w:szCs w:val="16"/>
              </w:rPr>
              <w:t>2</w:t>
            </w:r>
          </w:p>
        </w:tc>
        <w:tc>
          <w:tcPr>
            <w:tcW w:w="1297" w:type="dxa"/>
          </w:tcPr>
          <w:p w:rsidR="00560443" w:rsidRPr="0060043C" w:rsidRDefault="00560443" w:rsidP="00560443">
            <w:pPr>
              <w:pStyle w:val="TableParagraph"/>
              <w:ind w:left="0"/>
              <w:rPr>
                <w:sz w:val="12"/>
                <w:szCs w:val="16"/>
              </w:rPr>
            </w:pPr>
            <w:r w:rsidRPr="0060043C">
              <w:rPr>
                <w:sz w:val="12"/>
                <w:szCs w:val="16"/>
              </w:rPr>
              <w:t>3</w:t>
            </w:r>
          </w:p>
        </w:tc>
        <w:tc>
          <w:tcPr>
            <w:tcW w:w="1215" w:type="dxa"/>
          </w:tcPr>
          <w:p w:rsidR="00560443" w:rsidRPr="0060043C" w:rsidRDefault="00560443" w:rsidP="00560443">
            <w:pPr>
              <w:pStyle w:val="TableParagraph"/>
              <w:ind w:left="0"/>
              <w:rPr>
                <w:sz w:val="12"/>
                <w:szCs w:val="16"/>
              </w:rPr>
            </w:pPr>
            <w:r w:rsidRPr="0060043C">
              <w:rPr>
                <w:sz w:val="12"/>
                <w:szCs w:val="16"/>
              </w:rPr>
              <w:t>4</w:t>
            </w:r>
          </w:p>
        </w:tc>
        <w:tc>
          <w:tcPr>
            <w:tcW w:w="1297" w:type="dxa"/>
          </w:tcPr>
          <w:p w:rsidR="00560443" w:rsidRPr="0060043C" w:rsidRDefault="00560443" w:rsidP="00560443">
            <w:pPr>
              <w:pStyle w:val="TableParagraph"/>
              <w:ind w:left="0"/>
              <w:rPr>
                <w:sz w:val="12"/>
                <w:szCs w:val="16"/>
              </w:rPr>
            </w:pPr>
            <w:r w:rsidRPr="0060043C">
              <w:rPr>
                <w:sz w:val="12"/>
                <w:szCs w:val="16"/>
              </w:rPr>
              <w:t>5</w:t>
            </w:r>
          </w:p>
        </w:tc>
        <w:tc>
          <w:tcPr>
            <w:tcW w:w="2090" w:type="dxa"/>
          </w:tcPr>
          <w:p w:rsidR="00560443" w:rsidRPr="0060043C" w:rsidRDefault="00560443" w:rsidP="00560443">
            <w:pPr>
              <w:pStyle w:val="TableParagraph"/>
              <w:ind w:left="0"/>
              <w:rPr>
                <w:sz w:val="12"/>
                <w:szCs w:val="16"/>
              </w:rPr>
            </w:pPr>
            <w:r w:rsidRPr="0060043C">
              <w:rPr>
                <w:sz w:val="12"/>
                <w:szCs w:val="16"/>
              </w:rPr>
              <w:t>6</w:t>
            </w:r>
          </w:p>
        </w:tc>
        <w:tc>
          <w:tcPr>
            <w:tcW w:w="1280" w:type="dxa"/>
          </w:tcPr>
          <w:p w:rsidR="00560443" w:rsidRPr="0060043C" w:rsidRDefault="00560443" w:rsidP="00560443">
            <w:pPr>
              <w:pStyle w:val="TableParagraph"/>
              <w:ind w:left="0"/>
              <w:rPr>
                <w:sz w:val="12"/>
                <w:szCs w:val="16"/>
              </w:rPr>
            </w:pPr>
            <w:r w:rsidRPr="0060043C">
              <w:rPr>
                <w:sz w:val="12"/>
                <w:szCs w:val="16"/>
              </w:rPr>
              <w:t>7</w:t>
            </w:r>
          </w:p>
        </w:tc>
        <w:tc>
          <w:tcPr>
            <w:tcW w:w="1198" w:type="dxa"/>
          </w:tcPr>
          <w:p w:rsidR="00560443" w:rsidRPr="0060043C" w:rsidRDefault="00560443" w:rsidP="00560443">
            <w:pPr>
              <w:pStyle w:val="TableParagraph"/>
              <w:ind w:left="0"/>
              <w:jc w:val="right"/>
              <w:rPr>
                <w:sz w:val="12"/>
                <w:szCs w:val="16"/>
              </w:rPr>
            </w:pPr>
            <w:r w:rsidRPr="0060043C">
              <w:rPr>
                <w:sz w:val="12"/>
                <w:szCs w:val="16"/>
              </w:rPr>
              <w:t>8</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79</w:t>
            </w:r>
          </w:p>
        </w:tc>
        <w:tc>
          <w:tcPr>
            <w:tcW w:w="1183" w:type="dxa"/>
          </w:tcPr>
          <w:p w:rsidR="00560443" w:rsidRPr="0060043C" w:rsidRDefault="00560443" w:rsidP="00560443">
            <w:pPr>
              <w:pStyle w:val="TableParagraph"/>
              <w:ind w:left="0"/>
              <w:rPr>
                <w:sz w:val="12"/>
                <w:szCs w:val="16"/>
              </w:rPr>
            </w:pPr>
            <w:r w:rsidRPr="0060043C">
              <w:rPr>
                <w:sz w:val="12"/>
                <w:szCs w:val="16"/>
              </w:rPr>
              <w:t>379588.87</w:t>
            </w:r>
          </w:p>
        </w:tc>
        <w:tc>
          <w:tcPr>
            <w:tcW w:w="1297" w:type="dxa"/>
          </w:tcPr>
          <w:p w:rsidR="00560443" w:rsidRPr="0060043C" w:rsidRDefault="00560443" w:rsidP="00560443">
            <w:pPr>
              <w:pStyle w:val="TableParagraph"/>
              <w:ind w:left="0"/>
              <w:rPr>
                <w:sz w:val="12"/>
                <w:szCs w:val="16"/>
              </w:rPr>
            </w:pPr>
            <w:r w:rsidRPr="0060043C">
              <w:rPr>
                <w:sz w:val="12"/>
                <w:szCs w:val="16"/>
              </w:rPr>
              <w:t>2156003.67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80</w:t>
            </w:r>
          </w:p>
        </w:tc>
        <w:tc>
          <w:tcPr>
            <w:tcW w:w="1183" w:type="dxa"/>
          </w:tcPr>
          <w:p w:rsidR="00560443" w:rsidRPr="0060043C" w:rsidRDefault="00560443" w:rsidP="00560443">
            <w:pPr>
              <w:pStyle w:val="TableParagraph"/>
              <w:ind w:left="0"/>
              <w:rPr>
                <w:sz w:val="12"/>
                <w:szCs w:val="16"/>
              </w:rPr>
            </w:pPr>
            <w:r w:rsidRPr="0060043C">
              <w:rPr>
                <w:sz w:val="12"/>
                <w:szCs w:val="16"/>
              </w:rPr>
              <w:t>379586.47</w:t>
            </w:r>
          </w:p>
        </w:tc>
        <w:tc>
          <w:tcPr>
            <w:tcW w:w="1297" w:type="dxa"/>
          </w:tcPr>
          <w:p w:rsidR="00560443" w:rsidRPr="0060043C" w:rsidRDefault="00560443" w:rsidP="00560443">
            <w:pPr>
              <w:pStyle w:val="TableParagraph"/>
              <w:ind w:left="0"/>
              <w:rPr>
                <w:sz w:val="12"/>
                <w:szCs w:val="16"/>
              </w:rPr>
            </w:pPr>
            <w:r w:rsidRPr="0060043C">
              <w:rPr>
                <w:sz w:val="12"/>
                <w:szCs w:val="16"/>
              </w:rPr>
              <w:t>2155978.55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81</w:t>
            </w:r>
          </w:p>
        </w:tc>
        <w:tc>
          <w:tcPr>
            <w:tcW w:w="1183" w:type="dxa"/>
          </w:tcPr>
          <w:p w:rsidR="00560443" w:rsidRPr="0060043C" w:rsidRDefault="00560443" w:rsidP="00560443">
            <w:pPr>
              <w:pStyle w:val="TableParagraph"/>
              <w:ind w:left="0"/>
              <w:rPr>
                <w:sz w:val="12"/>
                <w:szCs w:val="16"/>
              </w:rPr>
            </w:pPr>
            <w:r w:rsidRPr="0060043C">
              <w:rPr>
                <w:sz w:val="12"/>
                <w:szCs w:val="16"/>
              </w:rPr>
              <w:t>379585.06</w:t>
            </w:r>
          </w:p>
        </w:tc>
        <w:tc>
          <w:tcPr>
            <w:tcW w:w="1297" w:type="dxa"/>
          </w:tcPr>
          <w:p w:rsidR="00560443" w:rsidRPr="0060043C" w:rsidRDefault="00560443" w:rsidP="00560443">
            <w:pPr>
              <w:pStyle w:val="TableParagraph"/>
              <w:ind w:left="0"/>
              <w:rPr>
                <w:sz w:val="12"/>
                <w:szCs w:val="16"/>
              </w:rPr>
            </w:pPr>
            <w:r w:rsidRPr="0060043C">
              <w:rPr>
                <w:sz w:val="12"/>
                <w:szCs w:val="16"/>
              </w:rPr>
              <w:t>2155957.45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82</w:t>
            </w:r>
          </w:p>
        </w:tc>
        <w:tc>
          <w:tcPr>
            <w:tcW w:w="1183" w:type="dxa"/>
          </w:tcPr>
          <w:p w:rsidR="00560443" w:rsidRPr="0060043C" w:rsidRDefault="00560443" w:rsidP="00560443">
            <w:pPr>
              <w:pStyle w:val="TableParagraph"/>
              <w:ind w:left="0"/>
              <w:rPr>
                <w:sz w:val="12"/>
                <w:szCs w:val="16"/>
              </w:rPr>
            </w:pPr>
            <w:r w:rsidRPr="0060043C">
              <w:rPr>
                <w:sz w:val="12"/>
                <w:szCs w:val="16"/>
              </w:rPr>
              <w:t>379602.88</w:t>
            </w:r>
          </w:p>
        </w:tc>
        <w:tc>
          <w:tcPr>
            <w:tcW w:w="1297" w:type="dxa"/>
          </w:tcPr>
          <w:p w:rsidR="00560443" w:rsidRPr="0060043C" w:rsidRDefault="00560443" w:rsidP="00560443">
            <w:pPr>
              <w:pStyle w:val="TableParagraph"/>
              <w:ind w:left="0"/>
              <w:rPr>
                <w:sz w:val="12"/>
                <w:szCs w:val="16"/>
              </w:rPr>
            </w:pPr>
            <w:r w:rsidRPr="0060043C">
              <w:rPr>
                <w:sz w:val="12"/>
                <w:szCs w:val="16"/>
              </w:rPr>
              <w:t>2155982.11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83</w:t>
            </w:r>
          </w:p>
        </w:tc>
        <w:tc>
          <w:tcPr>
            <w:tcW w:w="1183" w:type="dxa"/>
          </w:tcPr>
          <w:p w:rsidR="00560443" w:rsidRPr="0060043C" w:rsidRDefault="00560443" w:rsidP="00560443">
            <w:pPr>
              <w:pStyle w:val="TableParagraph"/>
              <w:ind w:left="0"/>
              <w:rPr>
                <w:sz w:val="12"/>
                <w:szCs w:val="16"/>
              </w:rPr>
            </w:pPr>
            <w:r w:rsidRPr="0060043C">
              <w:rPr>
                <w:sz w:val="12"/>
                <w:szCs w:val="16"/>
              </w:rPr>
              <w:t>379633.80</w:t>
            </w:r>
          </w:p>
        </w:tc>
        <w:tc>
          <w:tcPr>
            <w:tcW w:w="1297" w:type="dxa"/>
          </w:tcPr>
          <w:p w:rsidR="00560443" w:rsidRPr="0060043C" w:rsidRDefault="00560443" w:rsidP="00560443">
            <w:pPr>
              <w:pStyle w:val="TableParagraph"/>
              <w:ind w:left="0"/>
              <w:rPr>
                <w:sz w:val="12"/>
                <w:szCs w:val="16"/>
              </w:rPr>
            </w:pPr>
            <w:r w:rsidRPr="0060043C">
              <w:rPr>
                <w:sz w:val="12"/>
                <w:szCs w:val="16"/>
              </w:rPr>
              <w:t>2155996.50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84</w:t>
            </w:r>
          </w:p>
        </w:tc>
        <w:tc>
          <w:tcPr>
            <w:tcW w:w="1183" w:type="dxa"/>
          </w:tcPr>
          <w:p w:rsidR="00560443" w:rsidRPr="0060043C" w:rsidRDefault="00560443" w:rsidP="00560443">
            <w:pPr>
              <w:pStyle w:val="TableParagraph"/>
              <w:ind w:left="0"/>
              <w:rPr>
                <w:sz w:val="12"/>
                <w:szCs w:val="16"/>
              </w:rPr>
            </w:pPr>
            <w:r w:rsidRPr="0060043C">
              <w:rPr>
                <w:sz w:val="12"/>
                <w:szCs w:val="16"/>
              </w:rPr>
              <w:t>379644.67</w:t>
            </w:r>
          </w:p>
        </w:tc>
        <w:tc>
          <w:tcPr>
            <w:tcW w:w="1297" w:type="dxa"/>
          </w:tcPr>
          <w:p w:rsidR="00560443" w:rsidRPr="0060043C" w:rsidRDefault="00560443" w:rsidP="00560443">
            <w:pPr>
              <w:pStyle w:val="TableParagraph"/>
              <w:ind w:left="0"/>
              <w:rPr>
                <w:sz w:val="12"/>
                <w:szCs w:val="16"/>
              </w:rPr>
            </w:pPr>
            <w:r w:rsidRPr="0060043C">
              <w:rPr>
                <w:sz w:val="12"/>
                <w:szCs w:val="16"/>
              </w:rPr>
              <w:t>2155994.76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85</w:t>
            </w:r>
          </w:p>
        </w:tc>
        <w:tc>
          <w:tcPr>
            <w:tcW w:w="1183" w:type="dxa"/>
          </w:tcPr>
          <w:p w:rsidR="00560443" w:rsidRPr="0060043C" w:rsidRDefault="00560443" w:rsidP="00560443">
            <w:pPr>
              <w:pStyle w:val="TableParagraph"/>
              <w:ind w:left="0"/>
              <w:rPr>
                <w:sz w:val="12"/>
                <w:szCs w:val="16"/>
              </w:rPr>
            </w:pPr>
            <w:r w:rsidRPr="0060043C">
              <w:rPr>
                <w:sz w:val="12"/>
                <w:szCs w:val="16"/>
              </w:rPr>
              <w:t>379811.42</w:t>
            </w:r>
          </w:p>
        </w:tc>
        <w:tc>
          <w:tcPr>
            <w:tcW w:w="1297" w:type="dxa"/>
          </w:tcPr>
          <w:p w:rsidR="00560443" w:rsidRPr="0060043C" w:rsidRDefault="00560443" w:rsidP="00560443">
            <w:pPr>
              <w:pStyle w:val="TableParagraph"/>
              <w:ind w:left="0"/>
              <w:rPr>
                <w:sz w:val="12"/>
                <w:szCs w:val="16"/>
              </w:rPr>
            </w:pPr>
            <w:r w:rsidRPr="0060043C">
              <w:rPr>
                <w:sz w:val="12"/>
                <w:szCs w:val="16"/>
              </w:rPr>
              <w:t>2155967.34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70</w:t>
            </w:r>
          </w:p>
        </w:tc>
        <w:tc>
          <w:tcPr>
            <w:tcW w:w="1183" w:type="dxa"/>
          </w:tcPr>
          <w:p w:rsidR="00560443" w:rsidRPr="0060043C" w:rsidRDefault="00560443" w:rsidP="00560443">
            <w:pPr>
              <w:pStyle w:val="TableParagraph"/>
              <w:ind w:left="0"/>
              <w:rPr>
                <w:sz w:val="12"/>
                <w:szCs w:val="16"/>
              </w:rPr>
            </w:pPr>
            <w:r w:rsidRPr="0060043C">
              <w:rPr>
                <w:sz w:val="12"/>
                <w:szCs w:val="16"/>
              </w:rPr>
              <w:t>379916.53</w:t>
            </w:r>
          </w:p>
        </w:tc>
        <w:tc>
          <w:tcPr>
            <w:tcW w:w="1297" w:type="dxa"/>
          </w:tcPr>
          <w:p w:rsidR="00560443" w:rsidRPr="0060043C" w:rsidRDefault="00560443" w:rsidP="00560443">
            <w:pPr>
              <w:pStyle w:val="TableParagraph"/>
              <w:ind w:left="0"/>
              <w:rPr>
                <w:sz w:val="12"/>
                <w:szCs w:val="16"/>
              </w:rPr>
            </w:pPr>
            <w:r w:rsidRPr="0060043C">
              <w:rPr>
                <w:sz w:val="12"/>
                <w:szCs w:val="16"/>
              </w:rPr>
              <w:t>2155952.43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p>
        </w:tc>
        <w:tc>
          <w:tcPr>
            <w:tcW w:w="1183"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1215"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2090" w:type="dxa"/>
          </w:tcPr>
          <w:p w:rsidR="00560443" w:rsidRPr="0060043C" w:rsidRDefault="00560443" w:rsidP="00560443">
            <w:pPr>
              <w:pStyle w:val="TableParagraph"/>
              <w:ind w:left="0"/>
              <w:rPr>
                <w:sz w:val="12"/>
                <w:szCs w:val="16"/>
              </w:rPr>
            </w:pPr>
          </w:p>
        </w:tc>
        <w:tc>
          <w:tcPr>
            <w:tcW w:w="1280" w:type="dxa"/>
          </w:tcPr>
          <w:p w:rsidR="00560443" w:rsidRPr="0060043C" w:rsidRDefault="00560443" w:rsidP="00560443">
            <w:pPr>
              <w:pStyle w:val="TableParagraph"/>
              <w:ind w:left="0"/>
              <w:rPr>
                <w:sz w:val="12"/>
                <w:szCs w:val="16"/>
              </w:rPr>
            </w:pPr>
          </w:p>
        </w:tc>
        <w:tc>
          <w:tcPr>
            <w:tcW w:w="1198" w:type="dxa"/>
          </w:tcPr>
          <w:p w:rsidR="00560443" w:rsidRPr="0060043C" w:rsidRDefault="00560443" w:rsidP="00560443">
            <w:pPr>
              <w:pStyle w:val="TableParagraph"/>
              <w:ind w:left="0"/>
              <w:rPr>
                <w:sz w:val="12"/>
                <w:szCs w:val="16"/>
              </w:rPr>
            </w:pP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86</w:t>
            </w:r>
          </w:p>
        </w:tc>
        <w:tc>
          <w:tcPr>
            <w:tcW w:w="1183" w:type="dxa"/>
          </w:tcPr>
          <w:p w:rsidR="00560443" w:rsidRPr="0060043C" w:rsidRDefault="00560443" w:rsidP="00560443">
            <w:pPr>
              <w:pStyle w:val="TableParagraph"/>
              <w:ind w:left="0"/>
              <w:rPr>
                <w:sz w:val="12"/>
                <w:szCs w:val="16"/>
              </w:rPr>
            </w:pPr>
            <w:r w:rsidRPr="0060043C">
              <w:rPr>
                <w:sz w:val="12"/>
                <w:szCs w:val="16"/>
              </w:rPr>
              <w:t>379461.02</w:t>
            </w:r>
          </w:p>
        </w:tc>
        <w:tc>
          <w:tcPr>
            <w:tcW w:w="1297" w:type="dxa"/>
          </w:tcPr>
          <w:p w:rsidR="00560443" w:rsidRPr="0060043C" w:rsidRDefault="00560443" w:rsidP="00560443">
            <w:pPr>
              <w:pStyle w:val="TableParagraph"/>
              <w:ind w:left="0"/>
              <w:rPr>
                <w:sz w:val="12"/>
                <w:szCs w:val="16"/>
              </w:rPr>
            </w:pPr>
            <w:r w:rsidRPr="0060043C">
              <w:rPr>
                <w:sz w:val="12"/>
                <w:szCs w:val="16"/>
              </w:rPr>
              <w:t>2156024.17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87</w:t>
            </w:r>
          </w:p>
        </w:tc>
        <w:tc>
          <w:tcPr>
            <w:tcW w:w="1183" w:type="dxa"/>
          </w:tcPr>
          <w:p w:rsidR="00560443" w:rsidRPr="0060043C" w:rsidRDefault="00560443" w:rsidP="00560443">
            <w:pPr>
              <w:pStyle w:val="TableParagraph"/>
              <w:ind w:left="0"/>
              <w:rPr>
                <w:sz w:val="12"/>
                <w:szCs w:val="16"/>
              </w:rPr>
            </w:pPr>
            <w:r w:rsidRPr="0060043C">
              <w:rPr>
                <w:sz w:val="12"/>
                <w:szCs w:val="16"/>
              </w:rPr>
              <w:t>379473.45</w:t>
            </w:r>
          </w:p>
        </w:tc>
        <w:tc>
          <w:tcPr>
            <w:tcW w:w="1297" w:type="dxa"/>
          </w:tcPr>
          <w:p w:rsidR="00560443" w:rsidRPr="0060043C" w:rsidRDefault="00560443" w:rsidP="00560443">
            <w:pPr>
              <w:pStyle w:val="TableParagraph"/>
              <w:ind w:left="0"/>
              <w:rPr>
                <w:sz w:val="12"/>
                <w:szCs w:val="16"/>
              </w:rPr>
            </w:pPr>
            <w:r w:rsidRPr="0060043C">
              <w:rPr>
                <w:sz w:val="12"/>
                <w:szCs w:val="16"/>
              </w:rPr>
              <w:t>2156286.37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88</w:t>
            </w:r>
          </w:p>
        </w:tc>
        <w:tc>
          <w:tcPr>
            <w:tcW w:w="1183"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1215" w:type="dxa"/>
          </w:tcPr>
          <w:p w:rsidR="00560443" w:rsidRPr="0060043C" w:rsidRDefault="00560443" w:rsidP="00560443">
            <w:pPr>
              <w:pStyle w:val="TableParagraph"/>
              <w:ind w:left="0"/>
              <w:rPr>
                <w:sz w:val="12"/>
                <w:szCs w:val="16"/>
              </w:rPr>
            </w:pPr>
            <w:r w:rsidRPr="0060043C">
              <w:rPr>
                <w:sz w:val="12"/>
                <w:szCs w:val="16"/>
              </w:rPr>
              <w:t>379526.18</w:t>
            </w:r>
          </w:p>
        </w:tc>
        <w:tc>
          <w:tcPr>
            <w:tcW w:w="1297" w:type="dxa"/>
          </w:tcPr>
          <w:p w:rsidR="00560443" w:rsidRPr="0060043C" w:rsidRDefault="00560443" w:rsidP="00560443">
            <w:pPr>
              <w:pStyle w:val="TableParagraph"/>
              <w:ind w:left="0"/>
              <w:rPr>
                <w:sz w:val="12"/>
                <w:szCs w:val="16"/>
              </w:rPr>
            </w:pPr>
            <w:r w:rsidRPr="0060043C">
              <w:rPr>
                <w:sz w:val="12"/>
                <w:szCs w:val="16"/>
              </w:rPr>
              <w:t>2156283.31</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89</w:t>
            </w:r>
          </w:p>
        </w:tc>
        <w:tc>
          <w:tcPr>
            <w:tcW w:w="1183"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1215" w:type="dxa"/>
          </w:tcPr>
          <w:p w:rsidR="00560443" w:rsidRPr="0060043C" w:rsidRDefault="00560443" w:rsidP="00560443">
            <w:pPr>
              <w:pStyle w:val="TableParagraph"/>
              <w:ind w:left="0"/>
              <w:rPr>
                <w:sz w:val="12"/>
                <w:szCs w:val="16"/>
              </w:rPr>
            </w:pPr>
            <w:r w:rsidRPr="0060043C">
              <w:rPr>
                <w:sz w:val="12"/>
                <w:szCs w:val="16"/>
              </w:rPr>
              <w:t>379525.70</w:t>
            </w:r>
          </w:p>
        </w:tc>
        <w:tc>
          <w:tcPr>
            <w:tcW w:w="1297" w:type="dxa"/>
          </w:tcPr>
          <w:p w:rsidR="00560443" w:rsidRPr="0060043C" w:rsidRDefault="00560443" w:rsidP="00560443">
            <w:pPr>
              <w:pStyle w:val="TableParagraph"/>
              <w:ind w:left="0"/>
              <w:rPr>
                <w:sz w:val="12"/>
                <w:szCs w:val="16"/>
              </w:rPr>
            </w:pPr>
            <w:r w:rsidRPr="0060043C">
              <w:rPr>
                <w:sz w:val="12"/>
                <w:szCs w:val="16"/>
              </w:rPr>
              <w:t>2156284.69</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90</w:t>
            </w:r>
          </w:p>
        </w:tc>
        <w:tc>
          <w:tcPr>
            <w:tcW w:w="1183"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1215" w:type="dxa"/>
          </w:tcPr>
          <w:p w:rsidR="00560443" w:rsidRPr="0060043C" w:rsidRDefault="00560443" w:rsidP="00560443">
            <w:pPr>
              <w:pStyle w:val="TableParagraph"/>
              <w:ind w:left="0"/>
              <w:rPr>
                <w:sz w:val="12"/>
                <w:szCs w:val="16"/>
              </w:rPr>
            </w:pPr>
            <w:r w:rsidRPr="0060043C">
              <w:rPr>
                <w:sz w:val="12"/>
                <w:szCs w:val="16"/>
              </w:rPr>
              <w:t>379493.83</w:t>
            </w:r>
          </w:p>
        </w:tc>
        <w:tc>
          <w:tcPr>
            <w:tcW w:w="1297" w:type="dxa"/>
          </w:tcPr>
          <w:p w:rsidR="00560443" w:rsidRPr="0060043C" w:rsidRDefault="00560443" w:rsidP="00560443">
            <w:pPr>
              <w:pStyle w:val="TableParagraph"/>
              <w:ind w:left="0"/>
              <w:rPr>
                <w:sz w:val="12"/>
                <w:szCs w:val="16"/>
              </w:rPr>
            </w:pPr>
            <w:r w:rsidRPr="0060043C">
              <w:rPr>
                <w:sz w:val="12"/>
                <w:szCs w:val="16"/>
              </w:rPr>
              <w:t>2156289.01</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91</w:t>
            </w:r>
          </w:p>
        </w:tc>
        <w:tc>
          <w:tcPr>
            <w:tcW w:w="1183" w:type="dxa"/>
          </w:tcPr>
          <w:p w:rsidR="00560443" w:rsidRPr="0060043C" w:rsidRDefault="00560443" w:rsidP="00560443">
            <w:pPr>
              <w:pStyle w:val="TableParagraph"/>
              <w:ind w:left="0"/>
              <w:rPr>
                <w:sz w:val="12"/>
                <w:szCs w:val="16"/>
              </w:rPr>
            </w:pPr>
            <w:r w:rsidRPr="0060043C">
              <w:rPr>
                <w:sz w:val="12"/>
                <w:szCs w:val="16"/>
              </w:rPr>
              <w:t>379399.87</w:t>
            </w:r>
          </w:p>
        </w:tc>
        <w:tc>
          <w:tcPr>
            <w:tcW w:w="1297" w:type="dxa"/>
          </w:tcPr>
          <w:p w:rsidR="00560443" w:rsidRPr="0060043C" w:rsidRDefault="00560443" w:rsidP="00560443">
            <w:pPr>
              <w:pStyle w:val="TableParagraph"/>
              <w:ind w:left="0"/>
              <w:rPr>
                <w:sz w:val="12"/>
                <w:szCs w:val="16"/>
              </w:rPr>
            </w:pPr>
            <w:r w:rsidRPr="0060043C">
              <w:rPr>
                <w:sz w:val="12"/>
                <w:szCs w:val="16"/>
              </w:rPr>
              <w:t>2156294.34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92</w:t>
            </w:r>
          </w:p>
        </w:tc>
        <w:tc>
          <w:tcPr>
            <w:tcW w:w="1183" w:type="dxa"/>
          </w:tcPr>
          <w:p w:rsidR="00560443" w:rsidRPr="0060043C" w:rsidRDefault="00560443" w:rsidP="00560443">
            <w:pPr>
              <w:pStyle w:val="TableParagraph"/>
              <w:ind w:left="0"/>
              <w:rPr>
                <w:sz w:val="12"/>
                <w:szCs w:val="16"/>
              </w:rPr>
            </w:pPr>
            <w:r w:rsidRPr="0060043C">
              <w:rPr>
                <w:sz w:val="12"/>
                <w:szCs w:val="16"/>
              </w:rPr>
              <w:t>379367.68</w:t>
            </w:r>
          </w:p>
        </w:tc>
        <w:tc>
          <w:tcPr>
            <w:tcW w:w="1297" w:type="dxa"/>
          </w:tcPr>
          <w:p w:rsidR="00560443" w:rsidRPr="0060043C" w:rsidRDefault="00560443" w:rsidP="00560443">
            <w:pPr>
              <w:pStyle w:val="TableParagraph"/>
              <w:ind w:left="0"/>
              <w:rPr>
                <w:sz w:val="12"/>
                <w:szCs w:val="16"/>
              </w:rPr>
            </w:pPr>
            <w:r w:rsidRPr="0060043C">
              <w:rPr>
                <w:sz w:val="12"/>
                <w:szCs w:val="16"/>
              </w:rPr>
              <w:t>2156300.92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93</w:t>
            </w:r>
          </w:p>
        </w:tc>
        <w:tc>
          <w:tcPr>
            <w:tcW w:w="1183" w:type="dxa"/>
          </w:tcPr>
          <w:p w:rsidR="00560443" w:rsidRPr="0060043C" w:rsidRDefault="00560443" w:rsidP="00560443">
            <w:pPr>
              <w:pStyle w:val="TableParagraph"/>
              <w:ind w:left="0"/>
              <w:rPr>
                <w:sz w:val="12"/>
                <w:szCs w:val="16"/>
              </w:rPr>
            </w:pPr>
            <w:r w:rsidRPr="0060043C">
              <w:rPr>
                <w:sz w:val="12"/>
                <w:szCs w:val="16"/>
              </w:rPr>
              <w:t>379283.89</w:t>
            </w:r>
          </w:p>
        </w:tc>
        <w:tc>
          <w:tcPr>
            <w:tcW w:w="1297" w:type="dxa"/>
          </w:tcPr>
          <w:p w:rsidR="00560443" w:rsidRPr="0060043C" w:rsidRDefault="00560443" w:rsidP="00560443">
            <w:pPr>
              <w:pStyle w:val="TableParagraph"/>
              <w:ind w:left="0"/>
              <w:rPr>
                <w:sz w:val="12"/>
                <w:szCs w:val="16"/>
              </w:rPr>
            </w:pPr>
            <w:r w:rsidRPr="0060043C">
              <w:rPr>
                <w:sz w:val="12"/>
                <w:szCs w:val="16"/>
              </w:rPr>
              <w:t>2156304.63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94</w:t>
            </w:r>
          </w:p>
        </w:tc>
        <w:tc>
          <w:tcPr>
            <w:tcW w:w="1183" w:type="dxa"/>
          </w:tcPr>
          <w:p w:rsidR="00560443" w:rsidRPr="0060043C" w:rsidRDefault="00560443" w:rsidP="00560443">
            <w:pPr>
              <w:pStyle w:val="TableParagraph"/>
              <w:ind w:left="0"/>
              <w:rPr>
                <w:sz w:val="12"/>
                <w:szCs w:val="16"/>
              </w:rPr>
            </w:pPr>
            <w:r w:rsidRPr="0060043C">
              <w:rPr>
                <w:sz w:val="12"/>
                <w:szCs w:val="16"/>
              </w:rPr>
              <w:t>379283.35</w:t>
            </w:r>
          </w:p>
        </w:tc>
        <w:tc>
          <w:tcPr>
            <w:tcW w:w="1297" w:type="dxa"/>
          </w:tcPr>
          <w:p w:rsidR="00560443" w:rsidRPr="0060043C" w:rsidRDefault="00560443" w:rsidP="00560443">
            <w:pPr>
              <w:pStyle w:val="TableParagraph"/>
              <w:ind w:left="0"/>
              <w:rPr>
                <w:sz w:val="12"/>
                <w:szCs w:val="16"/>
              </w:rPr>
            </w:pPr>
            <w:r w:rsidRPr="0060043C">
              <w:rPr>
                <w:sz w:val="12"/>
                <w:szCs w:val="16"/>
              </w:rPr>
              <w:t>2156324.94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95</w:t>
            </w:r>
          </w:p>
        </w:tc>
        <w:tc>
          <w:tcPr>
            <w:tcW w:w="1183" w:type="dxa"/>
          </w:tcPr>
          <w:p w:rsidR="00560443" w:rsidRPr="0060043C" w:rsidRDefault="00560443" w:rsidP="00560443">
            <w:pPr>
              <w:pStyle w:val="TableParagraph"/>
              <w:ind w:left="0"/>
              <w:rPr>
                <w:sz w:val="12"/>
                <w:szCs w:val="16"/>
              </w:rPr>
            </w:pPr>
            <w:r w:rsidRPr="0060043C">
              <w:rPr>
                <w:sz w:val="12"/>
                <w:szCs w:val="16"/>
              </w:rPr>
              <w:t>379281.64</w:t>
            </w:r>
          </w:p>
        </w:tc>
        <w:tc>
          <w:tcPr>
            <w:tcW w:w="1297" w:type="dxa"/>
          </w:tcPr>
          <w:p w:rsidR="00560443" w:rsidRPr="0060043C" w:rsidRDefault="00560443" w:rsidP="00560443">
            <w:pPr>
              <w:pStyle w:val="TableParagraph"/>
              <w:ind w:left="0"/>
              <w:rPr>
                <w:sz w:val="12"/>
                <w:szCs w:val="16"/>
              </w:rPr>
            </w:pPr>
            <w:r w:rsidRPr="0060043C">
              <w:rPr>
                <w:sz w:val="12"/>
                <w:szCs w:val="16"/>
              </w:rPr>
              <w:t>2156386.01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96</w:t>
            </w:r>
          </w:p>
        </w:tc>
        <w:tc>
          <w:tcPr>
            <w:tcW w:w="1183" w:type="dxa"/>
          </w:tcPr>
          <w:p w:rsidR="00560443" w:rsidRPr="0060043C" w:rsidRDefault="00560443" w:rsidP="00560443">
            <w:pPr>
              <w:pStyle w:val="TableParagraph"/>
              <w:ind w:left="0"/>
              <w:rPr>
                <w:sz w:val="12"/>
                <w:szCs w:val="16"/>
              </w:rPr>
            </w:pPr>
            <w:r w:rsidRPr="0060043C">
              <w:rPr>
                <w:sz w:val="12"/>
                <w:szCs w:val="16"/>
              </w:rPr>
              <w:t>379275.65</w:t>
            </w:r>
          </w:p>
        </w:tc>
        <w:tc>
          <w:tcPr>
            <w:tcW w:w="1297" w:type="dxa"/>
          </w:tcPr>
          <w:p w:rsidR="00560443" w:rsidRPr="0060043C" w:rsidRDefault="00560443" w:rsidP="00560443">
            <w:pPr>
              <w:pStyle w:val="TableParagraph"/>
              <w:ind w:left="0"/>
              <w:rPr>
                <w:sz w:val="12"/>
                <w:szCs w:val="16"/>
              </w:rPr>
            </w:pPr>
            <w:r w:rsidRPr="0060043C">
              <w:rPr>
                <w:sz w:val="12"/>
                <w:szCs w:val="16"/>
              </w:rPr>
              <w:t>2156395.30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97</w:t>
            </w:r>
          </w:p>
        </w:tc>
        <w:tc>
          <w:tcPr>
            <w:tcW w:w="1183" w:type="dxa"/>
          </w:tcPr>
          <w:p w:rsidR="00560443" w:rsidRPr="0060043C" w:rsidRDefault="00560443" w:rsidP="00560443">
            <w:pPr>
              <w:pStyle w:val="TableParagraph"/>
              <w:ind w:left="0"/>
              <w:rPr>
                <w:sz w:val="12"/>
                <w:szCs w:val="16"/>
              </w:rPr>
            </w:pPr>
            <w:r w:rsidRPr="0060043C">
              <w:rPr>
                <w:sz w:val="12"/>
                <w:szCs w:val="16"/>
              </w:rPr>
              <w:t>379271.64</w:t>
            </w:r>
          </w:p>
        </w:tc>
        <w:tc>
          <w:tcPr>
            <w:tcW w:w="1297" w:type="dxa"/>
          </w:tcPr>
          <w:p w:rsidR="00560443" w:rsidRPr="0060043C" w:rsidRDefault="00560443" w:rsidP="00560443">
            <w:pPr>
              <w:pStyle w:val="TableParagraph"/>
              <w:ind w:left="0"/>
              <w:rPr>
                <w:sz w:val="12"/>
                <w:szCs w:val="16"/>
              </w:rPr>
            </w:pPr>
            <w:r w:rsidRPr="0060043C">
              <w:rPr>
                <w:sz w:val="12"/>
                <w:szCs w:val="16"/>
              </w:rPr>
              <w:t>2156395.47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98</w:t>
            </w:r>
          </w:p>
        </w:tc>
        <w:tc>
          <w:tcPr>
            <w:tcW w:w="1183" w:type="dxa"/>
          </w:tcPr>
          <w:p w:rsidR="00560443" w:rsidRPr="0060043C" w:rsidRDefault="00560443" w:rsidP="00560443">
            <w:pPr>
              <w:pStyle w:val="TableParagraph"/>
              <w:ind w:left="0"/>
              <w:rPr>
                <w:sz w:val="12"/>
                <w:szCs w:val="16"/>
              </w:rPr>
            </w:pPr>
            <w:r w:rsidRPr="0060043C">
              <w:rPr>
                <w:sz w:val="12"/>
                <w:szCs w:val="16"/>
              </w:rPr>
              <w:t>379280.20</w:t>
            </w:r>
          </w:p>
        </w:tc>
        <w:tc>
          <w:tcPr>
            <w:tcW w:w="1297" w:type="dxa"/>
          </w:tcPr>
          <w:p w:rsidR="00560443" w:rsidRPr="0060043C" w:rsidRDefault="00560443" w:rsidP="00560443">
            <w:pPr>
              <w:pStyle w:val="TableParagraph"/>
              <w:ind w:left="0"/>
              <w:rPr>
                <w:sz w:val="12"/>
                <w:szCs w:val="16"/>
              </w:rPr>
            </w:pPr>
            <w:r w:rsidRPr="0060043C">
              <w:rPr>
                <w:sz w:val="12"/>
                <w:szCs w:val="16"/>
              </w:rPr>
              <w:t>2156320.93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99</w:t>
            </w:r>
          </w:p>
        </w:tc>
        <w:tc>
          <w:tcPr>
            <w:tcW w:w="1183" w:type="dxa"/>
          </w:tcPr>
          <w:p w:rsidR="00560443" w:rsidRPr="0060043C" w:rsidRDefault="00560443" w:rsidP="00560443">
            <w:pPr>
              <w:pStyle w:val="TableParagraph"/>
              <w:ind w:left="0"/>
              <w:rPr>
                <w:sz w:val="12"/>
                <w:szCs w:val="16"/>
              </w:rPr>
            </w:pPr>
            <w:r w:rsidRPr="0060043C">
              <w:rPr>
                <w:sz w:val="12"/>
                <w:szCs w:val="16"/>
              </w:rPr>
              <w:t>379280.15</w:t>
            </w:r>
          </w:p>
        </w:tc>
        <w:tc>
          <w:tcPr>
            <w:tcW w:w="1297" w:type="dxa"/>
          </w:tcPr>
          <w:p w:rsidR="00560443" w:rsidRPr="0060043C" w:rsidRDefault="00560443" w:rsidP="00560443">
            <w:pPr>
              <w:pStyle w:val="TableParagraph"/>
              <w:ind w:left="0"/>
              <w:rPr>
                <w:sz w:val="12"/>
                <w:szCs w:val="16"/>
              </w:rPr>
            </w:pPr>
            <w:r w:rsidRPr="0060043C">
              <w:rPr>
                <w:sz w:val="12"/>
                <w:szCs w:val="16"/>
              </w:rPr>
              <w:t>2156094.28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100</w:t>
            </w:r>
          </w:p>
        </w:tc>
        <w:tc>
          <w:tcPr>
            <w:tcW w:w="1183" w:type="dxa"/>
          </w:tcPr>
          <w:p w:rsidR="00560443" w:rsidRPr="0060043C" w:rsidRDefault="00560443" w:rsidP="00560443">
            <w:pPr>
              <w:pStyle w:val="TableParagraph"/>
              <w:ind w:left="0"/>
              <w:rPr>
                <w:sz w:val="12"/>
                <w:szCs w:val="16"/>
              </w:rPr>
            </w:pPr>
            <w:r w:rsidRPr="0060043C">
              <w:rPr>
                <w:sz w:val="12"/>
                <w:szCs w:val="16"/>
              </w:rPr>
              <w:t>379280.15</w:t>
            </w:r>
          </w:p>
        </w:tc>
        <w:tc>
          <w:tcPr>
            <w:tcW w:w="1297" w:type="dxa"/>
          </w:tcPr>
          <w:p w:rsidR="00560443" w:rsidRPr="0060043C" w:rsidRDefault="00560443" w:rsidP="00560443">
            <w:pPr>
              <w:pStyle w:val="TableParagraph"/>
              <w:ind w:left="0"/>
              <w:rPr>
                <w:sz w:val="12"/>
                <w:szCs w:val="16"/>
              </w:rPr>
            </w:pPr>
            <w:r w:rsidRPr="0060043C">
              <w:rPr>
                <w:sz w:val="12"/>
                <w:szCs w:val="16"/>
              </w:rPr>
              <w:t>2156085.63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101</w:t>
            </w:r>
          </w:p>
        </w:tc>
        <w:tc>
          <w:tcPr>
            <w:tcW w:w="1183" w:type="dxa"/>
          </w:tcPr>
          <w:p w:rsidR="00560443" w:rsidRPr="0060043C" w:rsidRDefault="00560443" w:rsidP="00560443">
            <w:pPr>
              <w:pStyle w:val="TableParagraph"/>
              <w:ind w:left="0"/>
              <w:rPr>
                <w:sz w:val="12"/>
                <w:szCs w:val="16"/>
              </w:rPr>
            </w:pPr>
            <w:r w:rsidRPr="0060043C">
              <w:rPr>
                <w:sz w:val="12"/>
                <w:szCs w:val="16"/>
              </w:rPr>
              <w:t>379346.63</w:t>
            </w:r>
          </w:p>
        </w:tc>
        <w:tc>
          <w:tcPr>
            <w:tcW w:w="1297" w:type="dxa"/>
          </w:tcPr>
          <w:p w:rsidR="00560443" w:rsidRPr="0060043C" w:rsidRDefault="00560443" w:rsidP="00560443">
            <w:pPr>
              <w:pStyle w:val="TableParagraph"/>
              <w:ind w:left="0"/>
              <w:rPr>
                <w:sz w:val="12"/>
                <w:szCs w:val="16"/>
              </w:rPr>
            </w:pPr>
            <w:r w:rsidRPr="0060043C">
              <w:rPr>
                <w:sz w:val="12"/>
                <w:szCs w:val="16"/>
              </w:rPr>
              <w:t>2156044.43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86</w:t>
            </w:r>
          </w:p>
        </w:tc>
        <w:tc>
          <w:tcPr>
            <w:tcW w:w="1183" w:type="dxa"/>
          </w:tcPr>
          <w:p w:rsidR="00560443" w:rsidRPr="0060043C" w:rsidRDefault="00560443" w:rsidP="00560443">
            <w:pPr>
              <w:pStyle w:val="TableParagraph"/>
              <w:ind w:left="0"/>
              <w:rPr>
                <w:sz w:val="12"/>
                <w:szCs w:val="16"/>
              </w:rPr>
            </w:pPr>
            <w:r w:rsidRPr="0060043C">
              <w:rPr>
                <w:sz w:val="12"/>
                <w:szCs w:val="16"/>
              </w:rPr>
              <w:t>379461.02</w:t>
            </w:r>
          </w:p>
        </w:tc>
        <w:tc>
          <w:tcPr>
            <w:tcW w:w="1297" w:type="dxa"/>
          </w:tcPr>
          <w:p w:rsidR="00560443" w:rsidRPr="0060043C" w:rsidRDefault="00560443" w:rsidP="00560443">
            <w:pPr>
              <w:pStyle w:val="TableParagraph"/>
              <w:ind w:left="0"/>
              <w:rPr>
                <w:sz w:val="12"/>
                <w:szCs w:val="16"/>
              </w:rPr>
            </w:pPr>
            <w:r w:rsidRPr="0060043C">
              <w:rPr>
                <w:sz w:val="12"/>
                <w:szCs w:val="16"/>
              </w:rPr>
              <w:t>2156024.17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p>
        </w:tc>
        <w:tc>
          <w:tcPr>
            <w:tcW w:w="1183"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1215"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2090" w:type="dxa"/>
          </w:tcPr>
          <w:p w:rsidR="00560443" w:rsidRPr="0060043C" w:rsidRDefault="00560443" w:rsidP="00560443">
            <w:pPr>
              <w:pStyle w:val="TableParagraph"/>
              <w:ind w:left="0"/>
              <w:rPr>
                <w:sz w:val="12"/>
                <w:szCs w:val="16"/>
              </w:rPr>
            </w:pPr>
          </w:p>
        </w:tc>
        <w:tc>
          <w:tcPr>
            <w:tcW w:w="1280" w:type="dxa"/>
          </w:tcPr>
          <w:p w:rsidR="00560443" w:rsidRPr="0060043C" w:rsidRDefault="00560443" w:rsidP="00560443">
            <w:pPr>
              <w:pStyle w:val="TableParagraph"/>
              <w:ind w:left="0"/>
              <w:rPr>
                <w:sz w:val="12"/>
                <w:szCs w:val="16"/>
              </w:rPr>
            </w:pPr>
          </w:p>
        </w:tc>
        <w:tc>
          <w:tcPr>
            <w:tcW w:w="1198" w:type="dxa"/>
          </w:tcPr>
          <w:p w:rsidR="00560443" w:rsidRPr="0060043C" w:rsidRDefault="00560443" w:rsidP="00560443">
            <w:pPr>
              <w:pStyle w:val="TableParagraph"/>
              <w:ind w:left="0"/>
              <w:rPr>
                <w:sz w:val="12"/>
                <w:szCs w:val="16"/>
              </w:rPr>
            </w:pP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102</w:t>
            </w:r>
          </w:p>
        </w:tc>
        <w:tc>
          <w:tcPr>
            <w:tcW w:w="1183" w:type="dxa"/>
          </w:tcPr>
          <w:p w:rsidR="00560443" w:rsidRPr="0060043C" w:rsidRDefault="00560443" w:rsidP="00560443">
            <w:pPr>
              <w:pStyle w:val="TableParagraph"/>
              <w:ind w:left="0"/>
              <w:rPr>
                <w:sz w:val="12"/>
                <w:szCs w:val="16"/>
              </w:rPr>
            </w:pPr>
            <w:r w:rsidRPr="0060043C">
              <w:rPr>
                <w:sz w:val="12"/>
                <w:szCs w:val="16"/>
              </w:rPr>
              <w:t>379211.72</w:t>
            </w:r>
          </w:p>
        </w:tc>
        <w:tc>
          <w:tcPr>
            <w:tcW w:w="1297" w:type="dxa"/>
          </w:tcPr>
          <w:p w:rsidR="00560443" w:rsidRPr="0060043C" w:rsidRDefault="00560443" w:rsidP="00560443">
            <w:pPr>
              <w:pStyle w:val="TableParagraph"/>
              <w:ind w:left="0"/>
              <w:rPr>
                <w:sz w:val="12"/>
                <w:szCs w:val="16"/>
              </w:rPr>
            </w:pPr>
            <w:r w:rsidRPr="0060043C">
              <w:rPr>
                <w:sz w:val="12"/>
                <w:szCs w:val="16"/>
              </w:rPr>
              <w:t>2156039.12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103</w:t>
            </w:r>
          </w:p>
        </w:tc>
        <w:tc>
          <w:tcPr>
            <w:tcW w:w="1183" w:type="dxa"/>
          </w:tcPr>
          <w:p w:rsidR="00560443" w:rsidRPr="0060043C" w:rsidRDefault="00560443" w:rsidP="00560443">
            <w:pPr>
              <w:pStyle w:val="TableParagraph"/>
              <w:ind w:left="0"/>
              <w:rPr>
                <w:sz w:val="12"/>
                <w:szCs w:val="16"/>
              </w:rPr>
            </w:pPr>
            <w:r w:rsidRPr="0060043C">
              <w:rPr>
                <w:sz w:val="12"/>
                <w:szCs w:val="16"/>
              </w:rPr>
              <w:t>379186.40</w:t>
            </w:r>
          </w:p>
        </w:tc>
        <w:tc>
          <w:tcPr>
            <w:tcW w:w="1297" w:type="dxa"/>
          </w:tcPr>
          <w:p w:rsidR="00560443" w:rsidRPr="0060043C" w:rsidRDefault="00560443" w:rsidP="00560443">
            <w:pPr>
              <w:pStyle w:val="TableParagraph"/>
              <w:ind w:left="0"/>
              <w:rPr>
                <w:sz w:val="12"/>
                <w:szCs w:val="16"/>
              </w:rPr>
            </w:pPr>
            <w:r w:rsidRPr="0060043C">
              <w:rPr>
                <w:sz w:val="12"/>
                <w:szCs w:val="16"/>
              </w:rPr>
              <w:t>2156083.03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104</w:t>
            </w:r>
          </w:p>
        </w:tc>
        <w:tc>
          <w:tcPr>
            <w:tcW w:w="1183" w:type="dxa"/>
          </w:tcPr>
          <w:p w:rsidR="00560443" w:rsidRPr="0060043C" w:rsidRDefault="00560443" w:rsidP="00560443">
            <w:pPr>
              <w:pStyle w:val="TableParagraph"/>
              <w:ind w:left="0"/>
              <w:rPr>
                <w:sz w:val="12"/>
                <w:szCs w:val="16"/>
              </w:rPr>
            </w:pPr>
            <w:r w:rsidRPr="0060043C">
              <w:rPr>
                <w:sz w:val="12"/>
                <w:szCs w:val="16"/>
              </w:rPr>
              <w:t>379174.98</w:t>
            </w:r>
          </w:p>
        </w:tc>
        <w:tc>
          <w:tcPr>
            <w:tcW w:w="1297" w:type="dxa"/>
          </w:tcPr>
          <w:p w:rsidR="00560443" w:rsidRPr="0060043C" w:rsidRDefault="00560443" w:rsidP="00560443">
            <w:pPr>
              <w:pStyle w:val="TableParagraph"/>
              <w:ind w:left="0"/>
              <w:rPr>
                <w:sz w:val="12"/>
                <w:szCs w:val="16"/>
              </w:rPr>
            </w:pPr>
            <w:r w:rsidRPr="0060043C">
              <w:rPr>
                <w:sz w:val="12"/>
                <w:szCs w:val="16"/>
              </w:rPr>
              <w:t>2156142.83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105</w:t>
            </w:r>
          </w:p>
        </w:tc>
        <w:tc>
          <w:tcPr>
            <w:tcW w:w="1183" w:type="dxa"/>
          </w:tcPr>
          <w:p w:rsidR="00560443" w:rsidRPr="0060043C" w:rsidRDefault="00560443" w:rsidP="00560443">
            <w:pPr>
              <w:pStyle w:val="TableParagraph"/>
              <w:ind w:left="0"/>
              <w:rPr>
                <w:sz w:val="12"/>
                <w:szCs w:val="16"/>
              </w:rPr>
            </w:pPr>
            <w:r w:rsidRPr="0060043C">
              <w:rPr>
                <w:sz w:val="12"/>
                <w:szCs w:val="16"/>
              </w:rPr>
              <w:t>379165.91</w:t>
            </w:r>
          </w:p>
        </w:tc>
        <w:tc>
          <w:tcPr>
            <w:tcW w:w="1297" w:type="dxa"/>
          </w:tcPr>
          <w:p w:rsidR="00560443" w:rsidRPr="0060043C" w:rsidRDefault="00560443" w:rsidP="00560443">
            <w:pPr>
              <w:pStyle w:val="TableParagraph"/>
              <w:ind w:left="0"/>
              <w:rPr>
                <w:sz w:val="12"/>
                <w:szCs w:val="16"/>
              </w:rPr>
            </w:pPr>
            <w:r w:rsidRPr="0060043C">
              <w:rPr>
                <w:sz w:val="12"/>
                <w:szCs w:val="16"/>
              </w:rPr>
              <w:t>2156154.92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106</w:t>
            </w:r>
          </w:p>
        </w:tc>
        <w:tc>
          <w:tcPr>
            <w:tcW w:w="1183" w:type="dxa"/>
          </w:tcPr>
          <w:p w:rsidR="00560443" w:rsidRPr="0060043C" w:rsidRDefault="00560443" w:rsidP="00560443">
            <w:pPr>
              <w:pStyle w:val="TableParagraph"/>
              <w:ind w:left="0"/>
              <w:rPr>
                <w:sz w:val="12"/>
                <w:szCs w:val="16"/>
              </w:rPr>
            </w:pPr>
            <w:r w:rsidRPr="0060043C">
              <w:rPr>
                <w:sz w:val="12"/>
                <w:szCs w:val="16"/>
              </w:rPr>
              <w:t>379030.19</w:t>
            </w:r>
          </w:p>
        </w:tc>
        <w:tc>
          <w:tcPr>
            <w:tcW w:w="1297" w:type="dxa"/>
          </w:tcPr>
          <w:p w:rsidR="00560443" w:rsidRPr="0060043C" w:rsidRDefault="00560443" w:rsidP="00560443">
            <w:pPr>
              <w:pStyle w:val="TableParagraph"/>
              <w:ind w:left="0"/>
              <w:rPr>
                <w:sz w:val="12"/>
                <w:szCs w:val="16"/>
              </w:rPr>
            </w:pPr>
            <w:r w:rsidRPr="0060043C">
              <w:rPr>
                <w:sz w:val="12"/>
                <w:szCs w:val="16"/>
              </w:rPr>
              <w:t>2156137.45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107</w:t>
            </w:r>
          </w:p>
        </w:tc>
        <w:tc>
          <w:tcPr>
            <w:tcW w:w="1183" w:type="dxa"/>
          </w:tcPr>
          <w:p w:rsidR="00560443" w:rsidRPr="0060043C" w:rsidRDefault="00560443" w:rsidP="00560443">
            <w:pPr>
              <w:pStyle w:val="TableParagraph"/>
              <w:ind w:left="0"/>
              <w:rPr>
                <w:sz w:val="12"/>
                <w:szCs w:val="16"/>
              </w:rPr>
            </w:pPr>
            <w:r w:rsidRPr="0060043C">
              <w:rPr>
                <w:sz w:val="12"/>
                <w:szCs w:val="16"/>
              </w:rPr>
              <w:t>378933.48</w:t>
            </w:r>
          </w:p>
        </w:tc>
        <w:tc>
          <w:tcPr>
            <w:tcW w:w="1297" w:type="dxa"/>
          </w:tcPr>
          <w:p w:rsidR="00560443" w:rsidRPr="0060043C" w:rsidRDefault="00560443" w:rsidP="00560443">
            <w:pPr>
              <w:pStyle w:val="TableParagraph"/>
              <w:ind w:left="0"/>
              <w:rPr>
                <w:sz w:val="12"/>
                <w:szCs w:val="16"/>
              </w:rPr>
            </w:pPr>
            <w:r w:rsidRPr="0060043C">
              <w:rPr>
                <w:sz w:val="12"/>
                <w:szCs w:val="16"/>
              </w:rPr>
              <w:t>2156121.23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108</w:t>
            </w:r>
          </w:p>
        </w:tc>
        <w:tc>
          <w:tcPr>
            <w:tcW w:w="1183" w:type="dxa"/>
          </w:tcPr>
          <w:p w:rsidR="00560443" w:rsidRPr="0060043C" w:rsidRDefault="00560443" w:rsidP="00560443">
            <w:pPr>
              <w:pStyle w:val="TableParagraph"/>
              <w:ind w:left="0"/>
              <w:rPr>
                <w:sz w:val="12"/>
                <w:szCs w:val="16"/>
              </w:rPr>
            </w:pPr>
            <w:r w:rsidRPr="0060043C">
              <w:rPr>
                <w:sz w:val="12"/>
                <w:szCs w:val="16"/>
              </w:rPr>
              <w:t>378931.88</w:t>
            </w:r>
          </w:p>
        </w:tc>
        <w:tc>
          <w:tcPr>
            <w:tcW w:w="1297" w:type="dxa"/>
          </w:tcPr>
          <w:p w:rsidR="00560443" w:rsidRPr="0060043C" w:rsidRDefault="00560443" w:rsidP="00560443">
            <w:pPr>
              <w:pStyle w:val="TableParagraph"/>
              <w:ind w:left="0"/>
              <w:rPr>
                <w:sz w:val="12"/>
                <w:szCs w:val="16"/>
              </w:rPr>
            </w:pPr>
            <w:r w:rsidRPr="0060043C">
              <w:rPr>
                <w:sz w:val="12"/>
                <w:szCs w:val="16"/>
              </w:rPr>
              <w:t>2156134.87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109</w:t>
            </w:r>
          </w:p>
        </w:tc>
        <w:tc>
          <w:tcPr>
            <w:tcW w:w="1183" w:type="dxa"/>
          </w:tcPr>
          <w:p w:rsidR="00560443" w:rsidRPr="0060043C" w:rsidRDefault="00560443" w:rsidP="00560443">
            <w:pPr>
              <w:pStyle w:val="TableParagraph"/>
              <w:ind w:left="0"/>
              <w:rPr>
                <w:sz w:val="12"/>
                <w:szCs w:val="16"/>
              </w:rPr>
            </w:pPr>
            <w:r w:rsidRPr="0060043C">
              <w:rPr>
                <w:sz w:val="12"/>
                <w:szCs w:val="16"/>
              </w:rPr>
              <w:t>378920.54</w:t>
            </w:r>
          </w:p>
        </w:tc>
        <w:tc>
          <w:tcPr>
            <w:tcW w:w="1297" w:type="dxa"/>
          </w:tcPr>
          <w:p w:rsidR="00560443" w:rsidRPr="0060043C" w:rsidRDefault="00560443" w:rsidP="00560443">
            <w:pPr>
              <w:pStyle w:val="TableParagraph"/>
              <w:ind w:left="0"/>
              <w:rPr>
                <w:sz w:val="12"/>
                <w:szCs w:val="16"/>
              </w:rPr>
            </w:pPr>
            <w:r w:rsidRPr="0060043C">
              <w:rPr>
                <w:sz w:val="12"/>
                <w:szCs w:val="16"/>
              </w:rPr>
              <w:t>2156231.60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110</w:t>
            </w:r>
          </w:p>
        </w:tc>
        <w:tc>
          <w:tcPr>
            <w:tcW w:w="1183" w:type="dxa"/>
          </w:tcPr>
          <w:p w:rsidR="00560443" w:rsidRPr="0060043C" w:rsidRDefault="00560443" w:rsidP="00560443">
            <w:pPr>
              <w:pStyle w:val="TableParagraph"/>
              <w:ind w:left="0"/>
              <w:rPr>
                <w:sz w:val="12"/>
                <w:szCs w:val="16"/>
              </w:rPr>
            </w:pPr>
            <w:r w:rsidRPr="0060043C">
              <w:rPr>
                <w:sz w:val="12"/>
                <w:szCs w:val="16"/>
              </w:rPr>
              <w:t>378882.80</w:t>
            </w:r>
          </w:p>
        </w:tc>
        <w:tc>
          <w:tcPr>
            <w:tcW w:w="1297" w:type="dxa"/>
          </w:tcPr>
          <w:p w:rsidR="00560443" w:rsidRPr="0060043C" w:rsidRDefault="00560443" w:rsidP="00560443">
            <w:pPr>
              <w:pStyle w:val="TableParagraph"/>
              <w:ind w:left="0"/>
              <w:rPr>
                <w:sz w:val="12"/>
                <w:szCs w:val="16"/>
              </w:rPr>
            </w:pPr>
            <w:r w:rsidRPr="0060043C">
              <w:rPr>
                <w:sz w:val="12"/>
                <w:szCs w:val="16"/>
              </w:rPr>
              <w:t>2156223.59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111</w:t>
            </w:r>
          </w:p>
        </w:tc>
        <w:tc>
          <w:tcPr>
            <w:tcW w:w="1183" w:type="dxa"/>
          </w:tcPr>
          <w:p w:rsidR="00560443" w:rsidRPr="0060043C" w:rsidRDefault="00560443" w:rsidP="00560443">
            <w:pPr>
              <w:pStyle w:val="TableParagraph"/>
              <w:ind w:left="0"/>
              <w:rPr>
                <w:sz w:val="12"/>
                <w:szCs w:val="16"/>
              </w:rPr>
            </w:pPr>
            <w:r w:rsidRPr="0060043C">
              <w:rPr>
                <w:sz w:val="12"/>
                <w:szCs w:val="16"/>
              </w:rPr>
              <w:t>378823.38</w:t>
            </w:r>
          </w:p>
        </w:tc>
        <w:tc>
          <w:tcPr>
            <w:tcW w:w="1297" w:type="dxa"/>
          </w:tcPr>
          <w:p w:rsidR="00560443" w:rsidRPr="0060043C" w:rsidRDefault="00560443" w:rsidP="00560443">
            <w:pPr>
              <w:pStyle w:val="TableParagraph"/>
              <w:ind w:left="0"/>
              <w:rPr>
                <w:sz w:val="12"/>
                <w:szCs w:val="16"/>
              </w:rPr>
            </w:pPr>
            <w:r w:rsidRPr="0060043C">
              <w:rPr>
                <w:sz w:val="12"/>
                <w:szCs w:val="16"/>
              </w:rPr>
              <w:t>2156212.68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112</w:t>
            </w:r>
          </w:p>
        </w:tc>
        <w:tc>
          <w:tcPr>
            <w:tcW w:w="1183" w:type="dxa"/>
          </w:tcPr>
          <w:p w:rsidR="00560443" w:rsidRPr="0060043C" w:rsidRDefault="00560443" w:rsidP="00560443">
            <w:pPr>
              <w:pStyle w:val="TableParagraph"/>
              <w:ind w:left="0"/>
              <w:rPr>
                <w:sz w:val="12"/>
                <w:szCs w:val="16"/>
              </w:rPr>
            </w:pPr>
            <w:r w:rsidRPr="0060043C">
              <w:rPr>
                <w:sz w:val="12"/>
                <w:szCs w:val="16"/>
              </w:rPr>
              <w:t>378798.68</w:t>
            </w:r>
          </w:p>
        </w:tc>
        <w:tc>
          <w:tcPr>
            <w:tcW w:w="1297" w:type="dxa"/>
          </w:tcPr>
          <w:p w:rsidR="00560443" w:rsidRPr="0060043C" w:rsidRDefault="00560443" w:rsidP="00560443">
            <w:pPr>
              <w:pStyle w:val="TableParagraph"/>
              <w:ind w:left="0"/>
              <w:rPr>
                <w:sz w:val="12"/>
                <w:szCs w:val="16"/>
              </w:rPr>
            </w:pPr>
            <w:r w:rsidRPr="0060043C">
              <w:rPr>
                <w:sz w:val="12"/>
                <w:szCs w:val="16"/>
              </w:rPr>
              <w:t>2156207.16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113</w:t>
            </w:r>
          </w:p>
        </w:tc>
        <w:tc>
          <w:tcPr>
            <w:tcW w:w="1183" w:type="dxa"/>
          </w:tcPr>
          <w:p w:rsidR="00560443" w:rsidRPr="0060043C" w:rsidRDefault="00560443" w:rsidP="00560443">
            <w:pPr>
              <w:pStyle w:val="TableParagraph"/>
              <w:ind w:left="0"/>
              <w:rPr>
                <w:sz w:val="12"/>
                <w:szCs w:val="16"/>
              </w:rPr>
            </w:pPr>
            <w:r w:rsidRPr="0060043C">
              <w:rPr>
                <w:sz w:val="12"/>
                <w:szCs w:val="16"/>
              </w:rPr>
              <w:t>378799.25</w:t>
            </w:r>
          </w:p>
        </w:tc>
        <w:tc>
          <w:tcPr>
            <w:tcW w:w="1297" w:type="dxa"/>
          </w:tcPr>
          <w:p w:rsidR="00560443" w:rsidRPr="0060043C" w:rsidRDefault="00560443" w:rsidP="00560443">
            <w:pPr>
              <w:pStyle w:val="TableParagraph"/>
              <w:ind w:left="0"/>
              <w:rPr>
                <w:sz w:val="12"/>
                <w:szCs w:val="16"/>
              </w:rPr>
            </w:pPr>
            <w:r w:rsidRPr="0060043C">
              <w:rPr>
                <w:sz w:val="12"/>
                <w:szCs w:val="16"/>
              </w:rPr>
              <w:t>2156196.75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114</w:t>
            </w:r>
          </w:p>
        </w:tc>
        <w:tc>
          <w:tcPr>
            <w:tcW w:w="1183" w:type="dxa"/>
          </w:tcPr>
          <w:p w:rsidR="00560443" w:rsidRPr="0060043C" w:rsidRDefault="00560443" w:rsidP="00560443">
            <w:pPr>
              <w:pStyle w:val="TableParagraph"/>
              <w:ind w:left="0"/>
              <w:rPr>
                <w:sz w:val="12"/>
                <w:szCs w:val="16"/>
              </w:rPr>
            </w:pPr>
            <w:r w:rsidRPr="0060043C">
              <w:rPr>
                <w:sz w:val="12"/>
                <w:szCs w:val="16"/>
              </w:rPr>
              <w:t>378790.79</w:t>
            </w:r>
          </w:p>
        </w:tc>
        <w:tc>
          <w:tcPr>
            <w:tcW w:w="1297" w:type="dxa"/>
          </w:tcPr>
          <w:p w:rsidR="00560443" w:rsidRPr="0060043C" w:rsidRDefault="00560443" w:rsidP="00560443">
            <w:pPr>
              <w:pStyle w:val="TableParagraph"/>
              <w:ind w:left="0"/>
              <w:rPr>
                <w:sz w:val="12"/>
                <w:szCs w:val="16"/>
              </w:rPr>
            </w:pPr>
            <w:r w:rsidRPr="0060043C">
              <w:rPr>
                <w:sz w:val="12"/>
                <w:szCs w:val="16"/>
              </w:rPr>
              <w:t>2156187.09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115</w:t>
            </w:r>
          </w:p>
        </w:tc>
        <w:tc>
          <w:tcPr>
            <w:tcW w:w="1183" w:type="dxa"/>
          </w:tcPr>
          <w:p w:rsidR="00560443" w:rsidRPr="0060043C" w:rsidRDefault="00560443" w:rsidP="00560443">
            <w:pPr>
              <w:pStyle w:val="TableParagraph"/>
              <w:ind w:left="0"/>
              <w:rPr>
                <w:sz w:val="12"/>
                <w:szCs w:val="16"/>
              </w:rPr>
            </w:pPr>
            <w:r w:rsidRPr="0060043C">
              <w:rPr>
                <w:sz w:val="12"/>
                <w:szCs w:val="16"/>
              </w:rPr>
              <w:t>378789.17</w:t>
            </w:r>
          </w:p>
        </w:tc>
        <w:tc>
          <w:tcPr>
            <w:tcW w:w="1297" w:type="dxa"/>
          </w:tcPr>
          <w:p w:rsidR="00560443" w:rsidRPr="0060043C" w:rsidRDefault="00560443" w:rsidP="00560443">
            <w:pPr>
              <w:pStyle w:val="TableParagraph"/>
              <w:ind w:left="0"/>
              <w:rPr>
                <w:sz w:val="12"/>
                <w:szCs w:val="16"/>
              </w:rPr>
            </w:pPr>
            <w:r w:rsidRPr="0060043C">
              <w:rPr>
                <w:sz w:val="12"/>
                <w:szCs w:val="16"/>
              </w:rPr>
              <w:t>2156185.12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116</w:t>
            </w:r>
          </w:p>
        </w:tc>
        <w:tc>
          <w:tcPr>
            <w:tcW w:w="1183" w:type="dxa"/>
          </w:tcPr>
          <w:p w:rsidR="00560443" w:rsidRPr="0060043C" w:rsidRDefault="00560443" w:rsidP="00560443">
            <w:pPr>
              <w:pStyle w:val="TableParagraph"/>
              <w:ind w:left="0"/>
              <w:rPr>
                <w:sz w:val="12"/>
                <w:szCs w:val="16"/>
              </w:rPr>
            </w:pPr>
            <w:r w:rsidRPr="0060043C">
              <w:rPr>
                <w:sz w:val="12"/>
                <w:szCs w:val="16"/>
              </w:rPr>
              <w:t>378788.60</w:t>
            </w:r>
          </w:p>
        </w:tc>
        <w:tc>
          <w:tcPr>
            <w:tcW w:w="1297" w:type="dxa"/>
          </w:tcPr>
          <w:p w:rsidR="00560443" w:rsidRPr="0060043C" w:rsidRDefault="00560443" w:rsidP="00560443">
            <w:pPr>
              <w:pStyle w:val="TableParagraph"/>
              <w:ind w:left="0"/>
              <w:rPr>
                <w:sz w:val="12"/>
                <w:szCs w:val="16"/>
              </w:rPr>
            </w:pPr>
            <w:r w:rsidRPr="0060043C">
              <w:rPr>
                <w:sz w:val="12"/>
                <w:szCs w:val="16"/>
              </w:rPr>
              <w:t>2156183.08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117</w:t>
            </w:r>
          </w:p>
        </w:tc>
        <w:tc>
          <w:tcPr>
            <w:tcW w:w="1183" w:type="dxa"/>
          </w:tcPr>
          <w:p w:rsidR="00560443" w:rsidRPr="0060043C" w:rsidRDefault="00560443" w:rsidP="00560443">
            <w:pPr>
              <w:pStyle w:val="TableParagraph"/>
              <w:ind w:left="0"/>
              <w:rPr>
                <w:sz w:val="12"/>
                <w:szCs w:val="16"/>
              </w:rPr>
            </w:pPr>
            <w:r w:rsidRPr="0060043C">
              <w:rPr>
                <w:sz w:val="12"/>
                <w:szCs w:val="16"/>
              </w:rPr>
              <w:t>378792.27</w:t>
            </w:r>
          </w:p>
        </w:tc>
        <w:tc>
          <w:tcPr>
            <w:tcW w:w="1297" w:type="dxa"/>
          </w:tcPr>
          <w:p w:rsidR="00560443" w:rsidRPr="0060043C" w:rsidRDefault="00560443" w:rsidP="00560443">
            <w:pPr>
              <w:pStyle w:val="TableParagraph"/>
              <w:ind w:left="0"/>
              <w:rPr>
                <w:sz w:val="12"/>
                <w:szCs w:val="16"/>
              </w:rPr>
            </w:pPr>
            <w:r w:rsidRPr="0060043C">
              <w:rPr>
                <w:sz w:val="12"/>
                <w:szCs w:val="16"/>
              </w:rPr>
              <w:t>2156063.09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118</w:t>
            </w:r>
          </w:p>
        </w:tc>
        <w:tc>
          <w:tcPr>
            <w:tcW w:w="1183" w:type="dxa"/>
          </w:tcPr>
          <w:p w:rsidR="00560443" w:rsidRPr="0060043C" w:rsidRDefault="00560443" w:rsidP="00560443">
            <w:pPr>
              <w:pStyle w:val="TableParagraph"/>
              <w:ind w:left="0"/>
              <w:rPr>
                <w:sz w:val="12"/>
                <w:szCs w:val="16"/>
              </w:rPr>
            </w:pPr>
            <w:r w:rsidRPr="0060043C">
              <w:rPr>
                <w:sz w:val="12"/>
                <w:szCs w:val="16"/>
              </w:rPr>
              <w:t>378866.00</w:t>
            </w:r>
          </w:p>
        </w:tc>
        <w:tc>
          <w:tcPr>
            <w:tcW w:w="1297" w:type="dxa"/>
          </w:tcPr>
          <w:p w:rsidR="00560443" w:rsidRPr="0060043C" w:rsidRDefault="00560443" w:rsidP="00560443">
            <w:pPr>
              <w:pStyle w:val="TableParagraph"/>
              <w:ind w:left="0"/>
              <w:rPr>
                <w:sz w:val="12"/>
                <w:szCs w:val="16"/>
              </w:rPr>
            </w:pPr>
            <w:r w:rsidRPr="0060043C">
              <w:rPr>
                <w:sz w:val="12"/>
                <w:szCs w:val="16"/>
              </w:rPr>
              <w:t>2156067.98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lastRenderedPageBreak/>
              <w:t>119</w:t>
            </w:r>
          </w:p>
        </w:tc>
        <w:tc>
          <w:tcPr>
            <w:tcW w:w="1183" w:type="dxa"/>
          </w:tcPr>
          <w:p w:rsidR="00560443" w:rsidRPr="0060043C" w:rsidRDefault="00560443" w:rsidP="00560443">
            <w:pPr>
              <w:pStyle w:val="TableParagraph"/>
              <w:ind w:left="0"/>
              <w:rPr>
                <w:sz w:val="12"/>
                <w:szCs w:val="16"/>
              </w:rPr>
            </w:pPr>
            <w:r w:rsidRPr="0060043C">
              <w:rPr>
                <w:sz w:val="12"/>
                <w:szCs w:val="16"/>
              </w:rPr>
              <w:t>378868.53</w:t>
            </w:r>
          </w:p>
        </w:tc>
        <w:tc>
          <w:tcPr>
            <w:tcW w:w="1297" w:type="dxa"/>
          </w:tcPr>
          <w:p w:rsidR="00560443" w:rsidRPr="0060043C" w:rsidRDefault="00560443" w:rsidP="00560443">
            <w:pPr>
              <w:pStyle w:val="TableParagraph"/>
              <w:ind w:left="0"/>
              <w:rPr>
                <w:sz w:val="12"/>
                <w:szCs w:val="16"/>
              </w:rPr>
            </w:pPr>
            <w:r w:rsidRPr="0060043C">
              <w:rPr>
                <w:sz w:val="12"/>
                <w:szCs w:val="16"/>
              </w:rPr>
              <w:t>2156013.05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120</w:t>
            </w:r>
          </w:p>
        </w:tc>
        <w:tc>
          <w:tcPr>
            <w:tcW w:w="1183" w:type="dxa"/>
          </w:tcPr>
          <w:p w:rsidR="00560443" w:rsidRPr="0060043C" w:rsidRDefault="00560443" w:rsidP="00560443">
            <w:pPr>
              <w:pStyle w:val="TableParagraph"/>
              <w:ind w:left="0"/>
              <w:rPr>
                <w:sz w:val="12"/>
                <w:szCs w:val="16"/>
              </w:rPr>
            </w:pPr>
            <w:r w:rsidRPr="0060043C">
              <w:rPr>
                <w:sz w:val="12"/>
                <w:szCs w:val="16"/>
              </w:rPr>
              <w:t>378854.05</w:t>
            </w:r>
          </w:p>
        </w:tc>
        <w:tc>
          <w:tcPr>
            <w:tcW w:w="1297" w:type="dxa"/>
          </w:tcPr>
          <w:p w:rsidR="00560443" w:rsidRPr="0060043C" w:rsidRDefault="00560443" w:rsidP="00560443">
            <w:pPr>
              <w:pStyle w:val="TableParagraph"/>
              <w:ind w:left="0"/>
              <w:rPr>
                <w:sz w:val="12"/>
                <w:szCs w:val="16"/>
              </w:rPr>
            </w:pPr>
            <w:r w:rsidRPr="0060043C">
              <w:rPr>
                <w:sz w:val="12"/>
                <w:szCs w:val="16"/>
              </w:rPr>
              <w:t>2156012.50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121</w:t>
            </w:r>
          </w:p>
        </w:tc>
        <w:tc>
          <w:tcPr>
            <w:tcW w:w="1183" w:type="dxa"/>
          </w:tcPr>
          <w:p w:rsidR="00560443" w:rsidRPr="0060043C" w:rsidRDefault="00560443" w:rsidP="00560443">
            <w:pPr>
              <w:pStyle w:val="TableParagraph"/>
              <w:ind w:left="0"/>
              <w:rPr>
                <w:sz w:val="12"/>
                <w:szCs w:val="16"/>
              </w:rPr>
            </w:pPr>
            <w:r w:rsidRPr="0060043C">
              <w:rPr>
                <w:sz w:val="12"/>
                <w:szCs w:val="16"/>
              </w:rPr>
              <w:t>378828.58</w:t>
            </w:r>
          </w:p>
        </w:tc>
        <w:tc>
          <w:tcPr>
            <w:tcW w:w="1297" w:type="dxa"/>
          </w:tcPr>
          <w:p w:rsidR="00560443" w:rsidRPr="0060043C" w:rsidRDefault="00560443" w:rsidP="00560443">
            <w:pPr>
              <w:pStyle w:val="TableParagraph"/>
              <w:ind w:left="0"/>
              <w:rPr>
                <w:sz w:val="12"/>
                <w:szCs w:val="16"/>
              </w:rPr>
            </w:pPr>
            <w:r w:rsidRPr="0060043C">
              <w:rPr>
                <w:sz w:val="12"/>
                <w:szCs w:val="16"/>
              </w:rPr>
              <w:t>2156011.91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122</w:t>
            </w:r>
          </w:p>
        </w:tc>
        <w:tc>
          <w:tcPr>
            <w:tcW w:w="1183" w:type="dxa"/>
          </w:tcPr>
          <w:p w:rsidR="00560443" w:rsidRPr="0060043C" w:rsidRDefault="00560443" w:rsidP="00560443">
            <w:pPr>
              <w:pStyle w:val="TableParagraph"/>
              <w:ind w:left="0"/>
              <w:rPr>
                <w:sz w:val="12"/>
                <w:szCs w:val="16"/>
              </w:rPr>
            </w:pPr>
            <w:r w:rsidRPr="0060043C">
              <w:rPr>
                <w:sz w:val="12"/>
                <w:szCs w:val="16"/>
              </w:rPr>
              <w:t>378828.77</w:t>
            </w:r>
          </w:p>
        </w:tc>
        <w:tc>
          <w:tcPr>
            <w:tcW w:w="1297" w:type="dxa"/>
          </w:tcPr>
          <w:p w:rsidR="00560443" w:rsidRPr="0060043C" w:rsidRDefault="00560443" w:rsidP="00560443">
            <w:pPr>
              <w:pStyle w:val="TableParagraph"/>
              <w:ind w:left="0"/>
              <w:rPr>
                <w:sz w:val="12"/>
                <w:szCs w:val="16"/>
              </w:rPr>
            </w:pPr>
            <w:r w:rsidRPr="0060043C">
              <w:rPr>
                <w:sz w:val="12"/>
                <w:szCs w:val="16"/>
              </w:rPr>
              <w:t>2156004.55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w:t>
            </w:r>
          </w:p>
        </w:tc>
        <w:tc>
          <w:tcPr>
            <w:tcW w:w="1183" w:type="dxa"/>
          </w:tcPr>
          <w:p w:rsidR="00560443" w:rsidRPr="0060043C" w:rsidRDefault="00560443" w:rsidP="00560443">
            <w:pPr>
              <w:pStyle w:val="TableParagraph"/>
              <w:ind w:left="0"/>
              <w:rPr>
                <w:sz w:val="12"/>
                <w:szCs w:val="16"/>
              </w:rPr>
            </w:pPr>
            <w:r w:rsidRPr="0060043C">
              <w:rPr>
                <w:sz w:val="12"/>
                <w:szCs w:val="16"/>
              </w:rPr>
              <w:t>2</w:t>
            </w:r>
          </w:p>
        </w:tc>
        <w:tc>
          <w:tcPr>
            <w:tcW w:w="1297" w:type="dxa"/>
          </w:tcPr>
          <w:p w:rsidR="00560443" w:rsidRPr="0060043C" w:rsidRDefault="00560443" w:rsidP="00560443">
            <w:pPr>
              <w:pStyle w:val="TableParagraph"/>
              <w:ind w:left="0"/>
              <w:rPr>
                <w:sz w:val="12"/>
                <w:szCs w:val="16"/>
              </w:rPr>
            </w:pPr>
            <w:r w:rsidRPr="0060043C">
              <w:rPr>
                <w:sz w:val="12"/>
                <w:szCs w:val="16"/>
              </w:rPr>
              <w:t>3</w:t>
            </w:r>
          </w:p>
        </w:tc>
        <w:tc>
          <w:tcPr>
            <w:tcW w:w="1215" w:type="dxa"/>
          </w:tcPr>
          <w:p w:rsidR="00560443" w:rsidRPr="0060043C" w:rsidRDefault="00560443" w:rsidP="00560443">
            <w:pPr>
              <w:pStyle w:val="TableParagraph"/>
              <w:ind w:left="0"/>
              <w:rPr>
                <w:sz w:val="12"/>
                <w:szCs w:val="16"/>
              </w:rPr>
            </w:pPr>
            <w:r w:rsidRPr="0060043C">
              <w:rPr>
                <w:sz w:val="12"/>
                <w:szCs w:val="16"/>
              </w:rPr>
              <w:t>4</w:t>
            </w:r>
          </w:p>
        </w:tc>
        <w:tc>
          <w:tcPr>
            <w:tcW w:w="1297" w:type="dxa"/>
          </w:tcPr>
          <w:p w:rsidR="00560443" w:rsidRPr="0060043C" w:rsidRDefault="00560443" w:rsidP="00560443">
            <w:pPr>
              <w:pStyle w:val="TableParagraph"/>
              <w:ind w:left="0"/>
              <w:rPr>
                <w:sz w:val="12"/>
                <w:szCs w:val="16"/>
              </w:rPr>
            </w:pPr>
            <w:r w:rsidRPr="0060043C">
              <w:rPr>
                <w:sz w:val="12"/>
                <w:szCs w:val="16"/>
              </w:rPr>
              <w:t>5</w:t>
            </w:r>
          </w:p>
        </w:tc>
        <w:tc>
          <w:tcPr>
            <w:tcW w:w="2090" w:type="dxa"/>
          </w:tcPr>
          <w:p w:rsidR="00560443" w:rsidRPr="0060043C" w:rsidRDefault="00560443" w:rsidP="00560443">
            <w:pPr>
              <w:pStyle w:val="TableParagraph"/>
              <w:ind w:left="0"/>
              <w:rPr>
                <w:sz w:val="12"/>
                <w:szCs w:val="16"/>
              </w:rPr>
            </w:pPr>
            <w:r w:rsidRPr="0060043C">
              <w:rPr>
                <w:sz w:val="12"/>
                <w:szCs w:val="16"/>
              </w:rPr>
              <w:t>6</w:t>
            </w:r>
          </w:p>
        </w:tc>
        <w:tc>
          <w:tcPr>
            <w:tcW w:w="1280" w:type="dxa"/>
          </w:tcPr>
          <w:p w:rsidR="00560443" w:rsidRPr="0060043C" w:rsidRDefault="00560443" w:rsidP="00560443">
            <w:pPr>
              <w:pStyle w:val="TableParagraph"/>
              <w:ind w:left="0"/>
              <w:rPr>
                <w:sz w:val="12"/>
                <w:szCs w:val="16"/>
              </w:rPr>
            </w:pPr>
            <w:r w:rsidRPr="0060043C">
              <w:rPr>
                <w:sz w:val="12"/>
                <w:szCs w:val="16"/>
              </w:rPr>
              <w:t>7</w:t>
            </w:r>
          </w:p>
        </w:tc>
        <w:tc>
          <w:tcPr>
            <w:tcW w:w="1198" w:type="dxa"/>
          </w:tcPr>
          <w:p w:rsidR="00560443" w:rsidRPr="0060043C" w:rsidRDefault="00560443" w:rsidP="00560443">
            <w:pPr>
              <w:pStyle w:val="TableParagraph"/>
              <w:ind w:left="0"/>
              <w:jc w:val="right"/>
              <w:rPr>
                <w:sz w:val="12"/>
                <w:szCs w:val="16"/>
              </w:rPr>
            </w:pPr>
            <w:r w:rsidRPr="0060043C">
              <w:rPr>
                <w:sz w:val="12"/>
                <w:szCs w:val="16"/>
              </w:rPr>
              <w:t>8</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123</w:t>
            </w:r>
          </w:p>
        </w:tc>
        <w:tc>
          <w:tcPr>
            <w:tcW w:w="1183" w:type="dxa"/>
          </w:tcPr>
          <w:p w:rsidR="00560443" w:rsidRPr="0060043C" w:rsidRDefault="00560443" w:rsidP="00560443">
            <w:pPr>
              <w:pStyle w:val="TableParagraph"/>
              <w:ind w:left="0"/>
              <w:rPr>
                <w:sz w:val="12"/>
                <w:szCs w:val="16"/>
              </w:rPr>
            </w:pPr>
            <w:r w:rsidRPr="0060043C">
              <w:rPr>
                <w:sz w:val="12"/>
                <w:szCs w:val="16"/>
              </w:rPr>
              <w:t>378812.88</w:t>
            </w:r>
          </w:p>
        </w:tc>
        <w:tc>
          <w:tcPr>
            <w:tcW w:w="1297" w:type="dxa"/>
          </w:tcPr>
          <w:p w:rsidR="00560443" w:rsidRPr="0060043C" w:rsidRDefault="00560443" w:rsidP="00560443">
            <w:pPr>
              <w:pStyle w:val="TableParagraph"/>
              <w:ind w:left="0"/>
              <w:rPr>
                <w:sz w:val="12"/>
                <w:szCs w:val="16"/>
              </w:rPr>
            </w:pPr>
            <w:r w:rsidRPr="0060043C">
              <w:rPr>
                <w:sz w:val="12"/>
                <w:szCs w:val="16"/>
              </w:rPr>
              <w:t>2156004.75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124</w:t>
            </w:r>
          </w:p>
        </w:tc>
        <w:tc>
          <w:tcPr>
            <w:tcW w:w="1183" w:type="dxa"/>
          </w:tcPr>
          <w:p w:rsidR="00560443" w:rsidRPr="0060043C" w:rsidRDefault="00560443" w:rsidP="00560443">
            <w:pPr>
              <w:pStyle w:val="TableParagraph"/>
              <w:ind w:left="0"/>
              <w:rPr>
                <w:sz w:val="12"/>
                <w:szCs w:val="16"/>
              </w:rPr>
            </w:pPr>
            <w:r w:rsidRPr="0060043C">
              <w:rPr>
                <w:sz w:val="12"/>
                <w:szCs w:val="16"/>
              </w:rPr>
              <w:t>378794.08</w:t>
            </w:r>
          </w:p>
        </w:tc>
        <w:tc>
          <w:tcPr>
            <w:tcW w:w="1297" w:type="dxa"/>
          </w:tcPr>
          <w:p w:rsidR="00560443" w:rsidRPr="0060043C" w:rsidRDefault="00560443" w:rsidP="00560443">
            <w:pPr>
              <w:pStyle w:val="TableParagraph"/>
              <w:ind w:left="0"/>
              <w:rPr>
                <w:sz w:val="12"/>
                <w:szCs w:val="16"/>
              </w:rPr>
            </w:pPr>
            <w:r w:rsidRPr="0060043C">
              <w:rPr>
                <w:sz w:val="12"/>
                <w:szCs w:val="16"/>
              </w:rPr>
              <w:t>2156004.34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125</w:t>
            </w:r>
          </w:p>
        </w:tc>
        <w:tc>
          <w:tcPr>
            <w:tcW w:w="1183" w:type="dxa"/>
          </w:tcPr>
          <w:p w:rsidR="00560443" w:rsidRPr="0060043C" w:rsidRDefault="00560443" w:rsidP="00560443">
            <w:pPr>
              <w:pStyle w:val="TableParagraph"/>
              <w:ind w:left="0"/>
              <w:rPr>
                <w:sz w:val="12"/>
                <w:szCs w:val="16"/>
              </w:rPr>
            </w:pPr>
            <w:r w:rsidRPr="0060043C">
              <w:rPr>
                <w:sz w:val="12"/>
                <w:szCs w:val="16"/>
              </w:rPr>
              <w:t>378795.66</w:t>
            </w:r>
          </w:p>
        </w:tc>
        <w:tc>
          <w:tcPr>
            <w:tcW w:w="1297" w:type="dxa"/>
          </w:tcPr>
          <w:p w:rsidR="00560443" w:rsidRPr="0060043C" w:rsidRDefault="00560443" w:rsidP="00560443">
            <w:pPr>
              <w:pStyle w:val="TableParagraph"/>
              <w:ind w:left="0"/>
              <w:rPr>
                <w:sz w:val="12"/>
                <w:szCs w:val="16"/>
              </w:rPr>
            </w:pPr>
            <w:r w:rsidRPr="0060043C">
              <w:rPr>
                <w:sz w:val="12"/>
                <w:szCs w:val="16"/>
              </w:rPr>
              <w:t>2155952.45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126</w:t>
            </w:r>
          </w:p>
        </w:tc>
        <w:tc>
          <w:tcPr>
            <w:tcW w:w="1183" w:type="dxa"/>
          </w:tcPr>
          <w:p w:rsidR="00560443" w:rsidRPr="0060043C" w:rsidRDefault="00560443" w:rsidP="00560443">
            <w:pPr>
              <w:pStyle w:val="TableParagraph"/>
              <w:ind w:left="0"/>
              <w:rPr>
                <w:sz w:val="12"/>
                <w:szCs w:val="16"/>
              </w:rPr>
            </w:pPr>
            <w:r w:rsidRPr="0060043C">
              <w:rPr>
                <w:sz w:val="12"/>
                <w:szCs w:val="16"/>
              </w:rPr>
              <w:t>378798.98</w:t>
            </w:r>
          </w:p>
        </w:tc>
        <w:tc>
          <w:tcPr>
            <w:tcW w:w="1297" w:type="dxa"/>
          </w:tcPr>
          <w:p w:rsidR="00560443" w:rsidRPr="0060043C" w:rsidRDefault="00560443" w:rsidP="00560443">
            <w:pPr>
              <w:pStyle w:val="TableParagraph"/>
              <w:ind w:left="0"/>
              <w:rPr>
                <w:sz w:val="12"/>
                <w:szCs w:val="16"/>
              </w:rPr>
            </w:pPr>
            <w:r w:rsidRPr="0060043C">
              <w:rPr>
                <w:sz w:val="12"/>
                <w:szCs w:val="16"/>
              </w:rPr>
              <w:t>2155946.33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127</w:t>
            </w:r>
          </w:p>
        </w:tc>
        <w:tc>
          <w:tcPr>
            <w:tcW w:w="1183" w:type="dxa"/>
          </w:tcPr>
          <w:p w:rsidR="00560443" w:rsidRPr="0060043C" w:rsidRDefault="00560443" w:rsidP="00560443">
            <w:pPr>
              <w:pStyle w:val="TableParagraph"/>
              <w:ind w:left="0"/>
              <w:rPr>
                <w:sz w:val="12"/>
                <w:szCs w:val="16"/>
              </w:rPr>
            </w:pPr>
            <w:r w:rsidRPr="0060043C">
              <w:rPr>
                <w:sz w:val="12"/>
                <w:szCs w:val="16"/>
              </w:rPr>
              <w:t>378800.90</w:t>
            </w:r>
          </w:p>
        </w:tc>
        <w:tc>
          <w:tcPr>
            <w:tcW w:w="1297" w:type="dxa"/>
          </w:tcPr>
          <w:p w:rsidR="00560443" w:rsidRPr="0060043C" w:rsidRDefault="00560443" w:rsidP="00560443">
            <w:pPr>
              <w:pStyle w:val="TableParagraph"/>
              <w:ind w:left="0"/>
              <w:rPr>
                <w:sz w:val="12"/>
                <w:szCs w:val="16"/>
              </w:rPr>
            </w:pPr>
            <w:r w:rsidRPr="0060043C">
              <w:rPr>
                <w:sz w:val="12"/>
                <w:szCs w:val="16"/>
              </w:rPr>
              <w:t>2155930.61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128</w:t>
            </w:r>
          </w:p>
        </w:tc>
        <w:tc>
          <w:tcPr>
            <w:tcW w:w="1183" w:type="dxa"/>
          </w:tcPr>
          <w:p w:rsidR="00560443" w:rsidRPr="0060043C" w:rsidRDefault="00560443" w:rsidP="00560443">
            <w:pPr>
              <w:pStyle w:val="TableParagraph"/>
              <w:ind w:left="0"/>
              <w:rPr>
                <w:sz w:val="12"/>
                <w:szCs w:val="16"/>
              </w:rPr>
            </w:pPr>
            <w:r w:rsidRPr="0060043C">
              <w:rPr>
                <w:sz w:val="12"/>
                <w:szCs w:val="16"/>
              </w:rPr>
              <w:t>378796.67</w:t>
            </w:r>
          </w:p>
        </w:tc>
        <w:tc>
          <w:tcPr>
            <w:tcW w:w="1297" w:type="dxa"/>
          </w:tcPr>
          <w:p w:rsidR="00560443" w:rsidRPr="0060043C" w:rsidRDefault="00560443" w:rsidP="00560443">
            <w:pPr>
              <w:pStyle w:val="TableParagraph"/>
              <w:ind w:left="0"/>
              <w:rPr>
                <w:sz w:val="12"/>
                <w:szCs w:val="16"/>
              </w:rPr>
            </w:pPr>
            <w:r w:rsidRPr="0060043C">
              <w:rPr>
                <w:sz w:val="12"/>
                <w:szCs w:val="16"/>
              </w:rPr>
              <w:t>2155916.30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129</w:t>
            </w:r>
          </w:p>
        </w:tc>
        <w:tc>
          <w:tcPr>
            <w:tcW w:w="1183" w:type="dxa"/>
          </w:tcPr>
          <w:p w:rsidR="00560443" w:rsidRPr="0060043C" w:rsidRDefault="00560443" w:rsidP="00560443">
            <w:pPr>
              <w:pStyle w:val="TableParagraph"/>
              <w:ind w:left="0"/>
              <w:rPr>
                <w:sz w:val="12"/>
                <w:szCs w:val="16"/>
              </w:rPr>
            </w:pPr>
            <w:r w:rsidRPr="0060043C">
              <w:rPr>
                <w:sz w:val="12"/>
                <w:szCs w:val="16"/>
              </w:rPr>
              <w:t>378801.64</w:t>
            </w:r>
          </w:p>
        </w:tc>
        <w:tc>
          <w:tcPr>
            <w:tcW w:w="1297" w:type="dxa"/>
          </w:tcPr>
          <w:p w:rsidR="00560443" w:rsidRPr="0060043C" w:rsidRDefault="00560443" w:rsidP="00560443">
            <w:pPr>
              <w:pStyle w:val="TableParagraph"/>
              <w:ind w:left="0"/>
              <w:rPr>
                <w:sz w:val="12"/>
                <w:szCs w:val="16"/>
              </w:rPr>
            </w:pPr>
            <w:r w:rsidRPr="0060043C">
              <w:rPr>
                <w:sz w:val="12"/>
                <w:szCs w:val="16"/>
              </w:rPr>
              <w:t>2155748.83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130</w:t>
            </w:r>
          </w:p>
        </w:tc>
        <w:tc>
          <w:tcPr>
            <w:tcW w:w="1183" w:type="dxa"/>
          </w:tcPr>
          <w:p w:rsidR="00560443" w:rsidRPr="0060043C" w:rsidRDefault="00560443" w:rsidP="00560443">
            <w:pPr>
              <w:pStyle w:val="TableParagraph"/>
              <w:ind w:left="0"/>
              <w:rPr>
                <w:sz w:val="12"/>
                <w:szCs w:val="16"/>
              </w:rPr>
            </w:pPr>
            <w:r w:rsidRPr="0060043C">
              <w:rPr>
                <w:sz w:val="12"/>
                <w:szCs w:val="16"/>
              </w:rPr>
              <w:t>378802.72</w:t>
            </w:r>
          </w:p>
        </w:tc>
        <w:tc>
          <w:tcPr>
            <w:tcW w:w="1297" w:type="dxa"/>
          </w:tcPr>
          <w:p w:rsidR="00560443" w:rsidRPr="0060043C" w:rsidRDefault="00560443" w:rsidP="00560443">
            <w:pPr>
              <w:pStyle w:val="TableParagraph"/>
              <w:ind w:left="0"/>
              <w:rPr>
                <w:sz w:val="12"/>
                <w:szCs w:val="16"/>
              </w:rPr>
            </w:pPr>
            <w:r w:rsidRPr="0060043C">
              <w:rPr>
                <w:sz w:val="12"/>
                <w:szCs w:val="16"/>
              </w:rPr>
              <w:t>2155747.70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131</w:t>
            </w:r>
          </w:p>
        </w:tc>
        <w:tc>
          <w:tcPr>
            <w:tcW w:w="1183" w:type="dxa"/>
          </w:tcPr>
          <w:p w:rsidR="00560443" w:rsidRPr="0060043C" w:rsidRDefault="00560443" w:rsidP="00560443">
            <w:pPr>
              <w:pStyle w:val="TableParagraph"/>
              <w:ind w:left="0"/>
              <w:rPr>
                <w:sz w:val="12"/>
                <w:szCs w:val="16"/>
              </w:rPr>
            </w:pPr>
            <w:r w:rsidRPr="0060043C">
              <w:rPr>
                <w:sz w:val="12"/>
                <w:szCs w:val="16"/>
              </w:rPr>
              <w:t>378813.35</w:t>
            </w:r>
          </w:p>
        </w:tc>
        <w:tc>
          <w:tcPr>
            <w:tcW w:w="1297" w:type="dxa"/>
          </w:tcPr>
          <w:p w:rsidR="00560443" w:rsidRPr="0060043C" w:rsidRDefault="00560443" w:rsidP="00560443">
            <w:pPr>
              <w:pStyle w:val="TableParagraph"/>
              <w:ind w:left="0"/>
              <w:rPr>
                <w:sz w:val="12"/>
                <w:szCs w:val="16"/>
              </w:rPr>
            </w:pPr>
            <w:r w:rsidRPr="0060043C">
              <w:rPr>
                <w:sz w:val="12"/>
                <w:szCs w:val="16"/>
              </w:rPr>
              <w:t>2155744.38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132</w:t>
            </w:r>
          </w:p>
        </w:tc>
        <w:tc>
          <w:tcPr>
            <w:tcW w:w="1183" w:type="dxa"/>
          </w:tcPr>
          <w:p w:rsidR="00560443" w:rsidRPr="0060043C" w:rsidRDefault="00560443" w:rsidP="00560443">
            <w:pPr>
              <w:pStyle w:val="TableParagraph"/>
              <w:ind w:left="0"/>
              <w:rPr>
                <w:sz w:val="12"/>
                <w:szCs w:val="16"/>
              </w:rPr>
            </w:pPr>
            <w:r w:rsidRPr="0060043C">
              <w:rPr>
                <w:sz w:val="12"/>
                <w:szCs w:val="16"/>
              </w:rPr>
              <w:t>378813.82</w:t>
            </w:r>
          </w:p>
        </w:tc>
        <w:tc>
          <w:tcPr>
            <w:tcW w:w="1297" w:type="dxa"/>
          </w:tcPr>
          <w:p w:rsidR="00560443" w:rsidRPr="0060043C" w:rsidRDefault="00560443" w:rsidP="00560443">
            <w:pPr>
              <w:pStyle w:val="TableParagraph"/>
              <w:ind w:left="0"/>
              <w:rPr>
                <w:sz w:val="12"/>
                <w:szCs w:val="16"/>
              </w:rPr>
            </w:pPr>
            <w:r w:rsidRPr="0060043C">
              <w:rPr>
                <w:sz w:val="12"/>
                <w:szCs w:val="16"/>
              </w:rPr>
              <w:t>2155735.50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133</w:t>
            </w:r>
          </w:p>
        </w:tc>
        <w:tc>
          <w:tcPr>
            <w:tcW w:w="1183" w:type="dxa"/>
          </w:tcPr>
          <w:p w:rsidR="00560443" w:rsidRPr="0060043C" w:rsidRDefault="00560443" w:rsidP="00560443">
            <w:pPr>
              <w:pStyle w:val="TableParagraph"/>
              <w:ind w:left="0"/>
              <w:rPr>
                <w:sz w:val="12"/>
                <w:szCs w:val="16"/>
              </w:rPr>
            </w:pPr>
            <w:r w:rsidRPr="0060043C">
              <w:rPr>
                <w:sz w:val="12"/>
                <w:szCs w:val="16"/>
              </w:rPr>
              <w:t>378804.27</w:t>
            </w:r>
          </w:p>
        </w:tc>
        <w:tc>
          <w:tcPr>
            <w:tcW w:w="1297" w:type="dxa"/>
          </w:tcPr>
          <w:p w:rsidR="00560443" w:rsidRPr="0060043C" w:rsidRDefault="00560443" w:rsidP="00560443">
            <w:pPr>
              <w:pStyle w:val="TableParagraph"/>
              <w:ind w:left="0"/>
              <w:rPr>
                <w:sz w:val="12"/>
                <w:szCs w:val="16"/>
              </w:rPr>
            </w:pPr>
            <w:r w:rsidRPr="0060043C">
              <w:rPr>
                <w:sz w:val="12"/>
                <w:szCs w:val="16"/>
              </w:rPr>
              <w:t>2155723.91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134</w:t>
            </w:r>
          </w:p>
        </w:tc>
        <w:tc>
          <w:tcPr>
            <w:tcW w:w="1183" w:type="dxa"/>
          </w:tcPr>
          <w:p w:rsidR="00560443" w:rsidRPr="0060043C" w:rsidRDefault="00560443" w:rsidP="00560443">
            <w:pPr>
              <w:pStyle w:val="TableParagraph"/>
              <w:ind w:left="0"/>
              <w:rPr>
                <w:sz w:val="12"/>
                <w:szCs w:val="16"/>
              </w:rPr>
            </w:pPr>
            <w:r w:rsidRPr="0060043C">
              <w:rPr>
                <w:sz w:val="12"/>
                <w:szCs w:val="16"/>
              </w:rPr>
              <w:t>378802.67</w:t>
            </w:r>
          </w:p>
        </w:tc>
        <w:tc>
          <w:tcPr>
            <w:tcW w:w="1297" w:type="dxa"/>
          </w:tcPr>
          <w:p w:rsidR="00560443" w:rsidRPr="0060043C" w:rsidRDefault="00560443" w:rsidP="00560443">
            <w:pPr>
              <w:pStyle w:val="TableParagraph"/>
              <w:ind w:left="0"/>
              <w:rPr>
                <w:sz w:val="12"/>
                <w:szCs w:val="16"/>
              </w:rPr>
            </w:pPr>
            <w:r w:rsidRPr="0060043C">
              <w:rPr>
                <w:sz w:val="12"/>
                <w:szCs w:val="16"/>
              </w:rPr>
              <w:t>2155720.68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135</w:t>
            </w:r>
          </w:p>
        </w:tc>
        <w:tc>
          <w:tcPr>
            <w:tcW w:w="1183" w:type="dxa"/>
          </w:tcPr>
          <w:p w:rsidR="00560443" w:rsidRPr="0060043C" w:rsidRDefault="00560443" w:rsidP="00560443">
            <w:pPr>
              <w:pStyle w:val="TableParagraph"/>
              <w:ind w:left="0"/>
              <w:rPr>
                <w:sz w:val="12"/>
                <w:szCs w:val="16"/>
              </w:rPr>
            </w:pPr>
            <w:r w:rsidRPr="0060043C">
              <w:rPr>
                <w:sz w:val="12"/>
                <w:szCs w:val="16"/>
              </w:rPr>
              <w:t>378806.81</w:t>
            </w:r>
          </w:p>
        </w:tc>
        <w:tc>
          <w:tcPr>
            <w:tcW w:w="1297" w:type="dxa"/>
          </w:tcPr>
          <w:p w:rsidR="00560443" w:rsidRPr="0060043C" w:rsidRDefault="00560443" w:rsidP="00560443">
            <w:pPr>
              <w:pStyle w:val="TableParagraph"/>
              <w:ind w:left="0"/>
              <w:rPr>
                <w:sz w:val="12"/>
                <w:szCs w:val="16"/>
              </w:rPr>
            </w:pPr>
            <w:r w:rsidRPr="0060043C">
              <w:rPr>
                <w:sz w:val="12"/>
                <w:szCs w:val="16"/>
              </w:rPr>
              <w:t>2155585.87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136</w:t>
            </w:r>
          </w:p>
        </w:tc>
        <w:tc>
          <w:tcPr>
            <w:tcW w:w="1183" w:type="dxa"/>
          </w:tcPr>
          <w:p w:rsidR="00560443" w:rsidRPr="0060043C" w:rsidRDefault="00560443" w:rsidP="00560443">
            <w:pPr>
              <w:pStyle w:val="TableParagraph"/>
              <w:ind w:left="0"/>
              <w:rPr>
                <w:sz w:val="12"/>
                <w:szCs w:val="16"/>
              </w:rPr>
            </w:pPr>
            <w:r w:rsidRPr="0060043C">
              <w:rPr>
                <w:sz w:val="12"/>
                <w:szCs w:val="16"/>
              </w:rPr>
              <w:t>378809.49</w:t>
            </w:r>
          </w:p>
        </w:tc>
        <w:tc>
          <w:tcPr>
            <w:tcW w:w="1297" w:type="dxa"/>
          </w:tcPr>
          <w:p w:rsidR="00560443" w:rsidRPr="0060043C" w:rsidRDefault="00560443" w:rsidP="00560443">
            <w:pPr>
              <w:pStyle w:val="TableParagraph"/>
              <w:ind w:left="0"/>
              <w:rPr>
                <w:sz w:val="12"/>
                <w:szCs w:val="16"/>
              </w:rPr>
            </w:pPr>
            <w:r w:rsidRPr="0060043C">
              <w:rPr>
                <w:sz w:val="12"/>
                <w:szCs w:val="16"/>
              </w:rPr>
              <w:t>2155506.66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137</w:t>
            </w:r>
          </w:p>
        </w:tc>
        <w:tc>
          <w:tcPr>
            <w:tcW w:w="1183" w:type="dxa"/>
          </w:tcPr>
          <w:p w:rsidR="00560443" w:rsidRPr="0060043C" w:rsidRDefault="00560443" w:rsidP="00560443">
            <w:pPr>
              <w:pStyle w:val="TableParagraph"/>
              <w:ind w:left="0"/>
              <w:rPr>
                <w:sz w:val="12"/>
                <w:szCs w:val="16"/>
              </w:rPr>
            </w:pPr>
            <w:r w:rsidRPr="0060043C">
              <w:rPr>
                <w:sz w:val="12"/>
                <w:szCs w:val="16"/>
              </w:rPr>
              <w:t>378822.38</w:t>
            </w:r>
          </w:p>
        </w:tc>
        <w:tc>
          <w:tcPr>
            <w:tcW w:w="1297" w:type="dxa"/>
          </w:tcPr>
          <w:p w:rsidR="00560443" w:rsidRPr="0060043C" w:rsidRDefault="00560443" w:rsidP="00560443">
            <w:pPr>
              <w:pStyle w:val="TableParagraph"/>
              <w:ind w:left="0"/>
              <w:rPr>
                <w:sz w:val="12"/>
                <w:szCs w:val="16"/>
              </w:rPr>
            </w:pPr>
            <w:r w:rsidRPr="0060043C">
              <w:rPr>
                <w:sz w:val="12"/>
                <w:szCs w:val="16"/>
              </w:rPr>
              <w:t>2155407.64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138</w:t>
            </w:r>
          </w:p>
        </w:tc>
        <w:tc>
          <w:tcPr>
            <w:tcW w:w="1183" w:type="dxa"/>
          </w:tcPr>
          <w:p w:rsidR="00560443" w:rsidRPr="0060043C" w:rsidRDefault="00560443" w:rsidP="00560443">
            <w:pPr>
              <w:pStyle w:val="TableParagraph"/>
              <w:ind w:left="0"/>
              <w:rPr>
                <w:sz w:val="12"/>
                <w:szCs w:val="16"/>
              </w:rPr>
            </w:pPr>
            <w:r w:rsidRPr="0060043C">
              <w:rPr>
                <w:sz w:val="12"/>
                <w:szCs w:val="16"/>
              </w:rPr>
              <w:t>378835.21</w:t>
            </w:r>
          </w:p>
        </w:tc>
        <w:tc>
          <w:tcPr>
            <w:tcW w:w="1297" w:type="dxa"/>
          </w:tcPr>
          <w:p w:rsidR="00560443" w:rsidRPr="0060043C" w:rsidRDefault="00560443" w:rsidP="00560443">
            <w:pPr>
              <w:pStyle w:val="TableParagraph"/>
              <w:ind w:left="0"/>
              <w:rPr>
                <w:sz w:val="12"/>
                <w:szCs w:val="16"/>
              </w:rPr>
            </w:pPr>
            <w:r w:rsidRPr="0060043C">
              <w:rPr>
                <w:sz w:val="12"/>
                <w:szCs w:val="16"/>
              </w:rPr>
              <w:t>2155432.66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139</w:t>
            </w:r>
          </w:p>
        </w:tc>
        <w:tc>
          <w:tcPr>
            <w:tcW w:w="1183" w:type="dxa"/>
          </w:tcPr>
          <w:p w:rsidR="00560443" w:rsidRPr="0060043C" w:rsidRDefault="00560443" w:rsidP="00560443">
            <w:pPr>
              <w:pStyle w:val="TableParagraph"/>
              <w:ind w:left="0"/>
              <w:rPr>
                <w:sz w:val="12"/>
                <w:szCs w:val="16"/>
              </w:rPr>
            </w:pPr>
            <w:r w:rsidRPr="0060043C">
              <w:rPr>
                <w:sz w:val="12"/>
                <w:szCs w:val="16"/>
              </w:rPr>
              <w:t>378979.81</w:t>
            </w:r>
          </w:p>
        </w:tc>
        <w:tc>
          <w:tcPr>
            <w:tcW w:w="1297" w:type="dxa"/>
          </w:tcPr>
          <w:p w:rsidR="00560443" w:rsidRPr="0060043C" w:rsidRDefault="00560443" w:rsidP="00560443">
            <w:pPr>
              <w:pStyle w:val="TableParagraph"/>
              <w:ind w:left="0"/>
              <w:rPr>
                <w:sz w:val="12"/>
                <w:szCs w:val="16"/>
              </w:rPr>
            </w:pPr>
            <w:r w:rsidRPr="0060043C">
              <w:rPr>
                <w:sz w:val="12"/>
                <w:szCs w:val="16"/>
              </w:rPr>
              <w:t>2155442.05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140</w:t>
            </w:r>
          </w:p>
        </w:tc>
        <w:tc>
          <w:tcPr>
            <w:tcW w:w="1183" w:type="dxa"/>
          </w:tcPr>
          <w:p w:rsidR="00560443" w:rsidRPr="0060043C" w:rsidRDefault="00560443" w:rsidP="00560443">
            <w:pPr>
              <w:pStyle w:val="TableParagraph"/>
              <w:ind w:left="0"/>
              <w:rPr>
                <w:sz w:val="12"/>
                <w:szCs w:val="16"/>
              </w:rPr>
            </w:pPr>
            <w:r w:rsidRPr="0060043C">
              <w:rPr>
                <w:sz w:val="12"/>
                <w:szCs w:val="16"/>
              </w:rPr>
              <w:t>378971.99</w:t>
            </w:r>
          </w:p>
        </w:tc>
        <w:tc>
          <w:tcPr>
            <w:tcW w:w="1297" w:type="dxa"/>
          </w:tcPr>
          <w:p w:rsidR="00560443" w:rsidRPr="0060043C" w:rsidRDefault="00560443" w:rsidP="00560443">
            <w:pPr>
              <w:pStyle w:val="TableParagraph"/>
              <w:ind w:left="0"/>
              <w:rPr>
                <w:sz w:val="12"/>
                <w:szCs w:val="16"/>
              </w:rPr>
            </w:pPr>
            <w:r w:rsidRPr="0060043C">
              <w:rPr>
                <w:sz w:val="12"/>
                <w:szCs w:val="16"/>
              </w:rPr>
              <w:t>2155560.34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141</w:t>
            </w:r>
          </w:p>
        </w:tc>
        <w:tc>
          <w:tcPr>
            <w:tcW w:w="1183" w:type="dxa"/>
          </w:tcPr>
          <w:p w:rsidR="00560443" w:rsidRPr="0060043C" w:rsidRDefault="00560443" w:rsidP="00560443">
            <w:pPr>
              <w:pStyle w:val="TableParagraph"/>
              <w:ind w:left="0"/>
              <w:rPr>
                <w:sz w:val="12"/>
                <w:szCs w:val="16"/>
              </w:rPr>
            </w:pPr>
            <w:r w:rsidRPr="0060043C">
              <w:rPr>
                <w:sz w:val="12"/>
                <w:szCs w:val="16"/>
              </w:rPr>
              <w:t>378974.84</w:t>
            </w:r>
          </w:p>
        </w:tc>
        <w:tc>
          <w:tcPr>
            <w:tcW w:w="1297" w:type="dxa"/>
          </w:tcPr>
          <w:p w:rsidR="00560443" w:rsidRPr="0060043C" w:rsidRDefault="00560443" w:rsidP="00560443">
            <w:pPr>
              <w:pStyle w:val="TableParagraph"/>
              <w:ind w:left="0"/>
              <w:rPr>
                <w:sz w:val="12"/>
                <w:szCs w:val="16"/>
              </w:rPr>
            </w:pPr>
            <w:r w:rsidRPr="0060043C">
              <w:rPr>
                <w:sz w:val="12"/>
                <w:szCs w:val="16"/>
              </w:rPr>
              <w:t>2155608.94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142</w:t>
            </w:r>
          </w:p>
        </w:tc>
        <w:tc>
          <w:tcPr>
            <w:tcW w:w="1183" w:type="dxa"/>
          </w:tcPr>
          <w:p w:rsidR="00560443" w:rsidRPr="0060043C" w:rsidRDefault="00560443" w:rsidP="00560443">
            <w:pPr>
              <w:pStyle w:val="TableParagraph"/>
              <w:ind w:left="0"/>
              <w:rPr>
                <w:sz w:val="12"/>
                <w:szCs w:val="16"/>
              </w:rPr>
            </w:pPr>
            <w:r w:rsidRPr="0060043C">
              <w:rPr>
                <w:sz w:val="12"/>
                <w:szCs w:val="16"/>
              </w:rPr>
              <w:t>378977.09</w:t>
            </w:r>
          </w:p>
        </w:tc>
        <w:tc>
          <w:tcPr>
            <w:tcW w:w="1297" w:type="dxa"/>
          </w:tcPr>
          <w:p w:rsidR="00560443" w:rsidRPr="0060043C" w:rsidRDefault="00560443" w:rsidP="00560443">
            <w:pPr>
              <w:pStyle w:val="TableParagraph"/>
              <w:ind w:left="0"/>
              <w:rPr>
                <w:sz w:val="12"/>
                <w:szCs w:val="16"/>
              </w:rPr>
            </w:pPr>
            <w:r w:rsidRPr="0060043C">
              <w:rPr>
                <w:sz w:val="12"/>
                <w:szCs w:val="16"/>
              </w:rPr>
              <w:t>2155613.10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143</w:t>
            </w:r>
          </w:p>
        </w:tc>
        <w:tc>
          <w:tcPr>
            <w:tcW w:w="1183" w:type="dxa"/>
          </w:tcPr>
          <w:p w:rsidR="00560443" w:rsidRPr="0060043C" w:rsidRDefault="00560443" w:rsidP="00560443">
            <w:pPr>
              <w:pStyle w:val="TableParagraph"/>
              <w:ind w:left="0"/>
              <w:rPr>
                <w:sz w:val="12"/>
                <w:szCs w:val="16"/>
              </w:rPr>
            </w:pPr>
            <w:r w:rsidRPr="0060043C">
              <w:rPr>
                <w:sz w:val="12"/>
                <w:szCs w:val="16"/>
              </w:rPr>
              <w:t>378980.96</w:t>
            </w:r>
          </w:p>
        </w:tc>
        <w:tc>
          <w:tcPr>
            <w:tcW w:w="1297" w:type="dxa"/>
          </w:tcPr>
          <w:p w:rsidR="00560443" w:rsidRPr="0060043C" w:rsidRDefault="00560443" w:rsidP="00560443">
            <w:pPr>
              <w:pStyle w:val="TableParagraph"/>
              <w:ind w:left="0"/>
              <w:rPr>
                <w:sz w:val="12"/>
                <w:szCs w:val="16"/>
              </w:rPr>
            </w:pPr>
            <w:r w:rsidRPr="0060043C">
              <w:rPr>
                <w:sz w:val="12"/>
                <w:szCs w:val="16"/>
              </w:rPr>
              <w:t>2155619.31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144</w:t>
            </w:r>
          </w:p>
        </w:tc>
        <w:tc>
          <w:tcPr>
            <w:tcW w:w="1183" w:type="dxa"/>
          </w:tcPr>
          <w:p w:rsidR="00560443" w:rsidRPr="0060043C" w:rsidRDefault="00560443" w:rsidP="00560443">
            <w:pPr>
              <w:pStyle w:val="TableParagraph"/>
              <w:ind w:left="0"/>
              <w:rPr>
                <w:sz w:val="12"/>
                <w:szCs w:val="16"/>
              </w:rPr>
            </w:pPr>
            <w:r w:rsidRPr="0060043C">
              <w:rPr>
                <w:sz w:val="12"/>
                <w:szCs w:val="16"/>
              </w:rPr>
              <w:t>378985.28</w:t>
            </w:r>
          </w:p>
        </w:tc>
        <w:tc>
          <w:tcPr>
            <w:tcW w:w="1297" w:type="dxa"/>
          </w:tcPr>
          <w:p w:rsidR="00560443" w:rsidRPr="0060043C" w:rsidRDefault="00560443" w:rsidP="00560443">
            <w:pPr>
              <w:pStyle w:val="TableParagraph"/>
              <w:ind w:left="0"/>
              <w:rPr>
                <w:sz w:val="12"/>
                <w:szCs w:val="16"/>
              </w:rPr>
            </w:pPr>
            <w:r w:rsidRPr="0060043C">
              <w:rPr>
                <w:sz w:val="12"/>
                <w:szCs w:val="16"/>
              </w:rPr>
              <w:t>2155624.80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102</w:t>
            </w:r>
          </w:p>
        </w:tc>
        <w:tc>
          <w:tcPr>
            <w:tcW w:w="1183" w:type="dxa"/>
          </w:tcPr>
          <w:p w:rsidR="00560443" w:rsidRPr="0060043C" w:rsidRDefault="00560443" w:rsidP="00560443">
            <w:pPr>
              <w:pStyle w:val="TableParagraph"/>
              <w:ind w:left="0"/>
              <w:rPr>
                <w:sz w:val="12"/>
                <w:szCs w:val="16"/>
              </w:rPr>
            </w:pPr>
            <w:r w:rsidRPr="0060043C">
              <w:rPr>
                <w:sz w:val="12"/>
                <w:szCs w:val="16"/>
              </w:rPr>
              <w:t>379211.72</w:t>
            </w:r>
          </w:p>
        </w:tc>
        <w:tc>
          <w:tcPr>
            <w:tcW w:w="1297" w:type="dxa"/>
          </w:tcPr>
          <w:p w:rsidR="00560443" w:rsidRPr="0060043C" w:rsidRDefault="00560443" w:rsidP="00560443">
            <w:pPr>
              <w:pStyle w:val="TableParagraph"/>
              <w:ind w:left="0"/>
              <w:rPr>
                <w:sz w:val="12"/>
                <w:szCs w:val="16"/>
              </w:rPr>
            </w:pPr>
            <w:r w:rsidRPr="0060043C">
              <w:rPr>
                <w:sz w:val="12"/>
                <w:szCs w:val="16"/>
              </w:rPr>
              <w:t>2156039.12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p>
        </w:tc>
        <w:tc>
          <w:tcPr>
            <w:tcW w:w="1183"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1215"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2090" w:type="dxa"/>
          </w:tcPr>
          <w:p w:rsidR="00560443" w:rsidRPr="0060043C" w:rsidRDefault="00560443" w:rsidP="00560443">
            <w:pPr>
              <w:pStyle w:val="TableParagraph"/>
              <w:ind w:left="0"/>
              <w:rPr>
                <w:sz w:val="12"/>
                <w:szCs w:val="16"/>
              </w:rPr>
            </w:pPr>
          </w:p>
        </w:tc>
        <w:tc>
          <w:tcPr>
            <w:tcW w:w="1280" w:type="dxa"/>
          </w:tcPr>
          <w:p w:rsidR="00560443" w:rsidRPr="0060043C" w:rsidRDefault="00560443" w:rsidP="00560443">
            <w:pPr>
              <w:pStyle w:val="TableParagraph"/>
              <w:ind w:left="0"/>
              <w:rPr>
                <w:sz w:val="12"/>
                <w:szCs w:val="16"/>
              </w:rPr>
            </w:pPr>
          </w:p>
        </w:tc>
        <w:tc>
          <w:tcPr>
            <w:tcW w:w="1198" w:type="dxa"/>
          </w:tcPr>
          <w:p w:rsidR="00560443" w:rsidRPr="0060043C" w:rsidRDefault="00560443" w:rsidP="00560443">
            <w:pPr>
              <w:pStyle w:val="TableParagraph"/>
              <w:ind w:left="0"/>
              <w:rPr>
                <w:sz w:val="12"/>
                <w:szCs w:val="16"/>
              </w:rPr>
            </w:pP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145</w:t>
            </w:r>
          </w:p>
        </w:tc>
        <w:tc>
          <w:tcPr>
            <w:tcW w:w="1183" w:type="dxa"/>
          </w:tcPr>
          <w:p w:rsidR="00560443" w:rsidRPr="0060043C" w:rsidRDefault="00560443" w:rsidP="00560443">
            <w:pPr>
              <w:pStyle w:val="TableParagraph"/>
              <w:ind w:left="0"/>
              <w:rPr>
                <w:sz w:val="12"/>
                <w:szCs w:val="16"/>
              </w:rPr>
            </w:pPr>
            <w:r w:rsidRPr="0060043C">
              <w:rPr>
                <w:sz w:val="12"/>
                <w:szCs w:val="16"/>
              </w:rPr>
              <w:t>378718.45</w:t>
            </w:r>
          </w:p>
        </w:tc>
        <w:tc>
          <w:tcPr>
            <w:tcW w:w="1297" w:type="dxa"/>
          </w:tcPr>
          <w:p w:rsidR="00560443" w:rsidRPr="0060043C" w:rsidRDefault="00560443" w:rsidP="00560443">
            <w:pPr>
              <w:pStyle w:val="TableParagraph"/>
              <w:ind w:left="0"/>
              <w:rPr>
                <w:sz w:val="12"/>
                <w:szCs w:val="16"/>
              </w:rPr>
            </w:pPr>
            <w:r w:rsidRPr="0060043C">
              <w:rPr>
                <w:sz w:val="12"/>
                <w:szCs w:val="16"/>
              </w:rPr>
              <w:t>2155781.79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146</w:t>
            </w:r>
          </w:p>
        </w:tc>
        <w:tc>
          <w:tcPr>
            <w:tcW w:w="1183" w:type="dxa"/>
          </w:tcPr>
          <w:p w:rsidR="00560443" w:rsidRPr="0060043C" w:rsidRDefault="00560443" w:rsidP="00560443">
            <w:pPr>
              <w:pStyle w:val="TableParagraph"/>
              <w:ind w:left="0"/>
              <w:rPr>
                <w:sz w:val="12"/>
                <w:szCs w:val="16"/>
              </w:rPr>
            </w:pPr>
            <w:r w:rsidRPr="0060043C">
              <w:rPr>
                <w:sz w:val="12"/>
                <w:szCs w:val="16"/>
              </w:rPr>
              <w:t>378718.43</w:t>
            </w:r>
          </w:p>
        </w:tc>
        <w:tc>
          <w:tcPr>
            <w:tcW w:w="1297" w:type="dxa"/>
          </w:tcPr>
          <w:p w:rsidR="00560443" w:rsidRPr="0060043C" w:rsidRDefault="00560443" w:rsidP="00560443">
            <w:pPr>
              <w:pStyle w:val="TableParagraph"/>
              <w:ind w:left="0"/>
              <w:rPr>
                <w:sz w:val="12"/>
                <w:szCs w:val="16"/>
              </w:rPr>
            </w:pPr>
            <w:r w:rsidRPr="0060043C">
              <w:rPr>
                <w:sz w:val="12"/>
                <w:szCs w:val="16"/>
              </w:rPr>
              <w:t>2155782.40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147</w:t>
            </w:r>
          </w:p>
        </w:tc>
        <w:tc>
          <w:tcPr>
            <w:tcW w:w="1183" w:type="dxa"/>
          </w:tcPr>
          <w:p w:rsidR="00560443" w:rsidRPr="0060043C" w:rsidRDefault="00560443" w:rsidP="00560443">
            <w:pPr>
              <w:pStyle w:val="TableParagraph"/>
              <w:ind w:left="0"/>
              <w:rPr>
                <w:sz w:val="12"/>
                <w:szCs w:val="16"/>
              </w:rPr>
            </w:pPr>
            <w:r w:rsidRPr="0060043C">
              <w:rPr>
                <w:sz w:val="12"/>
                <w:szCs w:val="16"/>
              </w:rPr>
              <w:t>378717.05</w:t>
            </w:r>
          </w:p>
        </w:tc>
        <w:tc>
          <w:tcPr>
            <w:tcW w:w="1297" w:type="dxa"/>
          </w:tcPr>
          <w:p w:rsidR="00560443" w:rsidRPr="0060043C" w:rsidRDefault="00560443" w:rsidP="00560443">
            <w:pPr>
              <w:pStyle w:val="TableParagraph"/>
              <w:ind w:left="0"/>
              <w:rPr>
                <w:sz w:val="12"/>
                <w:szCs w:val="16"/>
              </w:rPr>
            </w:pPr>
            <w:r w:rsidRPr="0060043C">
              <w:rPr>
                <w:sz w:val="12"/>
                <w:szCs w:val="16"/>
              </w:rPr>
              <w:t>2155815.53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148</w:t>
            </w:r>
          </w:p>
        </w:tc>
        <w:tc>
          <w:tcPr>
            <w:tcW w:w="1183" w:type="dxa"/>
          </w:tcPr>
          <w:p w:rsidR="00560443" w:rsidRPr="0060043C" w:rsidRDefault="00560443" w:rsidP="00560443">
            <w:pPr>
              <w:pStyle w:val="TableParagraph"/>
              <w:ind w:left="0"/>
              <w:rPr>
                <w:sz w:val="12"/>
                <w:szCs w:val="16"/>
              </w:rPr>
            </w:pPr>
            <w:r w:rsidRPr="0060043C">
              <w:rPr>
                <w:sz w:val="12"/>
                <w:szCs w:val="16"/>
              </w:rPr>
              <w:t>378714.13</w:t>
            </w:r>
          </w:p>
        </w:tc>
        <w:tc>
          <w:tcPr>
            <w:tcW w:w="1297" w:type="dxa"/>
          </w:tcPr>
          <w:p w:rsidR="00560443" w:rsidRPr="0060043C" w:rsidRDefault="00560443" w:rsidP="00560443">
            <w:pPr>
              <w:pStyle w:val="TableParagraph"/>
              <w:ind w:left="0"/>
              <w:rPr>
                <w:sz w:val="12"/>
                <w:szCs w:val="16"/>
              </w:rPr>
            </w:pPr>
            <w:r w:rsidRPr="0060043C">
              <w:rPr>
                <w:sz w:val="12"/>
                <w:szCs w:val="16"/>
              </w:rPr>
              <w:t>2155863.09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149</w:t>
            </w:r>
          </w:p>
        </w:tc>
        <w:tc>
          <w:tcPr>
            <w:tcW w:w="1183" w:type="dxa"/>
          </w:tcPr>
          <w:p w:rsidR="00560443" w:rsidRPr="0060043C" w:rsidRDefault="00560443" w:rsidP="00560443">
            <w:pPr>
              <w:pStyle w:val="TableParagraph"/>
              <w:ind w:left="0"/>
              <w:rPr>
                <w:sz w:val="12"/>
                <w:szCs w:val="16"/>
              </w:rPr>
            </w:pPr>
            <w:r w:rsidRPr="0060043C">
              <w:rPr>
                <w:sz w:val="12"/>
                <w:szCs w:val="16"/>
              </w:rPr>
              <w:t>378711.94</w:t>
            </w:r>
          </w:p>
        </w:tc>
        <w:tc>
          <w:tcPr>
            <w:tcW w:w="1297" w:type="dxa"/>
          </w:tcPr>
          <w:p w:rsidR="00560443" w:rsidRPr="0060043C" w:rsidRDefault="00560443" w:rsidP="00560443">
            <w:pPr>
              <w:pStyle w:val="TableParagraph"/>
              <w:ind w:left="0"/>
              <w:rPr>
                <w:sz w:val="12"/>
                <w:szCs w:val="16"/>
              </w:rPr>
            </w:pPr>
            <w:r w:rsidRPr="0060043C">
              <w:rPr>
                <w:sz w:val="12"/>
                <w:szCs w:val="16"/>
              </w:rPr>
              <w:t>2155934.14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150</w:t>
            </w:r>
          </w:p>
        </w:tc>
        <w:tc>
          <w:tcPr>
            <w:tcW w:w="1183" w:type="dxa"/>
          </w:tcPr>
          <w:p w:rsidR="00560443" w:rsidRPr="0060043C" w:rsidRDefault="00560443" w:rsidP="00560443">
            <w:pPr>
              <w:pStyle w:val="TableParagraph"/>
              <w:ind w:left="0"/>
              <w:rPr>
                <w:sz w:val="12"/>
                <w:szCs w:val="16"/>
              </w:rPr>
            </w:pPr>
            <w:r w:rsidRPr="0060043C">
              <w:rPr>
                <w:sz w:val="12"/>
                <w:szCs w:val="16"/>
              </w:rPr>
              <w:t>378710.87</w:t>
            </w:r>
          </w:p>
        </w:tc>
        <w:tc>
          <w:tcPr>
            <w:tcW w:w="1297" w:type="dxa"/>
          </w:tcPr>
          <w:p w:rsidR="00560443" w:rsidRPr="0060043C" w:rsidRDefault="00560443" w:rsidP="00560443">
            <w:pPr>
              <w:pStyle w:val="TableParagraph"/>
              <w:ind w:left="0"/>
              <w:rPr>
                <w:sz w:val="12"/>
                <w:szCs w:val="16"/>
              </w:rPr>
            </w:pPr>
            <w:r w:rsidRPr="0060043C">
              <w:rPr>
                <w:sz w:val="12"/>
                <w:szCs w:val="16"/>
              </w:rPr>
              <w:t>2155994.63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151</w:t>
            </w:r>
          </w:p>
        </w:tc>
        <w:tc>
          <w:tcPr>
            <w:tcW w:w="1183" w:type="dxa"/>
          </w:tcPr>
          <w:p w:rsidR="00560443" w:rsidRPr="0060043C" w:rsidRDefault="00560443" w:rsidP="00560443">
            <w:pPr>
              <w:pStyle w:val="TableParagraph"/>
              <w:ind w:left="0"/>
              <w:rPr>
                <w:sz w:val="12"/>
                <w:szCs w:val="16"/>
              </w:rPr>
            </w:pPr>
            <w:r w:rsidRPr="0060043C">
              <w:rPr>
                <w:sz w:val="12"/>
                <w:szCs w:val="16"/>
              </w:rPr>
              <w:t>378716.55</w:t>
            </w:r>
          </w:p>
        </w:tc>
        <w:tc>
          <w:tcPr>
            <w:tcW w:w="1297" w:type="dxa"/>
          </w:tcPr>
          <w:p w:rsidR="00560443" w:rsidRPr="0060043C" w:rsidRDefault="00560443" w:rsidP="00560443">
            <w:pPr>
              <w:pStyle w:val="TableParagraph"/>
              <w:ind w:left="0"/>
              <w:rPr>
                <w:sz w:val="12"/>
                <w:szCs w:val="16"/>
              </w:rPr>
            </w:pPr>
            <w:r w:rsidRPr="0060043C">
              <w:rPr>
                <w:sz w:val="12"/>
                <w:szCs w:val="16"/>
              </w:rPr>
              <w:t>2156007.13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152</w:t>
            </w:r>
          </w:p>
        </w:tc>
        <w:tc>
          <w:tcPr>
            <w:tcW w:w="1183" w:type="dxa"/>
          </w:tcPr>
          <w:p w:rsidR="00560443" w:rsidRPr="0060043C" w:rsidRDefault="00560443" w:rsidP="00560443">
            <w:pPr>
              <w:pStyle w:val="TableParagraph"/>
              <w:ind w:left="0"/>
              <w:rPr>
                <w:sz w:val="12"/>
                <w:szCs w:val="16"/>
              </w:rPr>
            </w:pPr>
            <w:r w:rsidRPr="0060043C">
              <w:rPr>
                <w:sz w:val="12"/>
                <w:szCs w:val="16"/>
              </w:rPr>
              <w:t>378747.76</w:t>
            </w:r>
          </w:p>
        </w:tc>
        <w:tc>
          <w:tcPr>
            <w:tcW w:w="1297" w:type="dxa"/>
          </w:tcPr>
          <w:p w:rsidR="00560443" w:rsidRPr="0060043C" w:rsidRDefault="00560443" w:rsidP="00560443">
            <w:pPr>
              <w:pStyle w:val="TableParagraph"/>
              <w:ind w:left="0"/>
              <w:rPr>
                <w:sz w:val="12"/>
                <w:szCs w:val="16"/>
              </w:rPr>
            </w:pPr>
            <w:r w:rsidRPr="0060043C">
              <w:rPr>
                <w:sz w:val="12"/>
                <w:szCs w:val="16"/>
              </w:rPr>
              <w:t>2155997.30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153</w:t>
            </w:r>
          </w:p>
        </w:tc>
        <w:tc>
          <w:tcPr>
            <w:tcW w:w="1183" w:type="dxa"/>
          </w:tcPr>
          <w:p w:rsidR="00560443" w:rsidRPr="0060043C" w:rsidRDefault="00560443" w:rsidP="00560443">
            <w:pPr>
              <w:pStyle w:val="TableParagraph"/>
              <w:ind w:left="0"/>
              <w:rPr>
                <w:sz w:val="12"/>
                <w:szCs w:val="16"/>
              </w:rPr>
            </w:pPr>
            <w:r w:rsidRPr="0060043C">
              <w:rPr>
                <w:sz w:val="12"/>
                <w:szCs w:val="16"/>
              </w:rPr>
              <w:t>378746.79</w:t>
            </w:r>
          </w:p>
        </w:tc>
        <w:tc>
          <w:tcPr>
            <w:tcW w:w="1297" w:type="dxa"/>
          </w:tcPr>
          <w:p w:rsidR="00560443" w:rsidRPr="0060043C" w:rsidRDefault="00560443" w:rsidP="00560443">
            <w:pPr>
              <w:pStyle w:val="TableParagraph"/>
              <w:ind w:left="0"/>
              <w:rPr>
                <w:sz w:val="12"/>
                <w:szCs w:val="16"/>
              </w:rPr>
            </w:pPr>
            <w:r w:rsidRPr="0060043C">
              <w:rPr>
                <w:sz w:val="12"/>
                <w:szCs w:val="16"/>
              </w:rPr>
              <w:t>2156021.90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0.20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154</w:t>
            </w:r>
          </w:p>
        </w:tc>
        <w:tc>
          <w:tcPr>
            <w:tcW w:w="1183" w:type="dxa"/>
          </w:tcPr>
          <w:p w:rsidR="00560443" w:rsidRPr="0060043C" w:rsidRDefault="00560443" w:rsidP="00560443">
            <w:pPr>
              <w:pStyle w:val="TableParagraph"/>
              <w:ind w:left="0"/>
              <w:rPr>
                <w:sz w:val="12"/>
                <w:szCs w:val="16"/>
              </w:rPr>
            </w:pPr>
            <w:r w:rsidRPr="0060043C">
              <w:rPr>
                <w:sz w:val="12"/>
                <w:szCs w:val="16"/>
              </w:rPr>
              <w:t>378733.08</w:t>
            </w:r>
          </w:p>
        </w:tc>
        <w:tc>
          <w:tcPr>
            <w:tcW w:w="1297" w:type="dxa"/>
          </w:tcPr>
          <w:p w:rsidR="00560443" w:rsidRPr="0060043C" w:rsidRDefault="00560443" w:rsidP="00560443">
            <w:pPr>
              <w:pStyle w:val="TableParagraph"/>
              <w:ind w:left="0"/>
              <w:rPr>
                <w:sz w:val="12"/>
                <w:szCs w:val="16"/>
              </w:rPr>
            </w:pPr>
            <w:r w:rsidRPr="0060043C">
              <w:rPr>
                <w:sz w:val="12"/>
                <w:szCs w:val="16"/>
              </w:rPr>
              <w:t>2156022.39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0.20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155</w:t>
            </w:r>
          </w:p>
        </w:tc>
        <w:tc>
          <w:tcPr>
            <w:tcW w:w="1183" w:type="dxa"/>
          </w:tcPr>
          <w:p w:rsidR="00560443" w:rsidRPr="0060043C" w:rsidRDefault="00560443" w:rsidP="00560443">
            <w:pPr>
              <w:pStyle w:val="TableParagraph"/>
              <w:ind w:left="0"/>
              <w:rPr>
                <w:sz w:val="12"/>
                <w:szCs w:val="16"/>
              </w:rPr>
            </w:pPr>
            <w:r w:rsidRPr="0060043C">
              <w:rPr>
                <w:sz w:val="12"/>
                <w:szCs w:val="16"/>
              </w:rPr>
              <w:t>378731.64</w:t>
            </w:r>
          </w:p>
        </w:tc>
        <w:tc>
          <w:tcPr>
            <w:tcW w:w="1297" w:type="dxa"/>
          </w:tcPr>
          <w:p w:rsidR="00560443" w:rsidRPr="0060043C" w:rsidRDefault="00560443" w:rsidP="00560443">
            <w:pPr>
              <w:pStyle w:val="TableParagraph"/>
              <w:ind w:left="0"/>
              <w:rPr>
                <w:sz w:val="12"/>
                <w:szCs w:val="16"/>
              </w:rPr>
            </w:pPr>
            <w:r w:rsidRPr="0060043C">
              <w:rPr>
                <w:sz w:val="12"/>
                <w:szCs w:val="16"/>
              </w:rPr>
              <w:t>2156058.81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0.20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156</w:t>
            </w:r>
          </w:p>
        </w:tc>
        <w:tc>
          <w:tcPr>
            <w:tcW w:w="1183" w:type="dxa"/>
          </w:tcPr>
          <w:p w:rsidR="00560443" w:rsidRPr="0060043C" w:rsidRDefault="00560443" w:rsidP="00560443">
            <w:pPr>
              <w:pStyle w:val="TableParagraph"/>
              <w:ind w:left="0"/>
              <w:rPr>
                <w:sz w:val="12"/>
                <w:szCs w:val="16"/>
              </w:rPr>
            </w:pPr>
            <w:r w:rsidRPr="0060043C">
              <w:rPr>
                <w:sz w:val="12"/>
                <w:szCs w:val="16"/>
              </w:rPr>
              <w:t>378730.41</w:t>
            </w:r>
          </w:p>
        </w:tc>
        <w:tc>
          <w:tcPr>
            <w:tcW w:w="1297" w:type="dxa"/>
          </w:tcPr>
          <w:p w:rsidR="00560443" w:rsidRPr="0060043C" w:rsidRDefault="00560443" w:rsidP="00560443">
            <w:pPr>
              <w:pStyle w:val="TableParagraph"/>
              <w:ind w:left="0"/>
              <w:rPr>
                <w:sz w:val="12"/>
                <w:szCs w:val="16"/>
              </w:rPr>
            </w:pPr>
            <w:r w:rsidRPr="0060043C">
              <w:rPr>
                <w:sz w:val="12"/>
                <w:szCs w:val="16"/>
              </w:rPr>
              <w:t>2156155.98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0.20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157</w:t>
            </w:r>
          </w:p>
        </w:tc>
        <w:tc>
          <w:tcPr>
            <w:tcW w:w="1183" w:type="dxa"/>
          </w:tcPr>
          <w:p w:rsidR="00560443" w:rsidRPr="0060043C" w:rsidRDefault="00560443" w:rsidP="00560443">
            <w:pPr>
              <w:pStyle w:val="TableParagraph"/>
              <w:ind w:left="0"/>
              <w:rPr>
                <w:sz w:val="12"/>
                <w:szCs w:val="16"/>
              </w:rPr>
            </w:pPr>
            <w:r w:rsidRPr="0060043C">
              <w:rPr>
                <w:sz w:val="12"/>
                <w:szCs w:val="16"/>
              </w:rPr>
              <w:t>378729.01</w:t>
            </w:r>
          </w:p>
        </w:tc>
        <w:tc>
          <w:tcPr>
            <w:tcW w:w="1297" w:type="dxa"/>
          </w:tcPr>
          <w:p w:rsidR="00560443" w:rsidRPr="0060043C" w:rsidRDefault="00560443" w:rsidP="00560443">
            <w:pPr>
              <w:pStyle w:val="TableParagraph"/>
              <w:ind w:left="0"/>
              <w:rPr>
                <w:sz w:val="12"/>
                <w:szCs w:val="16"/>
              </w:rPr>
            </w:pPr>
            <w:r w:rsidRPr="0060043C">
              <w:rPr>
                <w:sz w:val="12"/>
                <w:szCs w:val="16"/>
              </w:rPr>
              <w:t>2156267.05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0.20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158</w:t>
            </w:r>
          </w:p>
        </w:tc>
        <w:tc>
          <w:tcPr>
            <w:tcW w:w="1183" w:type="dxa"/>
          </w:tcPr>
          <w:p w:rsidR="00560443" w:rsidRPr="0060043C" w:rsidRDefault="00560443" w:rsidP="00560443">
            <w:pPr>
              <w:pStyle w:val="TableParagraph"/>
              <w:ind w:left="0"/>
              <w:rPr>
                <w:sz w:val="12"/>
                <w:szCs w:val="16"/>
              </w:rPr>
            </w:pPr>
            <w:r w:rsidRPr="0060043C">
              <w:rPr>
                <w:sz w:val="12"/>
                <w:szCs w:val="16"/>
              </w:rPr>
              <w:t>378704.48</w:t>
            </w:r>
          </w:p>
        </w:tc>
        <w:tc>
          <w:tcPr>
            <w:tcW w:w="1297" w:type="dxa"/>
          </w:tcPr>
          <w:p w:rsidR="00560443" w:rsidRPr="0060043C" w:rsidRDefault="00560443" w:rsidP="00560443">
            <w:pPr>
              <w:pStyle w:val="TableParagraph"/>
              <w:ind w:left="0"/>
              <w:rPr>
                <w:sz w:val="12"/>
                <w:szCs w:val="16"/>
              </w:rPr>
            </w:pPr>
            <w:r w:rsidRPr="0060043C">
              <w:rPr>
                <w:sz w:val="12"/>
                <w:szCs w:val="16"/>
              </w:rPr>
              <w:t>2156266.71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159</w:t>
            </w:r>
          </w:p>
        </w:tc>
        <w:tc>
          <w:tcPr>
            <w:tcW w:w="1183" w:type="dxa"/>
          </w:tcPr>
          <w:p w:rsidR="00560443" w:rsidRPr="0060043C" w:rsidRDefault="00560443" w:rsidP="00560443">
            <w:pPr>
              <w:pStyle w:val="TableParagraph"/>
              <w:ind w:left="0"/>
              <w:rPr>
                <w:sz w:val="12"/>
                <w:szCs w:val="16"/>
              </w:rPr>
            </w:pPr>
            <w:r w:rsidRPr="0060043C">
              <w:rPr>
                <w:sz w:val="12"/>
                <w:szCs w:val="16"/>
              </w:rPr>
              <w:t>378703.67</w:t>
            </w:r>
          </w:p>
        </w:tc>
        <w:tc>
          <w:tcPr>
            <w:tcW w:w="1297" w:type="dxa"/>
          </w:tcPr>
          <w:p w:rsidR="00560443" w:rsidRPr="0060043C" w:rsidRDefault="00560443" w:rsidP="00560443">
            <w:pPr>
              <w:pStyle w:val="TableParagraph"/>
              <w:ind w:left="0"/>
              <w:rPr>
                <w:sz w:val="12"/>
                <w:szCs w:val="16"/>
              </w:rPr>
            </w:pPr>
            <w:r w:rsidRPr="0060043C">
              <w:rPr>
                <w:sz w:val="12"/>
                <w:szCs w:val="16"/>
              </w:rPr>
              <w:t>2156307.92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160</w:t>
            </w:r>
          </w:p>
        </w:tc>
        <w:tc>
          <w:tcPr>
            <w:tcW w:w="1183" w:type="dxa"/>
          </w:tcPr>
          <w:p w:rsidR="00560443" w:rsidRPr="0060043C" w:rsidRDefault="00560443" w:rsidP="00560443">
            <w:pPr>
              <w:pStyle w:val="TableParagraph"/>
              <w:ind w:left="0"/>
              <w:rPr>
                <w:sz w:val="12"/>
                <w:szCs w:val="16"/>
              </w:rPr>
            </w:pPr>
            <w:r w:rsidRPr="0060043C">
              <w:rPr>
                <w:sz w:val="12"/>
                <w:szCs w:val="16"/>
              </w:rPr>
              <w:t>378703.36</w:t>
            </w:r>
          </w:p>
        </w:tc>
        <w:tc>
          <w:tcPr>
            <w:tcW w:w="1297" w:type="dxa"/>
          </w:tcPr>
          <w:p w:rsidR="00560443" w:rsidRPr="0060043C" w:rsidRDefault="00560443" w:rsidP="00560443">
            <w:pPr>
              <w:pStyle w:val="TableParagraph"/>
              <w:ind w:left="0"/>
              <w:rPr>
                <w:sz w:val="12"/>
                <w:szCs w:val="16"/>
              </w:rPr>
            </w:pPr>
            <w:r w:rsidRPr="0060043C">
              <w:rPr>
                <w:sz w:val="12"/>
                <w:szCs w:val="16"/>
              </w:rPr>
              <w:t>2156323.49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161</w:t>
            </w:r>
          </w:p>
        </w:tc>
        <w:tc>
          <w:tcPr>
            <w:tcW w:w="1183" w:type="dxa"/>
          </w:tcPr>
          <w:p w:rsidR="00560443" w:rsidRPr="0060043C" w:rsidRDefault="00560443" w:rsidP="00560443">
            <w:pPr>
              <w:pStyle w:val="TableParagraph"/>
              <w:ind w:left="0"/>
              <w:rPr>
                <w:sz w:val="12"/>
                <w:szCs w:val="16"/>
              </w:rPr>
            </w:pPr>
            <w:r w:rsidRPr="0060043C">
              <w:rPr>
                <w:sz w:val="12"/>
                <w:szCs w:val="16"/>
              </w:rPr>
              <w:t>378703.41</w:t>
            </w:r>
          </w:p>
        </w:tc>
        <w:tc>
          <w:tcPr>
            <w:tcW w:w="1297" w:type="dxa"/>
          </w:tcPr>
          <w:p w:rsidR="00560443" w:rsidRPr="0060043C" w:rsidRDefault="00560443" w:rsidP="00560443">
            <w:pPr>
              <w:pStyle w:val="TableParagraph"/>
              <w:ind w:left="0"/>
              <w:rPr>
                <w:sz w:val="12"/>
                <w:szCs w:val="16"/>
              </w:rPr>
            </w:pPr>
            <w:r w:rsidRPr="0060043C">
              <w:rPr>
                <w:sz w:val="12"/>
                <w:szCs w:val="16"/>
              </w:rPr>
              <w:t>2156326.59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162</w:t>
            </w:r>
          </w:p>
        </w:tc>
        <w:tc>
          <w:tcPr>
            <w:tcW w:w="1183" w:type="dxa"/>
          </w:tcPr>
          <w:p w:rsidR="00560443" w:rsidRPr="0060043C" w:rsidRDefault="00560443" w:rsidP="00560443">
            <w:pPr>
              <w:pStyle w:val="TableParagraph"/>
              <w:ind w:left="0"/>
              <w:rPr>
                <w:sz w:val="12"/>
                <w:szCs w:val="16"/>
              </w:rPr>
            </w:pPr>
            <w:r w:rsidRPr="0060043C">
              <w:rPr>
                <w:sz w:val="12"/>
                <w:szCs w:val="16"/>
              </w:rPr>
              <w:t>378714.68</w:t>
            </w:r>
          </w:p>
        </w:tc>
        <w:tc>
          <w:tcPr>
            <w:tcW w:w="1297" w:type="dxa"/>
          </w:tcPr>
          <w:p w:rsidR="00560443" w:rsidRPr="0060043C" w:rsidRDefault="00560443" w:rsidP="00560443">
            <w:pPr>
              <w:pStyle w:val="TableParagraph"/>
              <w:ind w:left="0"/>
              <w:rPr>
                <w:sz w:val="12"/>
                <w:szCs w:val="16"/>
              </w:rPr>
            </w:pPr>
            <w:r w:rsidRPr="0060043C">
              <w:rPr>
                <w:sz w:val="12"/>
                <w:szCs w:val="16"/>
              </w:rPr>
              <w:t>2156325.43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163</w:t>
            </w:r>
          </w:p>
        </w:tc>
        <w:tc>
          <w:tcPr>
            <w:tcW w:w="1183" w:type="dxa"/>
          </w:tcPr>
          <w:p w:rsidR="00560443" w:rsidRPr="0060043C" w:rsidRDefault="00560443" w:rsidP="00560443">
            <w:pPr>
              <w:pStyle w:val="TableParagraph"/>
              <w:ind w:left="0"/>
              <w:rPr>
                <w:sz w:val="12"/>
                <w:szCs w:val="16"/>
              </w:rPr>
            </w:pPr>
            <w:r w:rsidRPr="0060043C">
              <w:rPr>
                <w:sz w:val="12"/>
                <w:szCs w:val="16"/>
              </w:rPr>
              <w:t>378711.01</w:t>
            </w:r>
          </w:p>
        </w:tc>
        <w:tc>
          <w:tcPr>
            <w:tcW w:w="1297" w:type="dxa"/>
          </w:tcPr>
          <w:p w:rsidR="00560443" w:rsidRPr="0060043C" w:rsidRDefault="00560443" w:rsidP="00560443">
            <w:pPr>
              <w:pStyle w:val="TableParagraph"/>
              <w:ind w:left="0"/>
              <w:rPr>
                <w:sz w:val="12"/>
                <w:szCs w:val="16"/>
              </w:rPr>
            </w:pPr>
            <w:r w:rsidRPr="0060043C">
              <w:rPr>
                <w:sz w:val="12"/>
                <w:szCs w:val="16"/>
              </w:rPr>
              <w:t>2156367.96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164</w:t>
            </w:r>
          </w:p>
        </w:tc>
        <w:tc>
          <w:tcPr>
            <w:tcW w:w="1183" w:type="dxa"/>
          </w:tcPr>
          <w:p w:rsidR="00560443" w:rsidRPr="0060043C" w:rsidRDefault="00560443" w:rsidP="00560443">
            <w:pPr>
              <w:pStyle w:val="TableParagraph"/>
              <w:ind w:left="0"/>
              <w:rPr>
                <w:sz w:val="12"/>
                <w:szCs w:val="16"/>
              </w:rPr>
            </w:pPr>
            <w:r w:rsidRPr="0060043C">
              <w:rPr>
                <w:sz w:val="12"/>
                <w:szCs w:val="16"/>
              </w:rPr>
              <w:t>378707.66</w:t>
            </w:r>
          </w:p>
        </w:tc>
        <w:tc>
          <w:tcPr>
            <w:tcW w:w="1297" w:type="dxa"/>
          </w:tcPr>
          <w:p w:rsidR="00560443" w:rsidRPr="0060043C" w:rsidRDefault="00560443" w:rsidP="00560443">
            <w:pPr>
              <w:pStyle w:val="TableParagraph"/>
              <w:ind w:left="0"/>
              <w:rPr>
                <w:sz w:val="12"/>
                <w:szCs w:val="16"/>
              </w:rPr>
            </w:pPr>
            <w:r w:rsidRPr="0060043C">
              <w:rPr>
                <w:sz w:val="12"/>
                <w:szCs w:val="16"/>
              </w:rPr>
              <w:t>2156367.53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165</w:t>
            </w:r>
          </w:p>
        </w:tc>
        <w:tc>
          <w:tcPr>
            <w:tcW w:w="1183" w:type="dxa"/>
          </w:tcPr>
          <w:p w:rsidR="00560443" w:rsidRPr="0060043C" w:rsidRDefault="00560443" w:rsidP="00560443">
            <w:pPr>
              <w:pStyle w:val="TableParagraph"/>
              <w:ind w:left="0"/>
              <w:rPr>
                <w:sz w:val="12"/>
                <w:szCs w:val="16"/>
              </w:rPr>
            </w:pPr>
            <w:r w:rsidRPr="0060043C">
              <w:rPr>
                <w:sz w:val="12"/>
                <w:szCs w:val="16"/>
              </w:rPr>
              <w:t>378706.10</w:t>
            </w:r>
          </w:p>
        </w:tc>
        <w:tc>
          <w:tcPr>
            <w:tcW w:w="1297" w:type="dxa"/>
          </w:tcPr>
          <w:p w:rsidR="00560443" w:rsidRPr="0060043C" w:rsidRDefault="00560443" w:rsidP="00560443">
            <w:pPr>
              <w:pStyle w:val="TableParagraph"/>
              <w:ind w:left="0"/>
              <w:rPr>
                <w:sz w:val="12"/>
                <w:szCs w:val="16"/>
              </w:rPr>
            </w:pPr>
            <w:r w:rsidRPr="0060043C">
              <w:rPr>
                <w:sz w:val="12"/>
                <w:szCs w:val="16"/>
              </w:rPr>
              <w:t>2156378.54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lastRenderedPageBreak/>
              <w:t>166</w:t>
            </w:r>
          </w:p>
        </w:tc>
        <w:tc>
          <w:tcPr>
            <w:tcW w:w="1183" w:type="dxa"/>
          </w:tcPr>
          <w:p w:rsidR="00560443" w:rsidRPr="0060043C" w:rsidRDefault="00560443" w:rsidP="00560443">
            <w:pPr>
              <w:pStyle w:val="TableParagraph"/>
              <w:ind w:left="0"/>
              <w:rPr>
                <w:sz w:val="12"/>
                <w:szCs w:val="16"/>
              </w:rPr>
            </w:pPr>
            <w:r w:rsidRPr="0060043C">
              <w:rPr>
                <w:sz w:val="12"/>
                <w:szCs w:val="16"/>
              </w:rPr>
              <w:t>378713.19</w:t>
            </w:r>
          </w:p>
        </w:tc>
        <w:tc>
          <w:tcPr>
            <w:tcW w:w="1297" w:type="dxa"/>
          </w:tcPr>
          <w:p w:rsidR="00560443" w:rsidRPr="0060043C" w:rsidRDefault="00560443" w:rsidP="00560443">
            <w:pPr>
              <w:pStyle w:val="TableParagraph"/>
              <w:ind w:left="0"/>
              <w:rPr>
                <w:sz w:val="12"/>
                <w:szCs w:val="16"/>
              </w:rPr>
            </w:pPr>
            <w:r w:rsidRPr="0060043C">
              <w:rPr>
                <w:sz w:val="12"/>
                <w:szCs w:val="16"/>
              </w:rPr>
              <w:t>2156379.40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167</w:t>
            </w:r>
          </w:p>
        </w:tc>
        <w:tc>
          <w:tcPr>
            <w:tcW w:w="1183" w:type="dxa"/>
          </w:tcPr>
          <w:p w:rsidR="00560443" w:rsidRPr="0060043C" w:rsidRDefault="00560443" w:rsidP="00560443">
            <w:pPr>
              <w:pStyle w:val="TableParagraph"/>
              <w:ind w:left="0"/>
              <w:rPr>
                <w:sz w:val="12"/>
                <w:szCs w:val="16"/>
              </w:rPr>
            </w:pPr>
            <w:r w:rsidRPr="0060043C">
              <w:rPr>
                <w:sz w:val="12"/>
                <w:szCs w:val="16"/>
              </w:rPr>
              <w:t>378709.41</w:t>
            </w:r>
          </w:p>
        </w:tc>
        <w:tc>
          <w:tcPr>
            <w:tcW w:w="1297" w:type="dxa"/>
          </w:tcPr>
          <w:p w:rsidR="00560443" w:rsidRPr="0060043C" w:rsidRDefault="00560443" w:rsidP="00560443">
            <w:pPr>
              <w:pStyle w:val="TableParagraph"/>
              <w:ind w:left="0"/>
              <w:rPr>
                <w:sz w:val="12"/>
                <w:szCs w:val="16"/>
              </w:rPr>
            </w:pPr>
            <w:r w:rsidRPr="0060043C">
              <w:rPr>
                <w:sz w:val="12"/>
                <w:szCs w:val="16"/>
              </w:rPr>
              <w:t>2156393.13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168</w:t>
            </w:r>
          </w:p>
        </w:tc>
        <w:tc>
          <w:tcPr>
            <w:tcW w:w="1183" w:type="dxa"/>
          </w:tcPr>
          <w:p w:rsidR="00560443" w:rsidRPr="0060043C" w:rsidRDefault="00560443" w:rsidP="00560443">
            <w:pPr>
              <w:pStyle w:val="TableParagraph"/>
              <w:ind w:left="0"/>
              <w:rPr>
                <w:sz w:val="12"/>
                <w:szCs w:val="16"/>
              </w:rPr>
            </w:pPr>
            <w:r w:rsidRPr="0060043C">
              <w:rPr>
                <w:sz w:val="12"/>
                <w:szCs w:val="16"/>
              </w:rPr>
              <w:t>378701.33</w:t>
            </w:r>
          </w:p>
        </w:tc>
        <w:tc>
          <w:tcPr>
            <w:tcW w:w="1297" w:type="dxa"/>
          </w:tcPr>
          <w:p w:rsidR="00560443" w:rsidRPr="0060043C" w:rsidRDefault="00560443" w:rsidP="00560443">
            <w:pPr>
              <w:pStyle w:val="TableParagraph"/>
              <w:ind w:left="0"/>
              <w:rPr>
                <w:sz w:val="12"/>
                <w:szCs w:val="16"/>
              </w:rPr>
            </w:pPr>
            <w:r w:rsidRPr="0060043C">
              <w:rPr>
                <w:sz w:val="12"/>
                <w:szCs w:val="16"/>
              </w:rPr>
              <w:t>2156412.72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w:t>
            </w:r>
          </w:p>
        </w:tc>
        <w:tc>
          <w:tcPr>
            <w:tcW w:w="1183" w:type="dxa"/>
          </w:tcPr>
          <w:p w:rsidR="00560443" w:rsidRPr="0060043C" w:rsidRDefault="00560443" w:rsidP="00560443">
            <w:pPr>
              <w:pStyle w:val="TableParagraph"/>
              <w:ind w:left="0"/>
              <w:rPr>
                <w:sz w:val="12"/>
                <w:szCs w:val="16"/>
              </w:rPr>
            </w:pPr>
            <w:r w:rsidRPr="0060043C">
              <w:rPr>
                <w:sz w:val="12"/>
                <w:szCs w:val="16"/>
              </w:rPr>
              <w:t>2</w:t>
            </w:r>
          </w:p>
        </w:tc>
        <w:tc>
          <w:tcPr>
            <w:tcW w:w="1297" w:type="dxa"/>
          </w:tcPr>
          <w:p w:rsidR="00560443" w:rsidRPr="0060043C" w:rsidRDefault="00560443" w:rsidP="00560443">
            <w:pPr>
              <w:pStyle w:val="TableParagraph"/>
              <w:ind w:left="0"/>
              <w:rPr>
                <w:sz w:val="12"/>
                <w:szCs w:val="16"/>
              </w:rPr>
            </w:pPr>
            <w:r w:rsidRPr="0060043C">
              <w:rPr>
                <w:sz w:val="12"/>
                <w:szCs w:val="16"/>
              </w:rPr>
              <w:t>3</w:t>
            </w:r>
          </w:p>
        </w:tc>
        <w:tc>
          <w:tcPr>
            <w:tcW w:w="1215" w:type="dxa"/>
          </w:tcPr>
          <w:p w:rsidR="00560443" w:rsidRPr="0060043C" w:rsidRDefault="00560443" w:rsidP="00560443">
            <w:pPr>
              <w:pStyle w:val="TableParagraph"/>
              <w:ind w:left="0"/>
              <w:rPr>
                <w:sz w:val="12"/>
                <w:szCs w:val="16"/>
              </w:rPr>
            </w:pPr>
            <w:r w:rsidRPr="0060043C">
              <w:rPr>
                <w:sz w:val="12"/>
                <w:szCs w:val="16"/>
              </w:rPr>
              <w:t>4</w:t>
            </w:r>
          </w:p>
        </w:tc>
        <w:tc>
          <w:tcPr>
            <w:tcW w:w="1297" w:type="dxa"/>
          </w:tcPr>
          <w:p w:rsidR="00560443" w:rsidRPr="0060043C" w:rsidRDefault="00560443" w:rsidP="00560443">
            <w:pPr>
              <w:pStyle w:val="TableParagraph"/>
              <w:ind w:left="0"/>
              <w:rPr>
                <w:sz w:val="12"/>
                <w:szCs w:val="16"/>
              </w:rPr>
            </w:pPr>
            <w:r w:rsidRPr="0060043C">
              <w:rPr>
                <w:sz w:val="12"/>
                <w:szCs w:val="16"/>
              </w:rPr>
              <w:t>5</w:t>
            </w:r>
          </w:p>
        </w:tc>
        <w:tc>
          <w:tcPr>
            <w:tcW w:w="2090" w:type="dxa"/>
          </w:tcPr>
          <w:p w:rsidR="00560443" w:rsidRPr="0060043C" w:rsidRDefault="00560443" w:rsidP="00560443">
            <w:pPr>
              <w:pStyle w:val="TableParagraph"/>
              <w:ind w:left="0"/>
              <w:rPr>
                <w:sz w:val="12"/>
                <w:szCs w:val="16"/>
              </w:rPr>
            </w:pPr>
            <w:r w:rsidRPr="0060043C">
              <w:rPr>
                <w:sz w:val="12"/>
                <w:szCs w:val="16"/>
              </w:rPr>
              <w:t>6</w:t>
            </w:r>
          </w:p>
        </w:tc>
        <w:tc>
          <w:tcPr>
            <w:tcW w:w="1280" w:type="dxa"/>
          </w:tcPr>
          <w:p w:rsidR="00560443" w:rsidRPr="0060043C" w:rsidRDefault="00560443" w:rsidP="00560443">
            <w:pPr>
              <w:pStyle w:val="TableParagraph"/>
              <w:ind w:left="0"/>
              <w:rPr>
                <w:sz w:val="12"/>
                <w:szCs w:val="16"/>
              </w:rPr>
            </w:pPr>
            <w:r w:rsidRPr="0060043C">
              <w:rPr>
                <w:sz w:val="12"/>
                <w:szCs w:val="16"/>
              </w:rPr>
              <w:t>7</w:t>
            </w:r>
          </w:p>
        </w:tc>
        <w:tc>
          <w:tcPr>
            <w:tcW w:w="1198" w:type="dxa"/>
          </w:tcPr>
          <w:p w:rsidR="00560443" w:rsidRPr="0060043C" w:rsidRDefault="00560443" w:rsidP="00560443">
            <w:pPr>
              <w:pStyle w:val="TableParagraph"/>
              <w:ind w:left="0"/>
              <w:jc w:val="right"/>
              <w:rPr>
                <w:sz w:val="12"/>
                <w:szCs w:val="16"/>
              </w:rPr>
            </w:pPr>
            <w:r w:rsidRPr="0060043C">
              <w:rPr>
                <w:sz w:val="12"/>
                <w:szCs w:val="16"/>
              </w:rPr>
              <w:t>8</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169</w:t>
            </w:r>
          </w:p>
        </w:tc>
        <w:tc>
          <w:tcPr>
            <w:tcW w:w="1183" w:type="dxa"/>
          </w:tcPr>
          <w:p w:rsidR="00560443" w:rsidRPr="0060043C" w:rsidRDefault="00560443" w:rsidP="00560443">
            <w:pPr>
              <w:pStyle w:val="TableParagraph"/>
              <w:ind w:left="0"/>
              <w:rPr>
                <w:sz w:val="12"/>
                <w:szCs w:val="16"/>
              </w:rPr>
            </w:pPr>
            <w:r w:rsidRPr="0060043C">
              <w:rPr>
                <w:sz w:val="12"/>
                <w:szCs w:val="16"/>
              </w:rPr>
              <w:t>378667.91</w:t>
            </w:r>
          </w:p>
        </w:tc>
        <w:tc>
          <w:tcPr>
            <w:tcW w:w="1297" w:type="dxa"/>
          </w:tcPr>
          <w:p w:rsidR="00560443" w:rsidRPr="0060043C" w:rsidRDefault="00560443" w:rsidP="00560443">
            <w:pPr>
              <w:pStyle w:val="TableParagraph"/>
              <w:ind w:left="0"/>
              <w:rPr>
                <w:sz w:val="12"/>
                <w:szCs w:val="16"/>
              </w:rPr>
            </w:pPr>
            <w:r w:rsidRPr="0060043C">
              <w:rPr>
                <w:sz w:val="12"/>
                <w:szCs w:val="16"/>
              </w:rPr>
              <w:t>2156435.19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170</w:t>
            </w:r>
          </w:p>
        </w:tc>
        <w:tc>
          <w:tcPr>
            <w:tcW w:w="1183" w:type="dxa"/>
          </w:tcPr>
          <w:p w:rsidR="00560443" w:rsidRPr="0060043C" w:rsidRDefault="00560443" w:rsidP="00560443">
            <w:pPr>
              <w:pStyle w:val="TableParagraph"/>
              <w:ind w:left="0"/>
              <w:rPr>
                <w:sz w:val="12"/>
                <w:szCs w:val="16"/>
              </w:rPr>
            </w:pPr>
            <w:r w:rsidRPr="0060043C">
              <w:rPr>
                <w:sz w:val="12"/>
                <w:szCs w:val="16"/>
              </w:rPr>
              <w:t>378661.83</w:t>
            </w:r>
          </w:p>
        </w:tc>
        <w:tc>
          <w:tcPr>
            <w:tcW w:w="1297" w:type="dxa"/>
          </w:tcPr>
          <w:p w:rsidR="00560443" w:rsidRPr="0060043C" w:rsidRDefault="00560443" w:rsidP="00560443">
            <w:pPr>
              <w:pStyle w:val="TableParagraph"/>
              <w:ind w:left="0"/>
              <w:rPr>
                <w:sz w:val="12"/>
                <w:szCs w:val="16"/>
              </w:rPr>
            </w:pPr>
            <w:r w:rsidRPr="0060043C">
              <w:rPr>
                <w:sz w:val="12"/>
                <w:szCs w:val="16"/>
              </w:rPr>
              <w:t>2156434.47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171</w:t>
            </w:r>
          </w:p>
        </w:tc>
        <w:tc>
          <w:tcPr>
            <w:tcW w:w="1183" w:type="dxa"/>
          </w:tcPr>
          <w:p w:rsidR="00560443" w:rsidRPr="0060043C" w:rsidRDefault="00560443" w:rsidP="00560443">
            <w:pPr>
              <w:pStyle w:val="TableParagraph"/>
              <w:ind w:left="0"/>
              <w:rPr>
                <w:sz w:val="12"/>
                <w:szCs w:val="16"/>
              </w:rPr>
            </w:pPr>
            <w:r w:rsidRPr="0060043C">
              <w:rPr>
                <w:sz w:val="12"/>
                <w:szCs w:val="16"/>
              </w:rPr>
              <w:t>378604.75</w:t>
            </w:r>
          </w:p>
        </w:tc>
        <w:tc>
          <w:tcPr>
            <w:tcW w:w="1297" w:type="dxa"/>
          </w:tcPr>
          <w:p w:rsidR="00560443" w:rsidRPr="0060043C" w:rsidRDefault="00560443" w:rsidP="00560443">
            <w:pPr>
              <w:pStyle w:val="TableParagraph"/>
              <w:ind w:left="0"/>
              <w:rPr>
                <w:sz w:val="12"/>
                <w:szCs w:val="16"/>
              </w:rPr>
            </w:pPr>
            <w:r w:rsidRPr="0060043C">
              <w:rPr>
                <w:sz w:val="12"/>
                <w:szCs w:val="16"/>
              </w:rPr>
              <w:t>2156418.41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172</w:t>
            </w:r>
          </w:p>
        </w:tc>
        <w:tc>
          <w:tcPr>
            <w:tcW w:w="1183" w:type="dxa"/>
          </w:tcPr>
          <w:p w:rsidR="00560443" w:rsidRPr="0060043C" w:rsidRDefault="00560443" w:rsidP="00560443">
            <w:pPr>
              <w:pStyle w:val="TableParagraph"/>
              <w:ind w:left="0"/>
              <w:rPr>
                <w:sz w:val="12"/>
                <w:szCs w:val="16"/>
              </w:rPr>
            </w:pPr>
            <w:r w:rsidRPr="0060043C">
              <w:rPr>
                <w:sz w:val="12"/>
                <w:szCs w:val="16"/>
              </w:rPr>
              <w:t>378573.72</w:t>
            </w:r>
          </w:p>
        </w:tc>
        <w:tc>
          <w:tcPr>
            <w:tcW w:w="1297" w:type="dxa"/>
          </w:tcPr>
          <w:p w:rsidR="00560443" w:rsidRPr="0060043C" w:rsidRDefault="00560443" w:rsidP="00560443">
            <w:pPr>
              <w:pStyle w:val="TableParagraph"/>
              <w:ind w:left="0"/>
              <w:rPr>
                <w:sz w:val="12"/>
                <w:szCs w:val="16"/>
              </w:rPr>
            </w:pPr>
            <w:r w:rsidRPr="0060043C">
              <w:rPr>
                <w:sz w:val="12"/>
                <w:szCs w:val="16"/>
              </w:rPr>
              <w:t>2156391.90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173</w:t>
            </w:r>
          </w:p>
        </w:tc>
        <w:tc>
          <w:tcPr>
            <w:tcW w:w="1183" w:type="dxa"/>
          </w:tcPr>
          <w:p w:rsidR="00560443" w:rsidRPr="0060043C" w:rsidRDefault="00560443" w:rsidP="00560443">
            <w:pPr>
              <w:pStyle w:val="TableParagraph"/>
              <w:ind w:left="0"/>
              <w:rPr>
                <w:sz w:val="12"/>
                <w:szCs w:val="16"/>
              </w:rPr>
            </w:pPr>
            <w:r w:rsidRPr="0060043C">
              <w:rPr>
                <w:sz w:val="12"/>
                <w:szCs w:val="16"/>
              </w:rPr>
              <w:t>378567.37</w:t>
            </w:r>
          </w:p>
        </w:tc>
        <w:tc>
          <w:tcPr>
            <w:tcW w:w="1297" w:type="dxa"/>
          </w:tcPr>
          <w:p w:rsidR="00560443" w:rsidRPr="0060043C" w:rsidRDefault="00560443" w:rsidP="00560443">
            <w:pPr>
              <w:pStyle w:val="TableParagraph"/>
              <w:ind w:left="0"/>
              <w:rPr>
                <w:sz w:val="12"/>
                <w:szCs w:val="16"/>
              </w:rPr>
            </w:pPr>
            <w:r w:rsidRPr="0060043C">
              <w:rPr>
                <w:sz w:val="12"/>
                <w:szCs w:val="16"/>
              </w:rPr>
              <w:t>2156341.01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174</w:t>
            </w:r>
          </w:p>
        </w:tc>
        <w:tc>
          <w:tcPr>
            <w:tcW w:w="1183" w:type="dxa"/>
          </w:tcPr>
          <w:p w:rsidR="00560443" w:rsidRPr="0060043C" w:rsidRDefault="00560443" w:rsidP="00560443">
            <w:pPr>
              <w:pStyle w:val="TableParagraph"/>
              <w:ind w:left="0"/>
              <w:rPr>
                <w:sz w:val="12"/>
                <w:szCs w:val="16"/>
              </w:rPr>
            </w:pPr>
            <w:r w:rsidRPr="0060043C">
              <w:rPr>
                <w:sz w:val="12"/>
                <w:szCs w:val="16"/>
              </w:rPr>
              <w:t>378562.35</w:t>
            </w:r>
          </w:p>
        </w:tc>
        <w:tc>
          <w:tcPr>
            <w:tcW w:w="1297" w:type="dxa"/>
          </w:tcPr>
          <w:p w:rsidR="00560443" w:rsidRPr="0060043C" w:rsidRDefault="00560443" w:rsidP="00560443">
            <w:pPr>
              <w:pStyle w:val="TableParagraph"/>
              <w:ind w:left="0"/>
              <w:rPr>
                <w:sz w:val="12"/>
                <w:szCs w:val="16"/>
              </w:rPr>
            </w:pPr>
            <w:r w:rsidRPr="0060043C">
              <w:rPr>
                <w:sz w:val="12"/>
                <w:szCs w:val="16"/>
              </w:rPr>
              <w:t>2156341.59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175</w:t>
            </w:r>
          </w:p>
        </w:tc>
        <w:tc>
          <w:tcPr>
            <w:tcW w:w="1183" w:type="dxa"/>
          </w:tcPr>
          <w:p w:rsidR="00560443" w:rsidRPr="0060043C" w:rsidRDefault="00560443" w:rsidP="00560443">
            <w:pPr>
              <w:pStyle w:val="TableParagraph"/>
              <w:ind w:left="0"/>
              <w:rPr>
                <w:sz w:val="12"/>
                <w:szCs w:val="16"/>
              </w:rPr>
            </w:pPr>
            <w:r w:rsidRPr="0060043C">
              <w:rPr>
                <w:sz w:val="12"/>
                <w:szCs w:val="16"/>
              </w:rPr>
              <w:t>378470.26</w:t>
            </w:r>
          </w:p>
        </w:tc>
        <w:tc>
          <w:tcPr>
            <w:tcW w:w="1297" w:type="dxa"/>
          </w:tcPr>
          <w:p w:rsidR="00560443" w:rsidRPr="0060043C" w:rsidRDefault="00560443" w:rsidP="00560443">
            <w:pPr>
              <w:pStyle w:val="TableParagraph"/>
              <w:ind w:left="0"/>
              <w:rPr>
                <w:sz w:val="12"/>
                <w:szCs w:val="16"/>
              </w:rPr>
            </w:pPr>
            <w:r w:rsidRPr="0060043C">
              <w:rPr>
                <w:sz w:val="12"/>
                <w:szCs w:val="16"/>
              </w:rPr>
              <w:t>2156349.95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176</w:t>
            </w:r>
          </w:p>
        </w:tc>
        <w:tc>
          <w:tcPr>
            <w:tcW w:w="1183" w:type="dxa"/>
          </w:tcPr>
          <w:p w:rsidR="00560443" w:rsidRPr="0060043C" w:rsidRDefault="00560443" w:rsidP="00560443">
            <w:pPr>
              <w:pStyle w:val="TableParagraph"/>
              <w:ind w:left="0"/>
              <w:rPr>
                <w:sz w:val="12"/>
                <w:szCs w:val="16"/>
              </w:rPr>
            </w:pPr>
            <w:r w:rsidRPr="0060043C">
              <w:rPr>
                <w:sz w:val="12"/>
                <w:szCs w:val="16"/>
              </w:rPr>
              <w:t>378471.31</w:t>
            </w:r>
          </w:p>
        </w:tc>
        <w:tc>
          <w:tcPr>
            <w:tcW w:w="1297" w:type="dxa"/>
          </w:tcPr>
          <w:p w:rsidR="00560443" w:rsidRPr="0060043C" w:rsidRDefault="00560443" w:rsidP="00560443">
            <w:pPr>
              <w:pStyle w:val="TableParagraph"/>
              <w:ind w:left="0"/>
              <w:rPr>
                <w:sz w:val="12"/>
                <w:szCs w:val="16"/>
              </w:rPr>
            </w:pPr>
            <w:r w:rsidRPr="0060043C">
              <w:rPr>
                <w:sz w:val="12"/>
                <w:szCs w:val="16"/>
              </w:rPr>
              <w:t>2156368.23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177</w:t>
            </w:r>
          </w:p>
        </w:tc>
        <w:tc>
          <w:tcPr>
            <w:tcW w:w="1183" w:type="dxa"/>
          </w:tcPr>
          <w:p w:rsidR="00560443" w:rsidRPr="0060043C" w:rsidRDefault="00560443" w:rsidP="00560443">
            <w:pPr>
              <w:pStyle w:val="TableParagraph"/>
              <w:ind w:left="0"/>
              <w:rPr>
                <w:sz w:val="12"/>
                <w:szCs w:val="16"/>
              </w:rPr>
            </w:pPr>
            <w:r w:rsidRPr="0060043C">
              <w:rPr>
                <w:sz w:val="12"/>
                <w:szCs w:val="16"/>
              </w:rPr>
              <w:t>378471.15</w:t>
            </w:r>
          </w:p>
        </w:tc>
        <w:tc>
          <w:tcPr>
            <w:tcW w:w="1297" w:type="dxa"/>
          </w:tcPr>
          <w:p w:rsidR="00560443" w:rsidRPr="0060043C" w:rsidRDefault="00560443" w:rsidP="00560443">
            <w:pPr>
              <w:pStyle w:val="TableParagraph"/>
              <w:ind w:left="0"/>
              <w:rPr>
                <w:sz w:val="12"/>
                <w:szCs w:val="16"/>
              </w:rPr>
            </w:pPr>
            <w:r w:rsidRPr="0060043C">
              <w:rPr>
                <w:sz w:val="12"/>
                <w:szCs w:val="16"/>
              </w:rPr>
              <w:t>2156374.14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178</w:t>
            </w:r>
          </w:p>
        </w:tc>
        <w:tc>
          <w:tcPr>
            <w:tcW w:w="1183" w:type="dxa"/>
          </w:tcPr>
          <w:p w:rsidR="00560443" w:rsidRPr="0060043C" w:rsidRDefault="00560443" w:rsidP="00560443">
            <w:pPr>
              <w:pStyle w:val="TableParagraph"/>
              <w:ind w:left="0"/>
              <w:rPr>
                <w:sz w:val="12"/>
                <w:szCs w:val="16"/>
              </w:rPr>
            </w:pPr>
            <w:r w:rsidRPr="0060043C">
              <w:rPr>
                <w:sz w:val="12"/>
                <w:szCs w:val="16"/>
              </w:rPr>
              <w:t>378470.09</w:t>
            </w:r>
          </w:p>
        </w:tc>
        <w:tc>
          <w:tcPr>
            <w:tcW w:w="1297" w:type="dxa"/>
          </w:tcPr>
          <w:p w:rsidR="00560443" w:rsidRPr="0060043C" w:rsidRDefault="00560443" w:rsidP="00560443">
            <w:pPr>
              <w:pStyle w:val="TableParagraph"/>
              <w:ind w:left="0"/>
              <w:rPr>
                <w:sz w:val="12"/>
                <w:szCs w:val="16"/>
              </w:rPr>
            </w:pPr>
            <w:r w:rsidRPr="0060043C">
              <w:rPr>
                <w:sz w:val="12"/>
                <w:szCs w:val="16"/>
              </w:rPr>
              <w:t>2156447.56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179</w:t>
            </w:r>
          </w:p>
        </w:tc>
        <w:tc>
          <w:tcPr>
            <w:tcW w:w="1183" w:type="dxa"/>
          </w:tcPr>
          <w:p w:rsidR="00560443" w:rsidRPr="0060043C" w:rsidRDefault="00560443" w:rsidP="00560443">
            <w:pPr>
              <w:pStyle w:val="TableParagraph"/>
              <w:ind w:left="0"/>
              <w:rPr>
                <w:sz w:val="12"/>
                <w:szCs w:val="16"/>
              </w:rPr>
            </w:pPr>
            <w:r w:rsidRPr="0060043C">
              <w:rPr>
                <w:sz w:val="12"/>
                <w:szCs w:val="16"/>
              </w:rPr>
              <w:t>378468.88</w:t>
            </w:r>
          </w:p>
        </w:tc>
        <w:tc>
          <w:tcPr>
            <w:tcW w:w="1297" w:type="dxa"/>
          </w:tcPr>
          <w:p w:rsidR="00560443" w:rsidRPr="0060043C" w:rsidRDefault="00560443" w:rsidP="00560443">
            <w:pPr>
              <w:pStyle w:val="TableParagraph"/>
              <w:ind w:left="0"/>
              <w:rPr>
                <w:sz w:val="12"/>
                <w:szCs w:val="16"/>
              </w:rPr>
            </w:pPr>
            <w:r w:rsidRPr="0060043C">
              <w:rPr>
                <w:sz w:val="12"/>
                <w:szCs w:val="16"/>
              </w:rPr>
              <w:t>2156449.33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180</w:t>
            </w:r>
          </w:p>
        </w:tc>
        <w:tc>
          <w:tcPr>
            <w:tcW w:w="1183" w:type="dxa"/>
          </w:tcPr>
          <w:p w:rsidR="00560443" w:rsidRPr="0060043C" w:rsidRDefault="00560443" w:rsidP="00560443">
            <w:pPr>
              <w:pStyle w:val="TableParagraph"/>
              <w:ind w:left="0"/>
              <w:rPr>
                <w:sz w:val="12"/>
                <w:szCs w:val="16"/>
              </w:rPr>
            </w:pPr>
            <w:r w:rsidRPr="0060043C">
              <w:rPr>
                <w:sz w:val="12"/>
                <w:szCs w:val="16"/>
              </w:rPr>
              <w:t>378468.74</w:t>
            </w:r>
          </w:p>
        </w:tc>
        <w:tc>
          <w:tcPr>
            <w:tcW w:w="1297" w:type="dxa"/>
          </w:tcPr>
          <w:p w:rsidR="00560443" w:rsidRPr="0060043C" w:rsidRDefault="00560443" w:rsidP="00560443">
            <w:pPr>
              <w:pStyle w:val="TableParagraph"/>
              <w:ind w:left="0"/>
              <w:rPr>
                <w:sz w:val="12"/>
                <w:szCs w:val="16"/>
              </w:rPr>
            </w:pPr>
            <w:r w:rsidRPr="0060043C">
              <w:rPr>
                <w:sz w:val="12"/>
                <w:szCs w:val="16"/>
              </w:rPr>
              <w:t>2156453.38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181</w:t>
            </w:r>
          </w:p>
        </w:tc>
        <w:tc>
          <w:tcPr>
            <w:tcW w:w="1183" w:type="dxa"/>
          </w:tcPr>
          <w:p w:rsidR="00560443" w:rsidRPr="0060043C" w:rsidRDefault="00560443" w:rsidP="00560443">
            <w:pPr>
              <w:pStyle w:val="TableParagraph"/>
              <w:ind w:left="0"/>
              <w:rPr>
                <w:sz w:val="12"/>
                <w:szCs w:val="16"/>
              </w:rPr>
            </w:pPr>
            <w:r w:rsidRPr="0060043C">
              <w:rPr>
                <w:sz w:val="12"/>
                <w:szCs w:val="16"/>
              </w:rPr>
              <w:t>378462.32</w:t>
            </w:r>
          </w:p>
        </w:tc>
        <w:tc>
          <w:tcPr>
            <w:tcW w:w="1297" w:type="dxa"/>
          </w:tcPr>
          <w:p w:rsidR="00560443" w:rsidRPr="0060043C" w:rsidRDefault="00560443" w:rsidP="00560443">
            <w:pPr>
              <w:pStyle w:val="TableParagraph"/>
              <w:ind w:left="0"/>
              <w:rPr>
                <w:sz w:val="12"/>
                <w:szCs w:val="16"/>
              </w:rPr>
            </w:pPr>
            <w:r w:rsidRPr="0060043C">
              <w:rPr>
                <w:sz w:val="12"/>
                <w:szCs w:val="16"/>
              </w:rPr>
              <w:t>2156453.44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182</w:t>
            </w:r>
          </w:p>
        </w:tc>
        <w:tc>
          <w:tcPr>
            <w:tcW w:w="1183" w:type="dxa"/>
          </w:tcPr>
          <w:p w:rsidR="00560443" w:rsidRPr="0060043C" w:rsidRDefault="00560443" w:rsidP="00560443">
            <w:pPr>
              <w:pStyle w:val="TableParagraph"/>
              <w:ind w:left="0"/>
              <w:rPr>
                <w:sz w:val="12"/>
                <w:szCs w:val="16"/>
              </w:rPr>
            </w:pPr>
            <w:r w:rsidRPr="0060043C">
              <w:rPr>
                <w:sz w:val="12"/>
                <w:szCs w:val="16"/>
              </w:rPr>
              <w:t>378461.28</w:t>
            </w:r>
          </w:p>
        </w:tc>
        <w:tc>
          <w:tcPr>
            <w:tcW w:w="1297" w:type="dxa"/>
          </w:tcPr>
          <w:p w:rsidR="00560443" w:rsidRPr="0060043C" w:rsidRDefault="00560443" w:rsidP="00560443">
            <w:pPr>
              <w:pStyle w:val="TableParagraph"/>
              <w:ind w:left="0"/>
              <w:rPr>
                <w:sz w:val="12"/>
                <w:szCs w:val="16"/>
              </w:rPr>
            </w:pPr>
            <w:r w:rsidRPr="0060043C">
              <w:rPr>
                <w:sz w:val="12"/>
                <w:szCs w:val="16"/>
              </w:rPr>
              <w:t>2156524.01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183</w:t>
            </w:r>
          </w:p>
        </w:tc>
        <w:tc>
          <w:tcPr>
            <w:tcW w:w="1183" w:type="dxa"/>
          </w:tcPr>
          <w:p w:rsidR="00560443" w:rsidRPr="0060043C" w:rsidRDefault="00560443" w:rsidP="00560443">
            <w:pPr>
              <w:pStyle w:val="TableParagraph"/>
              <w:ind w:left="0"/>
              <w:rPr>
                <w:sz w:val="12"/>
                <w:szCs w:val="16"/>
              </w:rPr>
            </w:pPr>
            <w:r w:rsidRPr="0060043C">
              <w:rPr>
                <w:sz w:val="12"/>
                <w:szCs w:val="16"/>
              </w:rPr>
              <w:t>378226.58</w:t>
            </w:r>
          </w:p>
        </w:tc>
        <w:tc>
          <w:tcPr>
            <w:tcW w:w="1297" w:type="dxa"/>
          </w:tcPr>
          <w:p w:rsidR="00560443" w:rsidRPr="0060043C" w:rsidRDefault="00560443" w:rsidP="00560443">
            <w:pPr>
              <w:pStyle w:val="TableParagraph"/>
              <w:ind w:left="0"/>
              <w:rPr>
                <w:sz w:val="12"/>
                <w:szCs w:val="16"/>
              </w:rPr>
            </w:pPr>
            <w:r w:rsidRPr="0060043C">
              <w:rPr>
                <w:sz w:val="12"/>
                <w:szCs w:val="16"/>
              </w:rPr>
              <w:t>2156532.04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184</w:t>
            </w:r>
          </w:p>
        </w:tc>
        <w:tc>
          <w:tcPr>
            <w:tcW w:w="1183" w:type="dxa"/>
          </w:tcPr>
          <w:p w:rsidR="00560443" w:rsidRPr="0060043C" w:rsidRDefault="00560443" w:rsidP="00560443">
            <w:pPr>
              <w:pStyle w:val="TableParagraph"/>
              <w:ind w:left="0"/>
              <w:rPr>
                <w:sz w:val="12"/>
                <w:szCs w:val="16"/>
              </w:rPr>
            </w:pPr>
            <w:r w:rsidRPr="0060043C">
              <w:rPr>
                <w:sz w:val="12"/>
                <w:szCs w:val="16"/>
              </w:rPr>
              <w:t>378222.95</w:t>
            </w:r>
          </w:p>
        </w:tc>
        <w:tc>
          <w:tcPr>
            <w:tcW w:w="1297" w:type="dxa"/>
          </w:tcPr>
          <w:p w:rsidR="00560443" w:rsidRPr="0060043C" w:rsidRDefault="00560443" w:rsidP="00560443">
            <w:pPr>
              <w:pStyle w:val="TableParagraph"/>
              <w:ind w:left="0"/>
              <w:rPr>
                <w:sz w:val="12"/>
                <w:szCs w:val="16"/>
              </w:rPr>
            </w:pPr>
            <w:r w:rsidRPr="0060043C">
              <w:rPr>
                <w:sz w:val="12"/>
                <w:szCs w:val="16"/>
              </w:rPr>
              <w:t>2156532.16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185</w:t>
            </w:r>
          </w:p>
        </w:tc>
        <w:tc>
          <w:tcPr>
            <w:tcW w:w="1183" w:type="dxa"/>
          </w:tcPr>
          <w:p w:rsidR="00560443" w:rsidRPr="0060043C" w:rsidRDefault="00560443" w:rsidP="00560443">
            <w:pPr>
              <w:pStyle w:val="TableParagraph"/>
              <w:ind w:left="0"/>
              <w:rPr>
                <w:sz w:val="12"/>
                <w:szCs w:val="16"/>
              </w:rPr>
            </w:pPr>
            <w:r w:rsidRPr="0060043C">
              <w:rPr>
                <w:sz w:val="12"/>
                <w:szCs w:val="16"/>
              </w:rPr>
              <w:t>378220.57</w:t>
            </w:r>
          </w:p>
        </w:tc>
        <w:tc>
          <w:tcPr>
            <w:tcW w:w="1297" w:type="dxa"/>
          </w:tcPr>
          <w:p w:rsidR="00560443" w:rsidRPr="0060043C" w:rsidRDefault="00560443" w:rsidP="00560443">
            <w:pPr>
              <w:pStyle w:val="TableParagraph"/>
              <w:ind w:left="0"/>
              <w:rPr>
                <w:sz w:val="12"/>
                <w:szCs w:val="16"/>
              </w:rPr>
            </w:pPr>
            <w:r w:rsidRPr="0060043C">
              <w:rPr>
                <w:sz w:val="12"/>
                <w:szCs w:val="16"/>
              </w:rPr>
              <w:t>2156524.09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186</w:t>
            </w:r>
          </w:p>
        </w:tc>
        <w:tc>
          <w:tcPr>
            <w:tcW w:w="1183" w:type="dxa"/>
          </w:tcPr>
          <w:p w:rsidR="00560443" w:rsidRPr="0060043C" w:rsidRDefault="00560443" w:rsidP="00560443">
            <w:pPr>
              <w:pStyle w:val="TableParagraph"/>
              <w:ind w:left="0"/>
              <w:rPr>
                <w:sz w:val="12"/>
                <w:szCs w:val="16"/>
              </w:rPr>
            </w:pPr>
            <w:r w:rsidRPr="0060043C">
              <w:rPr>
                <w:sz w:val="12"/>
                <w:szCs w:val="16"/>
              </w:rPr>
              <w:t>378203.33</w:t>
            </w:r>
          </w:p>
        </w:tc>
        <w:tc>
          <w:tcPr>
            <w:tcW w:w="1297" w:type="dxa"/>
          </w:tcPr>
          <w:p w:rsidR="00560443" w:rsidRPr="0060043C" w:rsidRDefault="00560443" w:rsidP="00560443">
            <w:pPr>
              <w:pStyle w:val="TableParagraph"/>
              <w:ind w:left="0"/>
              <w:rPr>
                <w:sz w:val="12"/>
                <w:szCs w:val="16"/>
              </w:rPr>
            </w:pPr>
            <w:r w:rsidRPr="0060043C">
              <w:rPr>
                <w:sz w:val="12"/>
                <w:szCs w:val="16"/>
              </w:rPr>
              <w:t>2156525.69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187</w:t>
            </w:r>
          </w:p>
        </w:tc>
        <w:tc>
          <w:tcPr>
            <w:tcW w:w="1183" w:type="dxa"/>
          </w:tcPr>
          <w:p w:rsidR="00560443" w:rsidRPr="0060043C" w:rsidRDefault="00560443" w:rsidP="00560443">
            <w:pPr>
              <w:pStyle w:val="TableParagraph"/>
              <w:ind w:left="0"/>
              <w:rPr>
                <w:sz w:val="12"/>
                <w:szCs w:val="16"/>
              </w:rPr>
            </w:pPr>
            <w:r w:rsidRPr="0060043C">
              <w:rPr>
                <w:sz w:val="12"/>
                <w:szCs w:val="16"/>
              </w:rPr>
              <w:t>378202.67</w:t>
            </w:r>
          </w:p>
        </w:tc>
        <w:tc>
          <w:tcPr>
            <w:tcW w:w="1297" w:type="dxa"/>
          </w:tcPr>
          <w:p w:rsidR="00560443" w:rsidRPr="0060043C" w:rsidRDefault="00560443" w:rsidP="00560443">
            <w:pPr>
              <w:pStyle w:val="TableParagraph"/>
              <w:ind w:left="0"/>
              <w:rPr>
                <w:sz w:val="12"/>
                <w:szCs w:val="16"/>
              </w:rPr>
            </w:pPr>
            <w:r w:rsidRPr="0060043C">
              <w:rPr>
                <w:sz w:val="12"/>
                <w:szCs w:val="16"/>
              </w:rPr>
              <w:t>2156517.49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188</w:t>
            </w:r>
          </w:p>
        </w:tc>
        <w:tc>
          <w:tcPr>
            <w:tcW w:w="1183" w:type="dxa"/>
          </w:tcPr>
          <w:p w:rsidR="00560443" w:rsidRPr="0060043C" w:rsidRDefault="00560443" w:rsidP="00560443">
            <w:pPr>
              <w:pStyle w:val="TableParagraph"/>
              <w:ind w:left="0"/>
              <w:rPr>
                <w:sz w:val="12"/>
                <w:szCs w:val="16"/>
              </w:rPr>
            </w:pPr>
            <w:r w:rsidRPr="0060043C">
              <w:rPr>
                <w:sz w:val="12"/>
                <w:szCs w:val="16"/>
              </w:rPr>
              <w:t>378178.46</w:t>
            </w:r>
          </w:p>
        </w:tc>
        <w:tc>
          <w:tcPr>
            <w:tcW w:w="1297" w:type="dxa"/>
          </w:tcPr>
          <w:p w:rsidR="00560443" w:rsidRPr="0060043C" w:rsidRDefault="00560443" w:rsidP="00560443">
            <w:pPr>
              <w:pStyle w:val="TableParagraph"/>
              <w:ind w:left="0"/>
              <w:rPr>
                <w:sz w:val="12"/>
                <w:szCs w:val="16"/>
              </w:rPr>
            </w:pPr>
            <w:r w:rsidRPr="0060043C">
              <w:rPr>
                <w:sz w:val="12"/>
                <w:szCs w:val="16"/>
              </w:rPr>
              <w:t>2156519.54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189</w:t>
            </w:r>
          </w:p>
        </w:tc>
        <w:tc>
          <w:tcPr>
            <w:tcW w:w="1183" w:type="dxa"/>
          </w:tcPr>
          <w:p w:rsidR="00560443" w:rsidRPr="0060043C" w:rsidRDefault="00560443" w:rsidP="00560443">
            <w:pPr>
              <w:pStyle w:val="TableParagraph"/>
              <w:ind w:left="0"/>
              <w:rPr>
                <w:sz w:val="12"/>
                <w:szCs w:val="16"/>
              </w:rPr>
            </w:pPr>
            <w:r w:rsidRPr="0060043C">
              <w:rPr>
                <w:sz w:val="12"/>
                <w:szCs w:val="16"/>
              </w:rPr>
              <w:t>378177.61</w:t>
            </w:r>
          </w:p>
        </w:tc>
        <w:tc>
          <w:tcPr>
            <w:tcW w:w="1297" w:type="dxa"/>
          </w:tcPr>
          <w:p w:rsidR="00560443" w:rsidRPr="0060043C" w:rsidRDefault="00560443" w:rsidP="00560443">
            <w:pPr>
              <w:pStyle w:val="TableParagraph"/>
              <w:ind w:left="0"/>
              <w:rPr>
                <w:sz w:val="12"/>
                <w:szCs w:val="16"/>
              </w:rPr>
            </w:pPr>
            <w:r w:rsidRPr="0060043C">
              <w:rPr>
                <w:sz w:val="12"/>
                <w:szCs w:val="16"/>
              </w:rPr>
              <w:t>2156509.58</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190</w:t>
            </w:r>
          </w:p>
        </w:tc>
        <w:tc>
          <w:tcPr>
            <w:tcW w:w="1183" w:type="dxa"/>
          </w:tcPr>
          <w:p w:rsidR="00560443" w:rsidRPr="0060043C" w:rsidRDefault="00560443" w:rsidP="00560443">
            <w:pPr>
              <w:pStyle w:val="TableParagraph"/>
              <w:ind w:left="0"/>
              <w:rPr>
                <w:sz w:val="12"/>
                <w:szCs w:val="16"/>
              </w:rPr>
            </w:pPr>
            <w:r w:rsidRPr="0060043C">
              <w:rPr>
                <w:sz w:val="12"/>
                <w:szCs w:val="16"/>
              </w:rPr>
              <w:t>378136.69</w:t>
            </w:r>
          </w:p>
        </w:tc>
        <w:tc>
          <w:tcPr>
            <w:tcW w:w="1297" w:type="dxa"/>
          </w:tcPr>
          <w:p w:rsidR="00560443" w:rsidRPr="0060043C" w:rsidRDefault="00560443" w:rsidP="00560443">
            <w:pPr>
              <w:pStyle w:val="TableParagraph"/>
              <w:ind w:left="0"/>
              <w:rPr>
                <w:sz w:val="12"/>
                <w:szCs w:val="16"/>
              </w:rPr>
            </w:pPr>
            <w:r w:rsidRPr="0060043C">
              <w:rPr>
                <w:sz w:val="12"/>
                <w:szCs w:val="16"/>
              </w:rPr>
              <w:t>2156513.51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191</w:t>
            </w:r>
          </w:p>
        </w:tc>
        <w:tc>
          <w:tcPr>
            <w:tcW w:w="1183" w:type="dxa"/>
          </w:tcPr>
          <w:p w:rsidR="00560443" w:rsidRPr="0060043C" w:rsidRDefault="00560443" w:rsidP="00560443">
            <w:pPr>
              <w:pStyle w:val="TableParagraph"/>
              <w:ind w:left="0"/>
              <w:rPr>
                <w:sz w:val="12"/>
                <w:szCs w:val="16"/>
              </w:rPr>
            </w:pPr>
            <w:r w:rsidRPr="0060043C">
              <w:rPr>
                <w:sz w:val="12"/>
                <w:szCs w:val="16"/>
              </w:rPr>
              <w:t>378059.55</w:t>
            </w:r>
          </w:p>
        </w:tc>
        <w:tc>
          <w:tcPr>
            <w:tcW w:w="1297" w:type="dxa"/>
          </w:tcPr>
          <w:p w:rsidR="00560443" w:rsidRPr="0060043C" w:rsidRDefault="00560443" w:rsidP="00560443">
            <w:pPr>
              <w:pStyle w:val="TableParagraph"/>
              <w:ind w:left="0"/>
              <w:rPr>
                <w:sz w:val="12"/>
                <w:szCs w:val="16"/>
              </w:rPr>
            </w:pPr>
            <w:r w:rsidRPr="0060043C">
              <w:rPr>
                <w:sz w:val="12"/>
                <w:szCs w:val="16"/>
              </w:rPr>
              <w:t>2156412.91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192</w:t>
            </w:r>
          </w:p>
        </w:tc>
        <w:tc>
          <w:tcPr>
            <w:tcW w:w="1183" w:type="dxa"/>
          </w:tcPr>
          <w:p w:rsidR="00560443" w:rsidRPr="0060043C" w:rsidRDefault="00560443" w:rsidP="00560443">
            <w:pPr>
              <w:pStyle w:val="TableParagraph"/>
              <w:ind w:left="0"/>
              <w:rPr>
                <w:sz w:val="12"/>
                <w:szCs w:val="16"/>
              </w:rPr>
            </w:pPr>
            <w:r w:rsidRPr="0060043C">
              <w:rPr>
                <w:sz w:val="12"/>
                <w:szCs w:val="16"/>
              </w:rPr>
              <w:t>378031.09</w:t>
            </w:r>
          </w:p>
        </w:tc>
        <w:tc>
          <w:tcPr>
            <w:tcW w:w="1297" w:type="dxa"/>
          </w:tcPr>
          <w:p w:rsidR="00560443" w:rsidRPr="0060043C" w:rsidRDefault="00560443" w:rsidP="00560443">
            <w:pPr>
              <w:pStyle w:val="TableParagraph"/>
              <w:ind w:left="0"/>
              <w:rPr>
                <w:sz w:val="12"/>
                <w:szCs w:val="16"/>
              </w:rPr>
            </w:pPr>
            <w:r w:rsidRPr="0060043C">
              <w:rPr>
                <w:sz w:val="12"/>
                <w:szCs w:val="16"/>
              </w:rPr>
              <w:t>2156396.10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193</w:t>
            </w:r>
          </w:p>
        </w:tc>
        <w:tc>
          <w:tcPr>
            <w:tcW w:w="1183" w:type="dxa"/>
          </w:tcPr>
          <w:p w:rsidR="00560443" w:rsidRPr="0060043C" w:rsidRDefault="00560443" w:rsidP="00560443">
            <w:pPr>
              <w:pStyle w:val="TableParagraph"/>
              <w:ind w:left="0"/>
              <w:rPr>
                <w:sz w:val="12"/>
                <w:szCs w:val="16"/>
              </w:rPr>
            </w:pPr>
            <w:r w:rsidRPr="0060043C">
              <w:rPr>
                <w:sz w:val="12"/>
                <w:szCs w:val="16"/>
              </w:rPr>
              <w:t>377980.84</w:t>
            </w:r>
          </w:p>
        </w:tc>
        <w:tc>
          <w:tcPr>
            <w:tcW w:w="1297" w:type="dxa"/>
          </w:tcPr>
          <w:p w:rsidR="00560443" w:rsidRPr="0060043C" w:rsidRDefault="00560443" w:rsidP="00560443">
            <w:pPr>
              <w:pStyle w:val="TableParagraph"/>
              <w:ind w:left="0"/>
              <w:rPr>
                <w:sz w:val="12"/>
                <w:szCs w:val="16"/>
              </w:rPr>
            </w:pPr>
            <w:r w:rsidRPr="0060043C">
              <w:rPr>
                <w:sz w:val="12"/>
                <w:szCs w:val="16"/>
              </w:rPr>
              <w:t>2156343.01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194</w:t>
            </w:r>
          </w:p>
        </w:tc>
        <w:tc>
          <w:tcPr>
            <w:tcW w:w="1183" w:type="dxa"/>
          </w:tcPr>
          <w:p w:rsidR="00560443" w:rsidRPr="0060043C" w:rsidRDefault="00560443" w:rsidP="00560443">
            <w:pPr>
              <w:pStyle w:val="TableParagraph"/>
              <w:ind w:left="0"/>
              <w:rPr>
                <w:sz w:val="12"/>
                <w:szCs w:val="16"/>
              </w:rPr>
            </w:pPr>
            <w:r w:rsidRPr="0060043C">
              <w:rPr>
                <w:sz w:val="12"/>
                <w:szCs w:val="16"/>
              </w:rPr>
              <w:t>377807.09</w:t>
            </w:r>
          </w:p>
        </w:tc>
        <w:tc>
          <w:tcPr>
            <w:tcW w:w="1297" w:type="dxa"/>
          </w:tcPr>
          <w:p w:rsidR="00560443" w:rsidRPr="0060043C" w:rsidRDefault="00560443" w:rsidP="00560443">
            <w:pPr>
              <w:pStyle w:val="TableParagraph"/>
              <w:ind w:left="0"/>
              <w:rPr>
                <w:sz w:val="12"/>
                <w:szCs w:val="16"/>
              </w:rPr>
            </w:pPr>
            <w:r w:rsidRPr="0060043C">
              <w:rPr>
                <w:sz w:val="12"/>
                <w:szCs w:val="16"/>
              </w:rPr>
              <w:t>2156226.07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195</w:t>
            </w:r>
          </w:p>
        </w:tc>
        <w:tc>
          <w:tcPr>
            <w:tcW w:w="1183" w:type="dxa"/>
          </w:tcPr>
          <w:p w:rsidR="00560443" w:rsidRPr="0060043C" w:rsidRDefault="00560443" w:rsidP="00560443">
            <w:pPr>
              <w:pStyle w:val="TableParagraph"/>
              <w:ind w:left="0"/>
              <w:rPr>
                <w:sz w:val="12"/>
                <w:szCs w:val="16"/>
              </w:rPr>
            </w:pPr>
            <w:r w:rsidRPr="0060043C">
              <w:rPr>
                <w:sz w:val="12"/>
                <w:szCs w:val="16"/>
              </w:rPr>
              <w:t>377694.39</w:t>
            </w:r>
          </w:p>
        </w:tc>
        <w:tc>
          <w:tcPr>
            <w:tcW w:w="1297" w:type="dxa"/>
          </w:tcPr>
          <w:p w:rsidR="00560443" w:rsidRPr="0060043C" w:rsidRDefault="00560443" w:rsidP="00560443">
            <w:pPr>
              <w:pStyle w:val="TableParagraph"/>
              <w:ind w:left="0"/>
              <w:rPr>
                <w:sz w:val="12"/>
                <w:szCs w:val="16"/>
              </w:rPr>
            </w:pPr>
            <w:r w:rsidRPr="0060043C">
              <w:rPr>
                <w:sz w:val="12"/>
                <w:szCs w:val="16"/>
              </w:rPr>
              <w:t>2156150.23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196</w:t>
            </w:r>
          </w:p>
        </w:tc>
        <w:tc>
          <w:tcPr>
            <w:tcW w:w="1183" w:type="dxa"/>
          </w:tcPr>
          <w:p w:rsidR="00560443" w:rsidRPr="0060043C" w:rsidRDefault="00560443" w:rsidP="00560443">
            <w:pPr>
              <w:pStyle w:val="TableParagraph"/>
              <w:ind w:left="0"/>
              <w:rPr>
                <w:sz w:val="12"/>
                <w:szCs w:val="16"/>
              </w:rPr>
            </w:pPr>
            <w:r w:rsidRPr="0060043C">
              <w:rPr>
                <w:sz w:val="12"/>
                <w:szCs w:val="16"/>
              </w:rPr>
              <w:t>377816.55</w:t>
            </w:r>
          </w:p>
        </w:tc>
        <w:tc>
          <w:tcPr>
            <w:tcW w:w="1297" w:type="dxa"/>
          </w:tcPr>
          <w:p w:rsidR="00560443" w:rsidRPr="0060043C" w:rsidRDefault="00560443" w:rsidP="00560443">
            <w:pPr>
              <w:pStyle w:val="TableParagraph"/>
              <w:ind w:left="0"/>
              <w:rPr>
                <w:sz w:val="12"/>
                <w:szCs w:val="16"/>
              </w:rPr>
            </w:pPr>
            <w:r w:rsidRPr="0060043C">
              <w:rPr>
                <w:sz w:val="12"/>
                <w:szCs w:val="16"/>
              </w:rPr>
              <w:t>2156207.44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197</w:t>
            </w:r>
          </w:p>
        </w:tc>
        <w:tc>
          <w:tcPr>
            <w:tcW w:w="1183" w:type="dxa"/>
          </w:tcPr>
          <w:p w:rsidR="00560443" w:rsidRPr="0060043C" w:rsidRDefault="00560443" w:rsidP="00560443">
            <w:pPr>
              <w:pStyle w:val="TableParagraph"/>
              <w:ind w:left="0"/>
              <w:rPr>
                <w:sz w:val="12"/>
                <w:szCs w:val="16"/>
              </w:rPr>
            </w:pPr>
            <w:r w:rsidRPr="0060043C">
              <w:rPr>
                <w:sz w:val="12"/>
                <w:szCs w:val="16"/>
              </w:rPr>
              <w:t>377866.35</w:t>
            </w:r>
          </w:p>
        </w:tc>
        <w:tc>
          <w:tcPr>
            <w:tcW w:w="1297" w:type="dxa"/>
          </w:tcPr>
          <w:p w:rsidR="00560443" w:rsidRPr="0060043C" w:rsidRDefault="00560443" w:rsidP="00560443">
            <w:pPr>
              <w:pStyle w:val="TableParagraph"/>
              <w:ind w:left="0"/>
              <w:rPr>
                <w:sz w:val="12"/>
                <w:szCs w:val="16"/>
              </w:rPr>
            </w:pPr>
            <w:r w:rsidRPr="0060043C">
              <w:rPr>
                <w:sz w:val="12"/>
                <w:szCs w:val="16"/>
              </w:rPr>
              <w:t>2156208.29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198</w:t>
            </w:r>
          </w:p>
        </w:tc>
        <w:tc>
          <w:tcPr>
            <w:tcW w:w="1183" w:type="dxa"/>
          </w:tcPr>
          <w:p w:rsidR="00560443" w:rsidRPr="0060043C" w:rsidRDefault="00560443" w:rsidP="00560443">
            <w:pPr>
              <w:pStyle w:val="TableParagraph"/>
              <w:ind w:left="0"/>
              <w:rPr>
                <w:sz w:val="12"/>
                <w:szCs w:val="16"/>
              </w:rPr>
            </w:pPr>
            <w:r w:rsidRPr="0060043C">
              <w:rPr>
                <w:sz w:val="12"/>
                <w:szCs w:val="16"/>
              </w:rPr>
              <w:t>377898.91</w:t>
            </w:r>
          </w:p>
        </w:tc>
        <w:tc>
          <w:tcPr>
            <w:tcW w:w="1297" w:type="dxa"/>
          </w:tcPr>
          <w:p w:rsidR="00560443" w:rsidRPr="0060043C" w:rsidRDefault="00560443" w:rsidP="00560443">
            <w:pPr>
              <w:pStyle w:val="TableParagraph"/>
              <w:ind w:left="0"/>
              <w:rPr>
                <w:sz w:val="12"/>
                <w:szCs w:val="16"/>
              </w:rPr>
            </w:pPr>
            <w:r w:rsidRPr="0060043C">
              <w:rPr>
                <w:sz w:val="12"/>
                <w:szCs w:val="16"/>
              </w:rPr>
              <w:t>2156207.61</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199</w:t>
            </w:r>
          </w:p>
        </w:tc>
        <w:tc>
          <w:tcPr>
            <w:tcW w:w="1183" w:type="dxa"/>
          </w:tcPr>
          <w:p w:rsidR="00560443" w:rsidRPr="0060043C" w:rsidRDefault="00560443" w:rsidP="00560443">
            <w:pPr>
              <w:pStyle w:val="TableParagraph"/>
              <w:ind w:left="0"/>
              <w:rPr>
                <w:sz w:val="12"/>
                <w:szCs w:val="16"/>
              </w:rPr>
            </w:pPr>
            <w:r w:rsidRPr="0060043C">
              <w:rPr>
                <w:sz w:val="12"/>
                <w:szCs w:val="16"/>
              </w:rPr>
              <w:t>377920.75</w:t>
            </w:r>
          </w:p>
        </w:tc>
        <w:tc>
          <w:tcPr>
            <w:tcW w:w="1297" w:type="dxa"/>
          </w:tcPr>
          <w:p w:rsidR="00560443" w:rsidRPr="0060043C" w:rsidRDefault="00560443" w:rsidP="00560443">
            <w:pPr>
              <w:pStyle w:val="TableParagraph"/>
              <w:ind w:left="0"/>
              <w:rPr>
                <w:sz w:val="12"/>
                <w:szCs w:val="16"/>
              </w:rPr>
            </w:pPr>
            <w:r w:rsidRPr="0060043C">
              <w:rPr>
                <w:sz w:val="12"/>
                <w:szCs w:val="16"/>
              </w:rPr>
              <w:t>2156206.13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200</w:t>
            </w:r>
          </w:p>
        </w:tc>
        <w:tc>
          <w:tcPr>
            <w:tcW w:w="1183" w:type="dxa"/>
          </w:tcPr>
          <w:p w:rsidR="00560443" w:rsidRPr="0060043C" w:rsidRDefault="00560443" w:rsidP="00560443">
            <w:pPr>
              <w:pStyle w:val="TableParagraph"/>
              <w:ind w:left="0"/>
              <w:rPr>
                <w:sz w:val="12"/>
                <w:szCs w:val="16"/>
              </w:rPr>
            </w:pPr>
            <w:r w:rsidRPr="0060043C">
              <w:rPr>
                <w:sz w:val="12"/>
                <w:szCs w:val="16"/>
              </w:rPr>
              <w:t>377942.25</w:t>
            </w:r>
          </w:p>
        </w:tc>
        <w:tc>
          <w:tcPr>
            <w:tcW w:w="1297" w:type="dxa"/>
          </w:tcPr>
          <w:p w:rsidR="00560443" w:rsidRPr="0060043C" w:rsidRDefault="00560443" w:rsidP="00560443">
            <w:pPr>
              <w:pStyle w:val="TableParagraph"/>
              <w:ind w:left="0"/>
              <w:rPr>
                <w:sz w:val="12"/>
                <w:szCs w:val="16"/>
              </w:rPr>
            </w:pPr>
            <w:r w:rsidRPr="0060043C">
              <w:rPr>
                <w:sz w:val="12"/>
                <w:szCs w:val="16"/>
              </w:rPr>
              <w:t>2156202.70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201</w:t>
            </w:r>
          </w:p>
        </w:tc>
        <w:tc>
          <w:tcPr>
            <w:tcW w:w="1183" w:type="dxa"/>
          </w:tcPr>
          <w:p w:rsidR="00560443" w:rsidRPr="0060043C" w:rsidRDefault="00560443" w:rsidP="00560443">
            <w:pPr>
              <w:pStyle w:val="TableParagraph"/>
              <w:ind w:left="0"/>
              <w:rPr>
                <w:sz w:val="12"/>
                <w:szCs w:val="16"/>
              </w:rPr>
            </w:pPr>
            <w:r w:rsidRPr="0060043C">
              <w:rPr>
                <w:sz w:val="12"/>
                <w:szCs w:val="16"/>
              </w:rPr>
              <w:t>377973.06</w:t>
            </w:r>
          </w:p>
        </w:tc>
        <w:tc>
          <w:tcPr>
            <w:tcW w:w="1297" w:type="dxa"/>
          </w:tcPr>
          <w:p w:rsidR="00560443" w:rsidRPr="0060043C" w:rsidRDefault="00560443" w:rsidP="00560443">
            <w:pPr>
              <w:pStyle w:val="TableParagraph"/>
              <w:ind w:left="0"/>
              <w:rPr>
                <w:sz w:val="12"/>
                <w:szCs w:val="16"/>
              </w:rPr>
            </w:pPr>
            <w:r w:rsidRPr="0060043C">
              <w:rPr>
                <w:sz w:val="12"/>
                <w:szCs w:val="16"/>
              </w:rPr>
              <w:t>2156191.06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202</w:t>
            </w:r>
          </w:p>
        </w:tc>
        <w:tc>
          <w:tcPr>
            <w:tcW w:w="1183" w:type="dxa"/>
          </w:tcPr>
          <w:p w:rsidR="00560443" w:rsidRPr="0060043C" w:rsidRDefault="00560443" w:rsidP="00560443">
            <w:pPr>
              <w:pStyle w:val="TableParagraph"/>
              <w:ind w:left="0"/>
              <w:rPr>
                <w:sz w:val="12"/>
                <w:szCs w:val="16"/>
              </w:rPr>
            </w:pPr>
            <w:r w:rsidRPr="0060043C">
              <w:rPr>
                <w:sz w:val="12"/>
                <w:szCs w:val="16"/>
              </w:rPr>
              <w:t>378009.56</w:t>
            </w:r>
          </w:p>
        </w:tc>
        <w:tc>
          <w:tcPr>
            <w:tcW w:w="1297" w:type="dxa"/>
          </w:tcPr>
          <w:p w:rsidR="00560443" w:rsidRPr="0060043C" w:rsidRDefault="00560443" w:rsidP="00560443">
            <w:pPr>
              <w:pStyle w:val="TableParagraph"/>
              <w:ind w:left="0"/>
              <w:rPr>
                <w:sz w:val="12"/>
                <w:szCs w:val="16"/>
              </w:rPr>
            </w:pPr>
            <w:r w:rsidRPr="0060043C">
              <w:rPr>
                <w:sz w:val="12"/>
                <w:szCs w:val="16"/>
              </w:rPr>
              <w:t>2156182.74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203</w:t>
            </w:r>
          </w:p>
        </w:tc>
        <w:tc>
          <w:tcPr>
            <w:tcW w:w="1183" w:type="dxa"/>
          </w:tcPr>
          <w:p w:rsidR="00560443" w:rsidRPr="0060043C" w:rsidRDefault="00560443" w:rsidP="00560443">
            <w:pPr>
              <w:pStyle w:val="TableParagraph"/>
              <w:ind w:left="0"/>
              <w:rPr>
                <w:sz w:val="12"/>
                <w:szCs w:val="16"/>
              </w:rPr>
            </w:pPr>
            <w:r w:rsidRPr="0060043C">
              <w:rPr>
                <w:sz w:val="12"/>
                <w:szCs w:val="16"/>
              </w:rPr>
              <w:t>378061.29</w:t>
            </w:r>
          </w:p>
        </w:tc>
        <w:tc>
          <w:tcPr>
            <w:tcW w:w="1297" w:type="dxa"/>
          </w:tcPr>
          <w:p w:rsidR="00560443" w:rsidRPr="0060043C" w:rsidRDefault="00560443" w:rsidP="00560443">
            <w:pPr>
              <w:pStyle w:val="TableParagraph"/>
              <w:ind w:left="0"/>
              <w:rPr>
                <w:sz w:val="12"/>
                <w:szCs w:val="16"/>
              </w:rPr>
            </w:pPr>
            <w:r w:rsidRPr="0060043C">
              <w:rPr>
                <w:sz w:val="12"/>
                <w:szCs w:val="16"/>
              </w:rPr>
              <w:t>2156164.77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0.20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204</w:t>
            </w:r>
          </w:p>
        </w:tc>
        <w:tc>
          <w:tcPr>
            <w:tcW w:w="1183" w:type="dxa"/>
          </w:tcPr>
          <w:p w:rsidR="00560443" w:rsidRPr="0060043C" w:rsidRDefault="00560443" w:rsidP="00560443">
            <w:pPr>
              <w:pStyle w:val="TableParagraph"/>
              <w:ind w:left="0"/>
              <w:rPr>
                <w:sz w:val="12"/>
                <w:szCs w:val="16"/>
              </w:rPr>
            </w:pPr>
            <w:r w:rsidRPr="0060043C">
              <w:rPr>
                <w:sz w:val="12"/>
                <w:szCs w:val="16"/>
              </w:rPr>
              <w:t>378110.11</w:t>
            </w:r>
          </w:p>
        </w:tc>
        <w:tc>
          <w:tcPr>
            <w:tcW w:w="1297" w:type="dxa"/>
          </w:tcPr>
          <w:p w:rsidR="00560443" w:rsidRPr="0060043C" w:rsidRDefault="00560443" w:rsidP="00560443">
            <w:pPr>
              <w:pStyle w:val="TableParagraph"/>
              <w:ind w:left="0"/>
              <w:rPr>
                <w:sz w:val="12"/>
                <w:szCs w:val="16"/>
              </w:rPr>
            </w:pPr>
            <w:r w:rsidRPr="0060043C">
              <w:rPr>
                <w:sz w:val="12"/>
                <w:szCs w:val="16"/>
              </w:rPr>
              <w:t>2156144.67</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0.20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205</w:t>
            </w:r>
          </w:p>
        </w:tc>
        <w:tc>
          <w:tcPr>
            <w:tcW w:w="1183" w:type="dxa"/>
          </w:tcPr>
          <w:p w:rsidR="00560443" w:rsidRPr="0060043C" w:rsidRDefault="00560443" w:rsidP="00560443">
            <w:pPr>
              <w:pStyle w:val="TableParagraph"/>
              <w:ind w:left="0"/>
              <w:rPr>
                <w:sz w:val="12"/>
                <w:szCs w:val="16"/>
              </w:rPr>
            </w:pPr>
            <w:r w:rsidRPr="0060043C">
              <w:rPr>
                <w:sz w:val="12"/>
                <w:szCs w:val="16"/>
              </w:rPr>
              <w:t>378166.95</w:t>
            </w:r>
          </w:p>
        </w:tc>
        <w:tc>
          <w:tcPr>
            <w:tcW w:w="1297" w:type="dxa"/>
          </w:tcPr>
          <w:p w:rsidR="00560443" w:rsidRPr="0060043C" w:rsidRDefault="00560443" w:rsidP="00560443">
            <w:pPr>
              <w:pStyle w:val="TableParagraph"/>
              <w:ind w:left="0"/>
              <w:rPr>
                <w:sz w:val="12"/>
                <w:szCs w:val="16"/>
              </w:rPr>
            </w:pPr>
            <w:r w:rsidRPr="0060043C">
              <w:rPr>
                <w:sz w:val="12"/>
                <w:szCs w:val="16"/>
              </w:rPr>
              <w:t>2156128.46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0.20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206</w:t>
            </w:r>
          </w:p>
        </w:tc>
        <w:tc>
          <w:tcPr>
            <w:tcW w:w="1183" w:type="dxa"/>
          </w:tcPr>
          <w:p w:rsidR="00560443" w:rsidRPr="0060043C" w:rsidRDefault="00560443" w:rsidP="00560443">
            <w:pPr>
              <w:pStyle w:val="TableParagraph"/>
              <w:ind w:left="0"/>
              <w:rPr>
                <w:sz w:val="12"/>
                <w:szCs w:val="16"/>
              </w:rPr>
            </w:pPr>
            <w:r w:rsidRPr="0060043C">
              <w:rPr>
                <w:sz w:val="12"/>
                <w:szCs w:val="16"/>
              </w:rPr>
              <w:t>378192.64</w:t>
            </w:r>
          </w:p>
        </w:tc>
        <w:tc>
          <w:tcPr>
            <w:tcW w:w="1297" w:type="dxa"/>
          </w:tcPr>
          <w:p w:rsidR="00560443" w:rsidRPr="0060043C" w:rsidRDefault="00560443" w:rsidP="00560443">
            <w:pPr>
              <w:pStyle w:val="TableParagraph"/>
              <w:ind w:left="0"/>
              <w:rPr>
                <w:sz w:val="12"/>
                <w:szCs w:val="16"/>
              </w:rPr>
            </w:pPr>
            <w:r w:rsidRPr="0060043C">
              <w:rPr>
                <w:sz w:val="12"/>
                <w:szCs w:val="16"/>
              </w:rPr>
              <w:t>2156116.09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207</w:t>
            </w:r>
          </w:p>
        </w:tc>
        <w:tc>
          <w:tcPr>
            <w:tcW w:w="1183" w:type="dxa"/>
          </w:tcPr>
          <w:p w:rsidR="00560443" w:rsidRPr="0060043C" w:rsidRDefault="00560443" w:rsidP="00560443">
            <w:pPr>
              <w:pStyle w:val="TableParagraph"/>
              <w:ind w:left="0"/>
              <w:rPr>
                <w:sz w:val="12"/>
                <w:szCs w:val="16"/>
              </w:rPr>
            </w:pPr>
            <w:r w:rsidRPr="0060043C">
              <w:rPr>
                <w:sz w:val="12"/>
                <w:szCs w:val="16"/>
              </w:rPr>
              <w:t>378403.58</w:t>
            </w:r>
          </w:p>
        </w:tc>
        <w:tc>
          <w:tcPr>
            <w:tcW w:w="1297" w:type="dxa"/>
          </w:tcPr>
          <w:p w:rsidR="00560443" w:rsidRPr="0060043C" w:rsidRDefault="00560443" w:rsidP="00560443">
            <w:pPr>
              <w:pStyle w:val="TableParagraph"/>
              <w:ind w:left="0"/>
              <w:rPr>
                <w:sz w:val="12"/>
                <w:szCs w:val="16"/>
              </w:rPr>
            </w:pPr>
            <w:r w:rsidRPr="0060043C">
              <w:rPr>
                <w:sz w:val="12"/>
                <w:szCs w:val="16"/>
              </w:rPr>
              <w:t>2156025.40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208</w:t>
            </w:r>
          </w:p>
        </w:tc>
        <w:tc>
          <w:tcPr>
            <w:tcW w:w="1183" w:type="dxa"/>
          </w:tcPr>
          <w:p w:rsidR="00560443" w:rsidRPr="0060043C" w:rsidRDefault="00560443" w:rsidP="00560443">
            <w:pPr>
              <w:pStyle w:val="TableParagraph"/>
              <w:ind w:left="0"/>
              <w:rPr>
                <w:sz w:val="12"/>
                <w:szCs w:val="16"/>
              </w:rPr>
            </w:pPr>
            <w:r w:rsidRPr="0060043C">
              <w:rPr>
                <w:sz w:val="12"/>
                <w:szCs w:val="16"/>
              </w:rPr>
              <w:t>378404.48</w:t>
            </w:r>
          </w:p>
        </w:tc>
        <w:tc>
          <w:tcPr>
            <w:tcW w:w="1297" w:type="dxa"/>
          </w:tcPr>
          <w:p w:rsidR="00560443" w:rsidRPr="0060043C" w:rsidRDefault="00560443" w:rsidP="00560443">
            <w:pPr>
              <w:pStyle w:val="TableParagraph"/>
              <w:ind w:left="0"/>
              <w:rPr>
                <w:sz w:val="12"/>
                <w:szCs w:val="16"/>
              </w:rPr>
            </w:pPr>
            <w:r w:rsidRPr="0060043C">
              <w:rPr>
                <w:sz w:val="12"/>
                <w:szCs w:val="16"/>
              </w:rPr>
              <w:t>2155967.23</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209</w:t>
            </w:r>
          </w:p>
        </w:tc>
        <w:tc>
          <w:tcPr>
            <w:tcW w:w="1183" w:type="dxa"/>
          </w:tcPr>
          <w:p w:rsidR="00560443" w:rsidRPr="0060043C" w:rsidRDefault="00560443" w:rsidP="00560443">
            <w:pPr>
              <w:pStyle w:val="TableParagraph"/>
              <w:ind w:left="0"/>
              <w:rPr>
                <w:sz w:val="12"/>
                <w:szCs w:val="16"/>
              </w:rPr>
            </w:pPr>
            <w:r w:rsidRPr="0060043C">
              <w:rPr>
                <w:sz w:val="12"/>
                <w:szCs w:val="16"/>
              </w:rPr>
              <w:t>378407.47</w:t>
            </w:r>
          </w:p>
        </w:tc>
        <w:tc>
          <w:tcPr>
            <w:tcW w:w="1297" w:type="dxa"/>
          </w:tcPr>
          <w:p w:rsidR="00560443" w:rsidRPr="0060043C" w:rsidRDefault="00560443" w:rsidP="00560443">
            <w:pPr>
              <w:pStyle w:val="TableParagraph"/>
              <w:ind w:left="0"/>
              <w:rPr>
                <w:sz w:val="12"/>
                <w:szCs w:val="16"/>
              </w:rPr>
            </w:pPr>
            <w:r w:rsidRPr="0060043C">
              <w:rPr>
                <w:sz w:val="12"/>
                <w:szCs w:val="16"/>
              </w:rPr>
              <w:t>2155807.75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210</w:t>
            </w:r>
          </w:p>
        </w:tc>
        <w:tc>
          <w:tcPr>
            <w:tcW w:w="1183" w:type="dxa"/>
          </w:tcPr>
          <w:p w:rsidR="00560443" w:rsidRPr="0060043C" w:rsidRDefault="00560443" w:rsidP="00560443">
            <w:pPr>
              <w:pStyle w:val="TableParagraph"/>
              <w:ind w:left="0"/>
              <w:rPr>
                <w:sz w:val="12"/>
                <w:szCs w:val="16"/>
              </w:rPr>
            </w:pPr>
            <w:r w:rsidRPr="0060043C">
              <w:rPr>
                <w:sz w:val="12"/>
                <w:szCs w:val="16"/>
              </w:rPr>
              <w:t>378407.87</w:t>
            </w:r>
          </w:p>
        </w:tc>
        <w:tc>
          <w:tcPr>
            <w:tcW w:w="1297" w:type="dxa"/>
          </w:tcPr>
          <w:p w:rsidR="00560443" w:rsidRPr="0060043C" w:rsidRDefault="00560443" w:rsidP="00560443">
            <w:pPr>
              <w:pStyle w:val="TableParagraph"/>
              <w:ind w:left="0"/>
              <w:rPr>
                <w:sz w:val="12"/>
                <w:szCs w:val="16"/>
              </w:rPr>
            </w:pPr>
            <w:r w:rsidRPr="0060043C">
              <w:rPr>
                <w:sz w:val="12"/>
                <w:szCs w:val="16"/>
              </w:rPr>
              <w:t>2155780.15</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211</w:t>
            </w:r>
          </w:p>
        </w:tc>
        <w:tc>
          <w:tcPr>
            <w:tcW w:w="1183" w:type="dxa"/>
          </w:tcPr>
          <w:p w:rsidR="00560443" w:rsidRPr="0060043C" w:rsidRDefault="00560443" w:rsidP="00560443">
            <w:pPr>
              <w:pStyle w:val="TableParagraph"/>
              <w:ind w:left="0"/>
              <w:rPr>
                <w:sz w:val="12"/>
                <w:szCs w:val="16"/>
              </w:rPr>
            </w:pPr>
            <w:r w:rsidRPr="0060043C">
              <w:rPr>
                <w:sz w:val="12"/>
                <w:szCs w:val="16"/>
              </w:rPr>
              <w:t>378408.12</w:t>
            </w:r>
          </w:p>
        </w:tc>
        <w:tc>
          <w:tcPr>
            <w:tcW w:w="1297" w:type="dxa"/>
          </w:tcPr>
          <w:p w:rsidR="00560443" w:rsidRPr="0060043C" w:rsidRDefault="00560443" w:rsidP="00560443">
            <w:pPr>
              <w:pStyle w:val="TableParagraph"/>
              <w:ind w:left="0"/>
              <w:rPr>
                <w:sz w:val="12"/>
                <w:szCs w:val="16"/>
              </w:rPr>
            </w:pPr>
            <w:r w:rsidRPr="0060043C">
              <w:rPr>
                <w:sz w:val="12"/>
                <w:szCs w:val="16"/>
              </w:rPr>
              <w:t>2155771.74</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145</w:t>
            </w:r>
          </w:p>
        </w:tc>
        <w:tc>
          <w:tcPr>
            <w:tcW w:w="1183" w:type="dxa"/>
          </w:tcPr>
          <w:p w:rsidR="00560443" w:rsidRPr="0060043C" w:rsidRDefault="00560443" w:rsidP="00560443">
            <w:pPr>
              <w:pStyle w:val="TableParagraph"/>
              <w:ind w:left="0"/>
              <w:rPr>
                <w:sz w:val="12"/>
                <w:szCs w:val="16"/>
              </w:rPr>
            </w:pPr>
            <w:r w:rsidRPr="0060043C">
              <w:rPr>
                <w:sz w:val="12"/>
                <w:szCs w:val="16"/>
              </w:rPr>
              <w:t>378718.45</w:t>
            </w:r>
          </w:p>
        </w:tc>
        <w:tc>
          <w:tcPr>
            <w:tcW w:w="1297" w:type="dxa"/>
          </w:tcPr>
          <w:p w:rsidR="00560443" w:rsidRPr="0060043C" w:rsidRDefault="00560443" w:rsidP="00560443">
            <w:pPr>
              <w:pStyle w:val="TableParagraph"/>
              <w:ind w:left="0"/>
              <w:rPr>
                <w:sz w:val="12"/>
                <w:szCs w:val="16"/>
              </w:rPr>
            </w:pPr>
            <w:r w:rsidRPr="0060043C">
              <w:rPr>
                <w:sz w:val="12"/>
                <w:szCs w:val="16"/>
              </w:rPr>
              <w:t>2155781.79</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p>
        </w:tc>
        <w:tc>
          <w:tcPr>
            <w:tcW w:w="1183"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1215" w:type="dxa"/>
          </w:tcPr>
          <w:p w:rsidR="00560443" w:rsidRPr="0060043C" w:rsidRDefault="00560443" w:rsidP="00560443">
            <w:pPr>
              <w:pStyle w:val="TableParagraph"/>
              <w:ind w:left="0"/>
              <w:rPr>
                <w:sz w:val="12"/>
                <w:szCs w:val="16"/>
              </w:rPr>
            </w:pPr>
          </w:p>
        </w:tc>
        <w:tc>
          <w:tcPr>
            <w:tcW w:w="1297" w:type="dxa"/>
          </w:tcPr>
          <w:p w:rsidR="00560443" w:rsidRPr="0060043C" w:rsidRDefault="00560443" w:rsidP="00560443">
            <w:pPr>
              <w:pStyle w:val="TableParagraph"/>
              <w:ind w:left="0"/>
              <w:rPr>
                <w:sz w:val="12"/>
                <w:szCs w:val="16"/>
              </w:rPr>
            </w:pPr>
          </w:p>
        </w:tc>
        <w:tc>
          <w:tcPr>
            <w:tcW w:w="2090" w:type="dxa"/>
          </w:tcPr>
          <w:p w:rsidR="00560443" w:rsidRPr="0060043C" w:rsidRDefault="00560443" w:rsidP="00560443">
            <w:pPr>
              <w:pStyle w:val="TableParagraph"/>
              <w:ind w:left="0"/>
              <w:rPr>
                <w:sz w:val="12"/>
                <w:szCs w:val="16"/>
              </w:rPr>
            </w:pPr>
          </w:p>
        </w:tc>
        <w:tc>
          <w:tcPr>
            <w:tcW w:w="1280" w:type="dxa"/>
          </w:tcPr>
          <w:p w:rsidR="00560443" w:rsidRPr="0060043C" w:rsidRDefault="00560443" w:rsidP="00560443">
            <w:pPr>
              <w:pStyle w:val="TableParagraph"/>
              <w:ind w:left="0"/>
              <w:rPr>
                <w:sz w:val="12"/>
                <w:szCs w:val="16"/>
              </w:rPr>
            </w:pPr>
          </w:p>
        </w:tc>
        <w:tc>
          <w:tcPr>
            <w:tcW w:w="1198" w:type="dxa"/>
          </w:tcPr>
          <w:p w:rsidR="00560443" w:rsidRPr="0060043C" w:rsidRDefault="00560443" w:rsidP="00560443">
            <w:pPr>
              <w:pStyle w:val="TableParagraph"/>
              <w:ind w:left="0"/>
              <w:rPr>
                <w:sz w:val="12"/>
                <w:szCs w:val="16"/>
              </w:rPr>
            </w:pP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212</w:t>
            </w:r>
          </w:p>
        </w:tc>
        <w:tc>
          <w:tcPr>
            <w:tcW w:w="1183" w:type="dxa"/>
          </w:tcPr>
          <w:p w:rsidR="00560443" w:rsidRPr="0060043C" w:rsidRDefault="00560443" w:rsidP="00560443">
            <w:pPr>
              <w:pStyle w:val="TableParagraph"/>
              <w:ind w:left="0"/>
              <w:rPr>
                <w:sz w:val="12"/>
                <w:szCs w:val="16"/>
              </w:rPr>
            </w:pPr>
            <w:r w:rsidRPr="0060043C">
              <w:rPr>
                <w:sz w:val="12"/>
                <w:szCs w:val="16"/>
              </w:rPr>
              <w:t>378402.63</w:t>
            </w:r>
          </w:p>
        </w:tc>
        <w:tc>
          <w:tcPr>
            <w:tcW w:w="1297" w:type="dxa"/>
          </w:tcPr>
          <w:p w:rsidR="00560443" w:rsidRPr="0060043C" w:rsidRDefault="00560443" w:rsidP="00560443">
            <w:pPr>
              <w:pStyle w:val="TableParagraph"/>
              <w:ind w:left="0"/>
              <w:rPr>
                <w:sz w:val="12"/>
                <w:szCs w:val="16"/>
              </w:rPr>
            </w:pPr>
            <w:r w:rsidRPr="0060043C">
              <w:rPr>
                <w:sz w:val="12"/>
                <w:szCs w:val="16"/>
              </w:rPr>
              <w:t>2156047.00</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0.50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lastRenderedPageBreak/>
              <w:t>213</w:t>
            </w:r>
          </w:p>
        </w:tc>
        <w:tc>
          <w:tcPr>
            <w:tcW w:w="1183" w:type="dxa"/>
          </w:tcPr>
          <w:p w:rsidR="00560443" w:rsidRPr="0060043C" w:rsidRDefault="00560443" w:rsidP="00560443">
            <w:pPr>
              <w:pStyle w:val="TableParagraph"/>
              <w:ind w:left="0"/>
              <w:rPr>
                <w:sz w:val="12"/>
                <w:szCs w:val="16"/>
              </w:rPr>
            </w:pPr>
            <w:r w:rsidRPr="0060043C">
              <w:rPr>
                <w:sz w:val="12"/>
                <w:szCs w:val="16"/>
              </w:rPr>
              <w:t>378402.37</w:t>
            </w:r>
          </w:p>
        </w:tc>
        <w:tc>
          <w:tcPr>
            <w:tcW w:w="1297" w:type="dxa"/>
          </w:tcPr>
          <w:p w:rsidR="00560443" w:rsidRPr="0060043C" w:rsidRDefault="00560443" w:rsidP="00560443">
            <w:pPr>
              <w:pStyle w:val="TableParagraph"/>
              <w:ind w:left="0"/>
              <w:rPr>
                <w:sz w:val="12"/>
                <w:szCs w:val="16"/>
              </w:rPr>
            </w:pPr>
            <w:r w:rsidRPr="0060043C">
              <w:rPr>
                <w:sz w:val="12"/>
                <w:szCs w:val="16"/>
              </w:rPr>
              <w:t>2156052.22</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Картометрический</w:t>
            </w:r>
          </w:p>
        </w:tc>
        <w:tc>
          <w:tcPr>
            <w:tcW w:w="1280" w:type="dxa"/>
          </w:tcPr>
          <w:p w:rsidR="00560443" w:rsidRPr="0060043C" w:rsidRDefault="00560443" w:rsidP="00560443">
            <w:pPr>
              <w:pStyle w:val="TableParagraph"/>
              <w:ind w:left="0"/>
              <w:rPr>
                <w:sz w:val="12"/>
                <w:szCs w:val="16"/>
              </w:rPr>
            </w:pPr>
            <w:r w:rsidRPr="0060043C">
              <w:rPr>
                <w:sz w:val="12"/>
                <w:szCs w:val="16"/>
              </w:rPr>
              <w:t>1.00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r w:rsidR="00560443" w:rsidRPr="0060043C" w:rsidTr="00610460">
        <w:trPr>
          <w:cantSplit/>
        </w:trPr>
        <w:tc>
          <w:tcPr>
            <w:tcW w:w="890" w:type="dxa"/>
          </w:tcPr>
          <w:p w:rsidR="00560443" w:rsidRPr="0060043C" w:rsidRDefault="00560443" w:rsidP="00560443">
            <w:pPr>
              <w:pStyle w:val="TableParagraph"/>
              <w:ind w:left="0"/>
              <w:rPr>
                <w:sz w:val="12"/>
                <w:szCs w:val="16"/>
              </w:rPr>
            </w:pPr>
            <w:r w:rsidRPr="0060043C">
              <w:rPr>
                <w:sz w:val="12"/>
                <w:szCs w:val="16"/>
              </w:rPr>
              <w:t>214</w:t>
            </w:r>
          </w:p>
        </w:tc>
        <w:tc>
          <w:tcPr>
            <w:tcW w:w="1183" w:type="dxa"/>
          </w:tcPr>
          <w:p w:rsidR="00560443" w:rsidRPr="0060043C" w:rsidRDefault="00560443" w:rsidP="00560443">
            <w:pPr>
              <w:pStyle w:val="TableParagraph"/>
              <w:ind w:left="0"/>
              <w:rPr>
                <w:sz w:val="12"/>
                <w:szCs w:val="16"/>
              </w:rPr>
            </w:pPr>
            <w:r w:rsidRPr="0060043C">
              <w:rPr>
                <w:sz w:val="12"/>
                <w:szCs w:val="16"/>
              </w:rPr>
              <w:t>378400.50</w:t>
            </w:r>
          </w:p>
        </w:tc>
        <w:tc>
          <w:tcPr>
            <w:tcW w:w="1297" w:type="dxa"/>
          </w:tcPr>
          <w:p w:rsidR="00560443" w:rsidRPr="0060043C" w:rsidRDefault="00560443" w:rsidP="00560443">
            <w:pPr>
              <w:pStyle w:val="TableParagraph"/>
              <w:ind w:left="0"/>
              <w:rPr>
                <w:sz w:val="12"/>
                <w:szCs w:val="16"/>
              </w:rPr>
            </w:pPr>
            <w:r w:rsidRPr="0060043C">
              <w:rPr>
                <w:sz w:val="12"/>
                <w:szCs w:val="16"/>
              </w:rPr>
              <w:t>2156063.16</w:t>
            </w:r>
          </w:p>
        </w:tc>
        <w:tc>
          <w:tcPr>
            <w:tcW w:w="1215" w:type="dxa"/>
          </w:tcPr>
          <w:p w:rsidR="00560443" w:rsidRPr="0060043C" w:rsidRDefault="00560443" w:rsidP="00560443">
            <w:pPr>
              <w:pStyle w:val="TableParagraph"/>
              <w:ind w:left="0"/>
              <w:rPr>
                <w:sz w:val="12"/>
                <w:szCs w:val="16"/>
              </w:rPr>
            </w:pPr>
            <w:r w:rsidRPr="0060043C">
              <w:rPr>
                <w:w w:val="99"/>
                <w:sz w:val="12"/>
                <w:szCs w:val="16"/>
              </w:rPr>
              <w:t>-</w:t>
            </w:r>
          </w:p>
        </w:tc>
        <w:tc>
          <w:tcPr>
            <w:tcW w:w="1297" w:type="dxa"/>
          </w:tcPr>
          <w:p w:rsidR="00560443" w:rsidRPr="0060043C" w:rsidRDefault="00560443" w:rsidP="00560443">
            <w:pPr>
              <w:pStyle w:val="TableParagraph"/>
              <w:ind w:left="0"/>
              <w:rPr>
                <w:sz w:val="12"/>
                <w:szCs w:val="16"/>
              </w:rPr>
            </w:pPr>
            <w:r w:rsidRPr="0060043C">
              <w:rPr>
                <w:w w:val="99"/>
                <w:sz w:val="12"/>
                <w:szCs w:val="16"/>
              </w:rPr>
              <w:t>-</w:t>
            </w:r>
          </w:p>
        </w:tc>
        <w:tc>
          <w:tcPr>
            <w:tcW w:w="2090" w:type="dxa"/>
          </w:tcPr>
          <w:p w:rsidR="00560443" w:rsidRPr="0060043C" w:rsidRDefault="00560443" w:rsidP="00560443">
            <w:pPr>
              <w:pStyle w:val="TableParagraph"/>
              <w:ind w:left="0"/>
              <w:rPr>
                <w:sz w:val="12"/>
                <w:szCs w:val="16"/>
              </w:rPr>
            </w:pPr>
            <w:r w:rsidRPr="0060043C">
              <w:rPr>
                <w:sz w:val="12"/>
                <w:szCs w:val="16"/>
              </w:rPr>
              <w:t>Аналитический</w:t>
            </w:r>
          </w:p>
        </w:tc>
        <w:tc>
          <w:tcPr>
            <w:tcW w:w="1280" w:type="dxa"/>
          </w:tcPr>
          <w:p w:rsidR="00560443" w:rsidRPr="0060043C" w:rsidRDefault="00560443" w:rsidP="00560443">
            <w:pPr>
              <w:pStyle w:val="TableParagraph"/>
              <w:ind w:left="0"/>
              <w:rPr>
                <w:sz w:val="12"/>
                <w:szCs w:val="16"/>
              </w:rPr>
            </w:pPr>
            <w:r w:rsidRPr="0060043C">
              <w:rPr>
                <w:sz w:val="12"/>
                <w:szCs w:val="16"/>
              </w:rPr>
              <w:t>0.10</w:t>
            </w:r>
          </w:p>
        </w:tc>
        <w:tc>
          <w:tcPr>
            <w:tcW w:w="1198" w:type="dxa"/>
          </w:tcPr>
          <w:p w:rsidR="00560443" w:rsidRPr="0060043C" w:rsidRDefault="00560443" w:rsidP="00560443">
            <w:pPr>
              <w:pStyle w:val="TableParagraph"/>
              <w:ind w:left="0"/>
              <w:jc w:val="right"/>
              <w:rPr>
                <w:sz w:val="12"/>
                <w:szCs w:val="16"/>
              </w:rPr>
            </w:pPr>
            <w:r w:rsidRPr="0060043C">
              <w:rPr>
                <w:w w:val="99"/>
                <w:sz w:val="12"/>
                <w:szCs w:val="16"/>
              </w:rPr>
              <w:t>-</w:t>
            </w:r>
          </w:p>
        </w:tc>
      </w:tr>
    </w:tbl>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r>
        <w:rPr>
          <w:noProof/>
        </w:rPr>
        <w:drawing>
          <wp:inline distT="0" distB="0" distL="0" distR="0">
            <wp:extent cx="2886075" cy="3152775"/>
            <wp:effectExtent l="19050" t="0" r="9525"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27" cstate="print"/>
                    <a:srcRect/>
                    <a:stretch>
                      <a:fillRect/>
                    </a:stretch>
                  </pic:blipFill>
                  <pic:spPr bwMode="auto">
                    <a:xfrm>
                      <a:off x="0" y="0"/>
                      <a:ext cx="2886075" cy="3152775"/>
                    </a:xfrm>
                    <a:prstGeom prst="rect">
                      <a:avLst/>
                    </a:prstGeom>
                    <a:noFill/>
                    <a:ln w="9525">
                      <a:noFill/>
                      <a:miter lim="800000"/>
                      <a:headEnd/>
                      <a:tailEnd/>
                    </a:ln>
                  </pic:spPr>
                </pic:pic>
              </a:graphicData>
            </a:graphic>
          </wp:inline>
        </w:drawing>
      </w:r>
    </w:p>
    <w:p w:rsidR="00560443" w:rsidRPr="009C1A9A" w:rsidRDefault="00560443" w:rsidP="00560443">
      <w:pPr>
        <w:pStyle w:val="af3"/>
        <w:spacing w:after="0"/>
        <w:rPr>
          <w:sz w:val="16"/>
          <w:szCs w:val="16"/>
        </w:rPr>
      </w:pPr>
      <w:r w:rsidRPr="009C1A9A">
        <w:rPr>
          <w:sz w:val="16"/>
          <w:szCs w:val="16"/>
        </w:rPr>
        <w:t>Приложение</w:t>
      </w:r>
      <w:r w:rsidRPr="009C1A9A">
        <w:rPr>
          <w:spacing w:val="-3"/>
          <w:sz w:val="16"/>
          <w:szCs w:val="16"/>
        </w:rPr>
        <w:t xml:space="preserve"> </w:t>
      </w:r>
      <w:r w:rsidRPr="009C1A9A">
        <w:rPr>
          <w:sz w:val="16"/>
          <w:szCs w:val="16"/>
        </w:rPr>
        <w:t>№</w:t>
      </w:r>
      <w:r w:rsidRPr="009C1A9A">
        <w:rPr>
          <w:spacing w:val="-4"/>
          <w:sz w:val="16"/>
          <w:szCs w:val="16"/>
        </w:rPr>
        <w:t xml:space="preserve"> </w:t>
      </w:r>
      <w:r w:rsidRPr="009C1A9A">
        <w:rPr>
          <w:sz w:val="16"/>
          <w:szCs w:val="16"/>
        </w:rPr>
        <w:t>7</w:t>
      </w:r>
    </w:p>
    <w:p w:rsidR="00560443" w:rsidRPr="009C1A9A" w:rsidRDefault="00560443" w:rsidP="00560443">
      <w:pPr>
        <w:pStyle w:val="af3"/>
        <w:spacing w:after="0"/>
        <w:rPr>
          <w:sz w:val="16"/>
          <w:szCs w:val="16"/>
        </w:rPr>
      </w:pPr>
      <w:r w:rsidRPr="009C1A9A">
        <w:rPr>
          <w:sz w:val="16"/>
          <w:szCs w:val="16"/>
        </w:rPr>
        <w:t>к</w:t>
      </w:r>
      <w:r w:rsidRPr="009C1A9A">
        <w:rPr>
          <w:spacing w:val="-2"/>
          <w:sz w:val="16"/>
          <w:szCs w:val="16"/>
        </w:rPr>
        <w:t xml:space="preserve"> </w:t>
      </w:r>
      <w:r w:rsidRPr="009C1A9A">
        <w:rPr>
          <w:sz w:val="16"/>
          <w:szCs w:val="16"/>
        </w:rPr>
        <w:t>приказу</w:t>
      </w:r>
      <w:r w:rsidRPr="009C1A9A">
        <w:rPr>
          <w:spacing w:val="-2"/>
          <w:sz w:val="16"/>
          <w:szCs w:val="16"/>
        </w:rPr>
        <w:t xml:space="preserve"> </w:t>
      </w:r>
      <w:r w:rsidRPr="009C1A9A">
        <w:rPr>
          <w:sz w:val="16"/>
          <w:szCs w:val="16"/>
        </w:rPr>
        <w:t>департамента</w:t>
      </w:r>
    </w:p>
    <w:p w:rsidR="00560443" w:rsidRPr="009C1A9A" w:rsidRDefault="00560443" w:rsidP="00560443">
      <w:pPr>
        <w:pStyle w:val="af3"/>
        <w:spacing w:after="0"/>
        <w:rPr>
          <w:sz w:val="16"/>
          <w:szCs w:val="16"/>
        </w:rPr>
      </w:pPr>
      <w:r w:rsidRPr="009C1A9A">
        <w:rPr>
          <w:sz w:val="16"/>
          <w:szCs w:val="16"/>
        </w:rPr>
        <w:t>архитектуры и градостроительства Воронежской области</w:t>
      </w:r>
    </w:p>
    <w:p w:rsidR="00560443" w:rsidRPr="009C1A9A" w:rsidRDefault="00560443" w:rsidP="00560443">
      <w:pPr>
        <w:pStyle w:val="af3"/>
        <w:tabs>
          <w:tab w:val="left" w:pos="6511"/>
        </w:tabs>
        <w:spacing w:after="0"/>
        <w:rPr>
          <w:sz w:val="16"/>
          <w:szCs w:val="16"/>
        </w:rPr>
      </w:pPr>
      <w:r w:rsidRPr="009C1A9A">
        <w:rPr>
          <w:sz w:val="16"/>
          <w:szCs w:val="16"/>
        </w:rPr>
        <w:t>от</w:t>
      </w:r>
      <w:r w:rsidRPr="009C1A9A">
        <w:rPr>
          <w:sz w:val="16"/>
          <w:szCs w:val="16"/>
        </w:rPr>
        <w:tab/>
        <w:t>№</w:t>
      </w:r>
    </w:p>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«ГРАФИЧЕСКОЕ</w:t>
      </w:r>
      <w:r w:rsidRPr="009C1A9A">
        <w:rPr>
          <w:spacing w:val="-11"/>
          <w:sz w:val="16"/>
          <w:szCs w:val="16"/>
        </w:rPr>
        <w:t xml:space="preserve"> </w:t>
      </w:r>
      <w:r w:rsidRPr="009C1A9A">
        <w:rPr>
          <w:sz w:val="16"/>
          <w:szCs w:val="16"/>
        </w:rPr>
        <w:t>ОПИСАНИЕ</w:t>
      </w:r>
    </w:p>
    <w:p w:rsidR="00560443" w:rsidRPr="009C1A9A" w:rsidRDefault="00560443" w:rsidP="00560443">
      <w:pPr>
        <w:jc w:val="center"/>
        <w:rPr>
          <w:sz w:val="16"/>
          <w:szCs w:val="16"/>
        </w:rPr>
      </w:pPr>
      <w:r w:rsidRPr="009C1A9A">
        <w:rPr>
          <w:sz w:val="16"/>
          <w:szCs w:val="16"/>
        </w:rPr>
        <w:t>местоположения</w:t>
      </w:r>
      <w:r w:rsidRPr="009C1A9A">
        <w:rPr>
          <w:spacing w:val="-3"/>
          <w:sz w:val="16"/>
          <w:szCs w:val="16"/>
        </w:rPr>
        <w:t xml:space="preserve"> </w:t>
      </w:r>
      <w:r w:rsidRPr="009C1A9A">
        <w:rPr>
          <w:sz w:val="16"/>
          <w:szCs w:val="16"/>
        </w:rPr>
        <w:t>границ</w:t>
      </w:r>
    </w:p>
    <w:p w:rsidR="00560443" w:rsidRPr="009C1A9A" w:rsidRDefault="00560443" w:rsidP="00560443">
      <w:pPr>
        <w:jc w:val="center"/>
        <w:rPr>
          <w:sz w:val="16"/>
          <w:szCs w:val="16"/>
        </w:rPr>
      </w:pPr>
      <w:r w:rsidRPr="009C1A9A">
        <w:rPr>
          <w:sz w:val="16"/>
          <w:szCs w:val="16"/>
        </w:rPr>
        <w:t>Зона</w:t>
      </w:r>
      <w:r w:rsidRPr="009C1A9A">
        <w:rPr>
          <w:spacing w:val="-6"/>
          <w:sz w:val="16"/>
          <w:szCs w:val="16"/>
        </w:rPr>
        <w:t xml:space="preserve"> </w:t>
      </w:r>
      <w:r w:rsidRPr="009C1A9A">
        <w:rPr>
          <w:sz w:val="16"/>
          <w:szCs w:val="16"/>
        </w:rPr>
        <w:t>улиц,</w:t>
      </w:r>
      <w:r w:rsidRPr="009C1A9A">
        <w:rPr>
          <w:spacing w:val="-4"/>
          <w:sz w:val="16"/>
          <w:szCs w:val="16"/>
        </w:rPr>
        <w:t xml:space="preserve"> </w:t>
      </w:r>
      <w:r w:rsidRPr="009C1A9A">
        <w:rPr>
          <w:sz w:val="16"/>
          <w:szCs w:val="16"/>
        </w:rPr>
        <w:t>дорог,</w:t>
      </w:r>
      <w:r w:rsidRPr="009C1A9A">
        <w:rPr>
          <w:spacing w:val="-5"/>
          <w:sz w:val="16"/>
          <w:szCs w:val="16"/>
        </w:rPr>
        <w:t xml:space="preserve"> </w:t>
      </w:r>
      <w:r w:rsidRPr="009C1A9A">
        <w:rPr>
          <w:sz w:val="16"/>
          <w:szCs w:val="16"/>
        </w:rPr>
        <w:t>инженерной</w:t>
      </w:r>
      <w:r w:rsidRPr="009C1A9A">
        <w:rPr>
          <w:spacing w:val="-5"/>
          <w:sz w:val="16"/>
          <w:szCs w:val="16"/>
        </w:rPr>
        <w:t xml:space="preserve"> </w:t>
      </w:r>
      <w:r w:rsidRPr="009C1A9A">
        <w:rPr>
          <w:sz w:val="16"/>
          <w:szCs w:val="16"/>
        </w:rPr>
        <w:t>и</w:t>
      </w:r>
      <w:r w:rsidRPr="009C1A9A">
        <w:rPr>
          <w:spacing w:val="-4"/>
          <w:sz w:val="16"/>
          <w:szCs w:val="16"/>
        </w:rPr>
        <w:t xml:space="preserve"> </w:t>
      </w:r>
      <w:r w:rsidRPr="009C1A9A">
        <w:rPr>
          <w:sz w:val="16"/>
          <w:szCs w:val="16"/>
        </w:rPr>
        <w:t>транспортной</w:t>
      </w:r>
      <w:r w:rsidRPr="009C1A9A">
        <w:rPr>
          <w:spacing w:val="-5"/>
          <w:sz w:val="16"/>
          <w:szCs w:val="16"/>
        </w:rPr>
        <w:t xml:space="preserve"> </w:t>
      </w:r>
      <w:r w:rsidRPr="009C1A9A">
        <w:rPr>
          <w:sz w:val="16"/>
          <w:szCs w:val="16"/>
        </w:rPr>
        <w:t>инфраструктуры</w:t>
      </w:r>
      <w:r w:rsidRPr="009C1A9A">
        <w:rPr>
          <w:spacing w:val="-57"/>
          <w:sz w:val="16"/>
          <w:szCs w:val="16"/>
        </w:rPr>
        <w:t xml:space="preserve"> </w:t>
      </w:r>
      <w:r w:rsidRPr="009C1A9A">
        <w:rPr>
          <w:sz w:val="16"/>
          <w:szCs w:val="16"/>
        </w:rPr>
        <w:t>за</w:t>
      </w:r>
      <w:r w:rsidRPr="009C1A9A">
        <w:rPr>
          <w:spacing w:val="-2"/>
          <w:sz w:val="16"/>
          <w:szCs w:val="16"/>
        </w:rPr>
        <w:t xml:space="preserve"> </w:t>
      </w:r>
      <w:r w:rsidRPr="009C1A9A">
        <w:rPr>
          <w:sz w:val="16"/>
          <w:szCs w:val="16"/>
        </w:rPr>
        <w:t>границами населенного</w:t>
      </w:r>
      <w:r w:rsidRPr="009C1A9A">
        <w:rPr>
          <w:spacing w:val="-1"/>
          <w:sz w:val="16"/>
          <w:szCs w:val="16"/>
        </w:rPr>
        <w:t xml:space="preserve"> </w:t>
      </w:r>
      <w:r w:rsidRPr="009C1A9A">
        <w:rPr>
          <w:sz w:val="16"/>
          <w:szCs w:val="16"/>
        </w:rPr>
        <w:t>пункта</w:t>
      </w:r>
      <w:r w:rsidRPr="009C1A9A">
        <w:rPr>
          <w:spacing w:val="-1"/>
          <w:sz w:val="16"/>
          <w:szCs w:val="16"/>
        </w:rPr>
        <w:t xml:space="preserve"> </w:t>
      </w:r>
      <w:r w:rsidRPr="009C1A9A">
        <w:rPr>
          <w:sz w:val="16"/>
          <w:szCs w:val="16"/>
        </w:rPr>
        <w:t>-</w:t>
      </w:r>
      <w:r w:rsidRPr="009C1A9A">
        <w:rPr>
          <w:spacing w:val="-2"/>
          <w:sz w:val="16"/>
          <w:szCs w:val="16"/>
        </w:rPr>
        <w:t xml:space="preserve"> </w:t>
      </w:r>
      <w:r w:rsidRPr="009C1A9A">
        <w:rPr>
          <w:sz w:val="16"/>
          <w:szCs w:val="16"/>
        </w:rPr>
        <w:t>ИТ1</w:t>
      </w:r>
    </w:p>
    <w:p w:rsidR="00560443" w:rsidRPr="009C1A9A" w:rsidRDefault="00560443" w:rsidP="00560443">
      <w:pPr>
        <w:pStyle w:val="af3"/>
        <w:spacing w:after="0"/>
        <w:rPr>
          <w:sz w:val="16"/>
          <w:szCs w:val="16"/>
        </w:rPr>
      </w:pPr>
    </w:p>
    <w:p w:rsidR="00560443" w:rsidRPr="009C1A9A" w:rsidRDefault="00560443" w:rsidP="00560443">
      <w:pPr>
        <w:rPr>
          <w:sz w:val="16"/>
          <w:szCs w:val="16"/>
        </w:rPr>
      </w:pPr>
      <w:r w:rsidRPr="009C1A9A">
        <w:rPr>
          <w:sz w:val="16"/>
          <w:szCs w:val="16"/>
        </w:rPr>
        <w:t>(наименование</w:t>
      </w:r>
      <w:r w:rsidRPr="009C1A9A">
        <w:rPr>
          <w:spacing w:val="-8"/>
          <w:sz w:val="16"/>
          <w:szCs w:val="16"/>
        </w:rPr>
        <w:t xml:space="preserve"> </w:t>
      </w:r>
      <w:r w:rsidRPr="009C1A9A">
        <w:rPr>
          <w:sz w:val="16"/>
          <w:szCs w:val="16"/>
        </w:rPr>
        <w:t>объекта,</w:t>
      </w:r>
      <w:r w:rsidRPr="009C1A9A">
        <w:rPr>
          <w:spacing w:val="-7"/>
          <w:sz w:val="16"/>
          <w:szCs w:val="16"/>
        </w:rPr>
        <w:t xml:space="preserve"> </w:t>
      </w:r>
      <w:r w:rsidRPr="009C1A9A">
        <w:rPr>
          <w:sz w:val="16"/>
          <w:szCs w:val="16"/>
        </w:rPr>
        <w:t>местоположение</w:t>
      </w:r>
      <w:r w:rsidRPr="009C1A9A">
        <w:rPr>
          <w:spacing w:val="-8"/>
          <w:sz w:val="16"/>
          <w:szCs w:val="16"/>
        </w:rPr>
        <w:t xml:space="preserve"> </w:t>
      </w:r>
      <w:r w:rsidRPr="009C1A9A">
        <w:rPr>
          <w:sz w:val="16"/>
          <w:szCs w:val="16"/>
        </w:rPr>
        <w:t>границ</w:t>
      </w:r>
      <w:r w:rsidRPr="009C1A9A">
        <w:rPr>
          <w:spacing w:val="-8"/>
          <w:sz w:val="16"/>
          <w:szCs w:val="16"/>
        </w:rPr>
        <w:t xml:space="preserve"> </w:t>
      </w:r>
      <w:r w:rsidRPr="009C1A9A">
        <w:rPr>
          <w:sz w:val="16"/>
          <w:szCs w:val="16"/>
        </w:rPr>
        <w:t>которого</w:t>
      </w:r>
      <w:r w:rsidRPr="009C1A9A">
        <w:rPr>
          <w:spacing w:val="-7"/>
          <w:sz w:val="16"/>
          <w:szCs w:val="16"/>
        </w:rPr>
        <w:t xml:space="preserve"> </w:t>
      </w:r>
      <w:r w:rsidRPr="009C1A9A">
        <w:rPr>
          <w:sz w:val="16"/>
          <w:szCs w:val="16"/>
        </w:rPr>
        <w:t>описано</w:t>
      </w:r>
      <w:r w:rsidRPr="009C1A9A">
        <w:rPr>
          <w:spacing w:val="-47"/>
          <w:sz w:val="16"/>
          <w:szCs w:val="16"/>
        </w:rPr>
        <w:t xml:space="preserve"> </w:t>
      </w:r>
      <w:r w:rsidRPr="009C1A9A">
        <w:rPr>
          <w:sz w:val="16"/>
          <w:szCs w:val="16"/>
        </w:rPr>
        <w:t>(далее</w:t>
      </w:r>
      <w:r w:rsidRPr="009C1A9A">
        <w:rPr>
          <w:spacing w:val="-1"/>
          <w:sz w:val="16"/>
          <w:szCs w:val="16"/>
        </w:rPr>
        <w:t xml:space="preserve"> </w:t>
      </w:r>
      <w:r w:rsidRPr="009C1A9A">
        <w:rPr>
          <w:sz w:val="16"/>
          <w:szCs w:val="16"/>
        </w:rPr>
        <w:t>-</w:t>
      </w:r>
      <w:r w:rsidRPr="009C1A9A">
        <w:rPr>
          <w:spacing w:val="-2"/>
          <w:sz w:val="16"/>
          <w:szCs w:val="16"/>
        </w:rPr>
        <w:t xml:space="preserve"> </w:t>
      </w:r>
      <w:r w:rsidRPr="009C1A9A">
        <w:rPr>
          <w:sz w:val="16"/>
          <w:szCs w:val="16"/>
        </w:rPr>
        <w:t>объект)</w:t>
      </w:r>
    </w:p>
    <w:p w:rsidR="00560443" w:rsidRPr="009C1A9A" w:rsidRDefault="00560443" w:rsidP="00560443">
      <w:pPr>
        <w:jc w:val="center"/>
        <w:rPr>
          <w:sz w:val="16"/>
          <w:szCs w:val="16"/>
        </w:rPr>
      </w:pPr>
      <w:r w:rsidRPr="009C1A9A">
        <w:rPr>
          <w:sz w:val="16"/>
          <w:szCs w:val="16"/>
        </w:rPr>
        <w:t>Раздел</w:t>
      </w:r>
      <w:r w:rsidRPr="009C1A9A">
        <w:rPr>
          <w:spacing w:val="-2"/>
          <w:sz w:val="16"/>
          <w:szCs w:val="16"/>
        </w:rPr>
        <w:t xml:space="preserve"> </w:t>
      </w:r>
      <w:r w:rsidRPr="009C1A9A">
        <w:rPr>
          <w:sz w:val="16"/>
          <w:szCs w:val="16"/>
        </w:rPr>
        <w:t>1</w:t>
      </w:r>
    </w:p>
    <w:p w:rsidR="00560443" w:rsidRPr="009C1A9A" w:rsidRDefault="00560443" w:rsidP="00560443">
      <w:pPr>
        <w:pStyle w:val="af3"/>
        <w:spacing w:after="0"/>
        <w:rPr>
          <w:sz w:val="16"/>
          <w:szCs w:val="16"/>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82"/>
        <w:gridCol w:w="2097"/>
        <w:gridCol w:w="2151"/>
      </w:tblGrid>
      <w:tr w:rsidR="00560443" w:rsidRPr="00EB69F2" w:rsidTr="00D078DE">
        <w:tc>
          <w:tcPr>
            <w:tcW w:w="4630" w:type="dxa"/>
            <w:gridSpan w:val="3"/>
          </w:tcPr>
          <w:p w:rsidR="00560443" w:rsidRPr="00EB69F2" w:rsidRDefault="00560443" w:rsidP="00560443">
            <w:pPr>
              <w:pStyle w:val="TableParagraph"/>
              <w:ind w:left="0"/>
              <w:rPr>
                <w:sz w:val="12"/>
                <w:szCs w:val="16"/>
              </w:rPr>
            </w:pPr>
            <w:r w:rsidRPr="00EB69F2">
              <w:rPr>
                <w:sz w:val="12"/>
                <w:szCs w:val="16"/>
              </w:rPr>
              <w:t>Сведения</w:t>
            </w:r>
            <w:r w:rsidRPr="00EB69F2">
              <w:rPr>
                <w:spacing w:val="-2"/>
                <w:sz w:val="12"/>
                <w:szCs w:val="16"/>
              </w:rPr>
              <w:t xml:space="preserve"> </w:t>
            </w:r>
            <w:r w:rsidRPr="00EB69F2">
              <w:rPr>
                <w:sz w:val="12"/>
                <w:szCs w:val="16"/>
              </w:rPr>
              <w:t>об</w:t>
            </w:r>
            <w:r w:rsidRPr="00EB69F2">
              <w:rPr>
                <w:spacing w:val="-1"/>
                <w:sz w:val="12"/>
                <w:szCs w:val="16"/>
              </w:rPr>
              <w:t xml:space="preserve"> </w:t>
            </w:r>
            <w:r w:rsidRPr="00EB69F2">
              <w:rPr>
                <w:sz w:val="12"/>
                <w:szCs w:val="16"/>
              </w:rPr>
              <w:t>объекте</w:t>
            </w:r>
          </w:p>
        </w:tc>
      </w:tr>
      <w:tr w:rsidR="00560443" w:rsidRPr="00EB69F2" w:rsidTr="00D078DE">
        <w:tc>
          <w:tcPr>
            <w:tcW w:w="4630" w:type="dxa"/>
            <w:gridSpan w:val="3"/>
          </w:tcPr>
          <w:p w:rsidR="00560443" w:rsidRPr="00EB69F2" w:rsidRDefault="00560443" w:rsidP="00560443">
            <w:pPr>
              <w:pStyle w:val="TableParagraph"/>
              <w:ind w:left="0"/>
              <w:rPr>
                <w:sz w:val="12"/>
                <w:szCs w:val="16"/>
              </w:rPr>
            </w:pPr>
          </w:p>
        </w:tc>
      </w:tr>
      <w:tr w:rsidR="00560443" w:rsidRPr="00EB69F2" w:rsidTr="00D078DE">
        <w:tc>
          <w:tcPr>
            <w:tcW w:w="382" w:type="dxa"/>
          </w:tcPr>
          <w:p w:rsidR="00560443" w:rsidRPr="00EB69F2" w:rsidRDefault="00560443" w:rsidP="00560443">
            <w:pPr>
              <w:pStyle w:val="TableParagraph"/>
              <w:ind w:left="0"/>
              <w:rPr>
                <w:sz w:val="12"/>
                <w:szCs w:val="16"/>
              </w:rPr>
            </w:pPr>
            <w:r w:rsidRPr="00EB69F2">
              <w:rPr>
                <w:sz w:val="12"/>
                <w:szCs w:val="16"/>
              </w:rPr>
              <w:t>№</w:t>
            </w:r>
            <w:r w:rsidRPr="00EB69F2">
              <w:rPr>
                <w:spacing w:val="-57"/>
                <w:sz w:val="12"/>
                <w:szCs w:val="16"/>
              </w:rPr>
              <w:t xml:space="preserve"> </w:t>
            </w:r>
            <w:r w:rsidRPr="00EB69F2">
              <w:rPr>
                <w:sz w:val="12"/>
                <w:szCs w:val="16"/>
              </w:rPr>
              <w:t>п/п</w:t>
            </w:r>
          </w:p>
        </w:tc>
        <w:tc>
          <w:tcPr>
            <w:tcW w:w="2097" w:type="dxa"/>
          </w:tcPr>
          <w:p w:rsidR="00560443" w:rsidRPr="00EB69F2" w:rsidRDefault="00560443" w:rsidP="00560443">
            <w:pPr>
              <w:pStyle w:val="TableParagraph"/>
              <w:ind w:left="0"/>
              <w:rPr>
                <w:sz w:val="12"/>
                <w:szCs w:val="16"/>
              </w:rPr>
            </w:pPr>
            <w:r w:rsidRPr="00EB69F2">
              <w:rPr>
                <w:sz w:val="12"/>
                <w:szCs w:val="16"/>
              </w:rPr>
              <w:t>Характеристики</w:t>
            </w:r>
            <w:r w:rsidRPr="00EB69F2">
              <w:rPr>
                <w:spacing w:val="-3"/>
                <w:sz w:val="12"/>
                <w:szCs w:val="16"/>
              </w:rPr>
              <w:t xml:space="preserve"> </w:t>
            </w:r>
            <w:r w:rsidRPr="00EB69F2">
              <w:rPr>
                <w:sz w:val="12"/>
                <w:szCs w:val="16"/>
              </w:rPr>
              <w:t>объекта</w:t>
            </w:r>
          </w:p>
        </w:tc>
        <w:tc>
          <w:tcPr>
            <w:tcW w:w="2151" w:type="dxa"/>
          </w:tcPr>
          <w:p w:rsidR="00560443" w:rsidRPr="00EB69F2" w:rsidRDefault="00560443" w:rsidP="00560443">
            <w:pPr>
              <w:pStyle w:val="TableParagraph"/>
              <w:ind w:left="0"/>
              <w:rPr>
                <w:sz w:val="12"/>
                <w:szCs w:val="16"/>
              </w:rPr>
            </w:pPr>
            <w:r w:rsidRPr="00EB69F2">
              <w:rPr>
                <w:sz w:val="12"/>
                <w:szCs w:val="16"/>
              </w:rPr>
              <w:t>Описание</w:t>
            </w:r>
            <w:r w:rsidRPr="00EB69F2">
              <w:rPr>
                <w:spacing w:val="-4"/>
                <w:sz w:val="12"/>
                <w:szCs w:val="16"/>
              </w:rPr>
              <w:t xml:space="preserve"> </w:t>
            </w:r>
            <w:r w:rsidRPr="00EB69F2">
              <w:rPr>
                <w:sz w:val="12"/>
                <w:szCs w:val="16"/>
              </w:rPr>
              <w:t>характеристик</w:t>
            </w:r>
          </w:p>
        </w:tc>
      </w:tr>
      <w:tr w:rsidR="00560443" w:rsidRPr="00EB69F2" w:rsidTr="00D078DE">
        <w:tc>
          <w:tcPr>
            <w:tcW w:w="382" w:type="dxa"/>
          </w:tcPr>
          <w:p w:rsidR="00560443" w:rsidRPr="00EB69F2" w:rsidRDefault="00560443" w:rsidP="00560443">
            <w:pPr>
              <w:pStyle w:val="TableParagraph"/>
              <w:ind w:left="0"/>
              <w:rPr>
                <w:sz w:val="12"/>
                <w:szCs w:val="16"/>
              </w:rPr>
            </w:pPr>
            <w:r w:rsidRPr="00EB69F2">
              <w:rPr>
                <w:sz w:val="12"/>
                <w:szCs w:val="16"/>
              </w:rPr>
              <w:t>1</w:t>
            </w:r>
          </w:p>
        </w:tc>
        <w:tc>
          <w:tcPr>
            <w:tcW w:w="2097" w:type="dxa"/>
          </w:tcPr>
          <w:p w:rsidR="00560443" w:rsidRPr="00EB69F2" w:rsidRDefault="00560443" w:rsidP="00560443">
            <w:pPr>
              <w:pStyle w:val="TableParagraph"/>
              <w:ind w:left="0"/>
              <w:rPr>
                <w:sz w:val="12"/>
                <w:szCs w:val="16"/>
              </w:rPr>
            </w:pPr>
            <w:r w:rsidRPr="00EB69F2">
              <w:rPr>
                <w:sz w:val="12"/>
                <w:szCs w:val="16"/>
              </w:rPr>
              <w:t>2</w:t>
            </w:r>
          </w:p>
        </w:tc>
        <w:tc>
          <w:tcPr>
            <w:tcW w:w="2151" w:type="dxa"/>
          </w:tcPr>
          <w:p w:rsidR="00560443" w:rsidRPr="00EB69F2" w:rsidRDefault="00560443" w:rsidP="00560443">
            <w:pPr>
              <w:pStyle w:val="TableParagraph"/>
              <w:ind w:left="0"/>
              <w:rPr>
                <w:sz w:val="12"/>
                <w:szCs w:val="16"/>
              </w:rPr>
            </w:pPr>
            <w:r w:rsidRPr="00EB69F2">
              <w:rPr>
                <w:sz w:val="12"/>
                <w:szCs w:val="16"/>
              </w:rPr>
              <w:t>3</w:t>
            </w:r>
          </w:p>
        </w:tc>
      </w:tr>
      <w:tr w:rsidR="00560443" w:rsidRPr="00EB69F2" w:rsidTr="00D078DE">
        <w:tc>
          <w:tcPr>
            <w:tcW w:w="382" w:type="dxa"/>
          </w:tcPr>
          <w:p w:rsidR="00560443" w:rsidRPr="00EB69F2" w:rsidRDefault="00560443" w:rsidP="00560443">
            <w:pPr>
              <w:pStyle w:val="TableParagraph"/>
              <w:ind w:left="0"/>
              <w:rPr>
                <w:sz w:val="12"/>
                <w:szCs w:val="16"/>
              </w:rPr>
            </w:pPr>
            <w:r w:rsidRPr="00EB69F2">
              <w:rPr>
                <w:sz w:val="12"/>
                <w:szCs w:val="16"/>
              </w:rPr>
              <w:t>1</w:t>
            </w:r>
          </w:p>
        </w:tc>
        <w:tc>
          <w:tcPr>
            <w:tcW w:w="2097" w:type="dxa"/>
          </w:tcPr>
          <w:p w:rsidR="00560443" w:rsidRPr="00EB69F2" w:rsidRDefault="00560443" w:rsidP="00560443">
            <w:pPr>
              <w:pStyle w:val="TableParagraph"/>
              <w:ind w:left="0"/>
              <w:rPr>
                <w:sz w:val="12"/>
                <w:szCs w:val="16"/>
              </w:rPr>
            </w:pPr>
            <w:r w:rsidRPr="00EB69F2">
              <w:rPr>
                <w:sz w:val="12"/>
                <w:szCs w:val="16"/>
              </w:rPr>
              <w:t>Местоположение</w:t>
            </w:r>
            <w:r w:rsidRPr="00EB69F2">
              <w:rPr>
                <w:spacing w:val="-4"/>
                <w:sz w:val="12"/>
                <w:szCs w:val="16"/>
              </w:rPr>
              <w:t xml:space="preserve"> </w:t>
            </w:r>
            <w:r w:rsidRPr="00EB69F2">
              <w:rPr>
                <w:sz w:val="12"/>
                <w:szCs w:val="16"/>
              </w:rPr>
              <w:t>объекта</w:t>
            </w:r>
          </w:p>
        </w:tc>
        <w:tc>
          <w:tcPr>
            <w:tcW w:w="2151" w:type="dxa"/>
          </w:tcPr>
          <w:p w:rsidR="00560443" w:rsidRPr="00560443" w:rsidRDefault="00560443" w:rsidP="00560443">
            <w:pPr>
              <w:pStyle w:val="TableParagraph"/>
              <w:ind w:left="0"/>
              <w:rPr>
                <w:sz w:val="12"/>
                <w:szCs w:val="16"/>
                <w:lang w:val="ru-RU"/>
              </w:rPr>
            </w:pPr>
            <w:r w:rsidRPr="00560443">
              <w:rPr>
                <w:sz w:val="12"/>
                <w:szCs w:val="16"/>
                <w:lang w:val="ru-RU"/>
              </w:rPr>
              <w:t>Воронежская</w:t>
            </w:r>
            <w:r w:rsidRPr="00560443">
              <w:rPr>
                <w:spacing w:val="-6"/>
                <w:sz w:val="12"/>
                <w:szCs w:val="16"/>
                <w:lang w:val="ru-RU"/>
              </w:rPr>
              <w:t xml:space="preserve"> </w:t>
            </w:r>
            <w:r w:rsidRPr="00560443">
              <w:rPr>
                <w:sz w:val="12"/>
                <w:szCs w:val="16"/>
                <w:lang w:val="ru-RU"/>
              </w:rPr>
              <w:t>область,</w:t>
            </w:r>
            <w:r w:rsidRPr="00560443">
              <w:rPr>
                <w:spacing w:val="-5"/>
                <w:sz w:val="12"/>
                <w:szCs w:val="16"/>
                <w:lang w:val="ru-RU"/>
              </w:rPr>
              <w:t xml:space="preserve"> </w:t>
            </w:r>
            <w:r w:rsidRPr="00560443">
              <w:rPr>
                <w:sz w:val="12"/>
                <w:szCs w:val="16"/>
                <w:lang w:val="ru-RU"/>
              </w:rPr>
              <w:t>Павловский</w:t>
            </w:r>
          </w:p>
          <w:p w:rsidR="00560443" w:rsidRPr="00560443" w:rsidRDefault="00560443" w:rsidP="00560443">
            <w:pPr>
              <w:pStyle w:val="TableParagraph"/>
              <w:ind w:left="0"/>
              <w:rPr>
                <w:sz w:val="12"/>
                <w:szCs w:val="16"/>
                <w:lang w:val="ru-RU"/>
              </w:rPr>
            </w:pPr>
            <w:r w:rsidRPr="00560443">
              <w:rPr>
                <w:sz w:val="12"/>
                <w:szCs w:val="16"/>
                <w:lang w:val="ru-RU"/>
              </w:rPr>
              <w:t>муниципальный</w:t>
            </w:r>
            <w:r w:rsidRPr="00560443">
              <w:rPr>
                <w:spacing w:val="-9"/>
                <w:sz w:val="12"/>
                <w:szCs w:val="16"/>
                <w:lang w:val="ru-RU"/>
              </w:rPr>
              <w:t xml:space="preserve"> </w:t>
            </w:r>
            <w:r w:rsidRPr="00560443">
              <w:rPr>
                <w:sz w:val="12"/>
                <w:szCs w:val="16"/>
                <w:lang w:val="ru-RU"/>
              </w:rPr>
              <w:t>район,</w:t>
            </w:r>
            <w:r w:rsidRPr="00560443">
              <w:rPr>
                <w:spacing w:val="-8"/>
                <w:sz w:val="12"/>
                <w:szCs w:val="16"/>
                <w:lang w:val="ru-RU"/>
              </w:rPr>
              <w:t xml:space="preserve"> </w:t>
            </w:r>
            <w:r w:rsidRPr="00560443">
              <w:rPr>
                <w:sz w:val="12"/>
                <w:szCs w:val="16"/>
                <w:lang w:val="ru-RU"/>
              </w:rPr>
              <w:t>городское</w:t>
            </w:r>
            <w:r w:rsidRPr="00560443">
              <w:rPr>
                <w:spacing w:val="-57"/>
                <w:sz w:val="12"/>
                <w:szCs w:val="16"/>
                <w:lang w:val="ru-RU"/>
              </w:rPr>
              <w:t xml:space="preserve"> </w:t>
            </w:r>
            <w:r w:rsidRPr="00560443">
              <w:rPr>
                <w:sz w:val="12"/>
                <w:szCs w:val="16"/>
                <w:lang w:val="ru-RU"/>
              </w:rPr>
              <w:t>поселение</w:t>
            </w:r>
            <w:r w:rsidRPr="00560443">
              <w:rPr>
                <w:spacing w:val="-3"/>
                <w:sz w:val="12"/>
                <w:szCs w:val="16"/>
                <w:lang w:val="ru-RU"/>
              </w:rPr>
              <w:t xml:space="preserve"> </w:t>
            </w:r>
            <w:r w:rsidRPr="00560443">
              <w:rPr>
                <w:sz w:val="12"/>
                <w:szCs w:val="16"/>
                <w:lang w:val="ru-RU"/>
              </w:rPr>
              <w:t>-</w:t>
            </w:r>
            <w:r w:rsidRPr="00560443">
              <w:rPr>
                <w:spacing w:val="-2"/>
                <w:sz w:val="12"/>
                <w:szCs w:val="16"/>
                <w:lang w:val="ru-RU"/>
              </w:rPr>
              <w:t xml:space="preserve"> </w:t>
            </w:r>
            <w:r w:rsidRPr="00560443">
              <w:rPr>
                <w:sz w:val="12"/>
                <w:szCs w:val="16"/>
                <w:lang w:val="ru-RU"/>
              </w:rPr>
              <w:t>город</w:t>
            </w:r>
            <w:r w:rsidRPr="00560443">
              <w:rPr>
                <w:spacing w:val="-2"/>
                <w:sz w:val="12"/>
                <w:szCs w:val="16"/>
                <w:lang w:val="ru-RU"/>
              </w:rPr>
              <w:t xml:space="preserve"> </w:t>
            </w:r>
            <w:r w:rsidRPr="00560443">
              <w:rPr>
                <w:sz w:val="12"/>
                <w:szCs w:val="16"/>
                <w:lang w:val="ru-RU"/>
              </w:rPr>
              <w:t>Павловск</w:t>
            </w:r>
          </w:p>
        </w:tc>
      </w:tr>
      <w:tr w:rsidR="00560443" w:rsidRPr="00EB69F2" w:rsidTr="00D078DE">
        <w:tc>
          <w:tcPr>
            <w:tcW w:w="382" w:type="dxa"/>
          </w:tcPr>
          <w:p w:rsidR="00560443" w:rsidRPr="00EB69F2" w:rsidRDefault="00560443" w:rsidP="00560443">
            <w:pPr>
              <w:pStyle w:val="TableParagraph"/>
              <w:ind w:left="0"/>
              <w:rPr>
                <w:sz w:val="12"/>
                <w:szCs w:val="16"/>
              </w:rPr>
            </w:pPr>
            <w:r w:rsidRPr="00EB69F2">
              <w:rPr>
                <w:sz w:val="12"/>
                <w:szCs w:val="16"/>
              </w:rPr>
              <w:t>2</w:t>
            </w:r>
          </w:p>
        </w:tc>
        <w:tc>
          <w:tcPr>
            <w:tcW w:w="2097" w:type="dxa"/>
          </w:tcPr>
          <w:p w:rsidR="00560443" w:rsidRPr="00560443" w:rsidRDefault="00560443" w:rsidP="00560443">
            <w:pPr>
              <w:pStyle w:val="TableParagraph"/>
              <w:ind w:left="0"/>
              <w:rPr>
                <w:sz w:val="12"/>
                <w:szCs w:val="16"/>
                <w:lang w:val="ru-RU"/>
              </w:rPr>
            </w:pPr>
            <w:r w:rsidRPr="00560443">
              <w:rPr>
                <w:sz w:val="12"/>
                <w:szCs w:val="16"/>
                <w:lang w:val="ru-RU"/>
              </w:rPr>
              <w:t>Площадь</w:t>
            </w:r>
            <w:r w:rsidRPr="00560443">
              <w:rPr>
                <w:spacing w:val="-1"/>
                <w:sz w:val="12"/>
                <w:szCs w:val="16"/>
                <w:lang w:val="ru-RU"/>
              </w:rPr>
              <w:t xml:space="preserve"> </w:t>
            </w:r>
            <w:r w:rsidRPr="00560443">
              <w:rPr>
                <w:sz w:val="12"/>
                <w:szCs w:val="16"/>
                <w:lang w:val="ru-RU"/>
              </w:rPr>
              <w:t>объекта</w:t>
            </w:r>
            <w:r w:rsidRPr="00560443">
              <w:rPr>
                <w:spacing w:val="56"/>
                <w:sz w:val="12"/>
                <w:szCs w:val="16"/>
                <w:lang w:val="ru-RU"/>
              </w:rPr>
              <w:t xml:space="preserve"> </w:t>
            </w:r>
            <w:r w:rsidRPr="00560443">
              <w:rPr>
                <w:sz w:val="12"/>
                <w:szCs w:val="16"/>
                <w:lang w:val="ru-RU"/>
              </w:rPr>
              <w:t>±</w:t>
            </w:r>
          </w:p>
          <w:p w:rsidR="00560443" w:rsidRPr="00560443" w:rsidRDefault="00560443" w:rsidP="00560443">
            <w:pPr>
              <w:pStyle w:val="TableParagraph"/>
              <w:ind w:left="0"/>
              <w:rPr>
                <w:sz w:val="12"/>
                <w:szCs w:val="16"/>
                <w:lang w:val="ru-RU"/>
              </w:rPr>
            </w:pPr>
            <w:r w:rsidRPr="00560443">
              <w:rPr>
                <w:sz w:val="12"/>
                <w:szCs w:val="16"/>
                <w:lang w:val="ru-RU"/>
              </w:rPr>
              <w:t>величина погрешности определения</w:t>
            </w:r>
            <w:r w:rsidRPr="00560443">
              <w:rPr>
                <w:spacing w:val="-57"/>
                <w:sz w:val="12"/>
                <w:szCs w:val="16"/>
                <w:lang w:val="ru-RU"/>
              </w:rPr>
              <w:t xml:space="preserve"> </w:t>
            </w:r>
            <w:r w:rsidRPr="00560443">
              <w:rPr>
                <w:sz w:val="12"/>
                <w:szCs w:val="16"/>
                <w:lang w:val="ru-RU"/>
              </w:rPr>
              <w:t>площади</w:t>
            </w:r>
            <w:r w:rsidRPr="00560443">
              <w:rPr>
                <w:spacing w:val="2"/>
                <w:sz w:val="12"/>
                <w:szCs w:val="16"/>
                <w:lang w:val="ru-RU"/>
              </w:rPr>
              <w:t xml:space="preserve"> </w:t>
            </w:r>
            <w:r w:rsidRPr="00560443">
              <w:rPr>
                <w:sz w:val="12"/>
                <w:szCs w:val="16"/>
                <w:lang w:val="ru-RU"/>
              </w:rPr>
              <w:t>(</w:t>
            </w:r>
            <w:r w:rsidRPr="00EB69F2">
              <w:rPr>
                <w:sz w:val="12"/>
                <w:szCs w:val="16"/>
              </w:rPr>
              <w:t>P</w:t>
            </w:r>
            <w:r w:rsidRPr="00560443">
              <w:rPr>
                <w:spacing w:val="-1"/>
                <w:sz w:val="12"/>
                <w:szCs w:val="16"/>
                <w:lang w:val="ru-RU"/>
              </w:rPr>
              <w:t xml:space="preserve"> </w:t>
            </w:r>
            <w:r w:rsidRPr="00560443">
              <w:rPr>
                <w:sz w:val="12"/>
                <w:szCs w:val="16"/>
                <w:lang w:val="ru-RU"/>
              </w:rPr>
              <w:t>± Дельта</w:t>
            </w:r>
            <w:r w:rsidRPr="00560443">
              <w:rPr>
                <w:spacing w:val="-1"/>
                <w:sz w:val="12"/>
                <w:szCs w:val="16"/>
                <w:lang w:val="ru-RU"/>
              </w:rPr>
              <w:t xml:space="preserve"> </w:t>
            </w:r>
            <w:r w:rsidRPr="00EB69F2">
              <w:rPr>
                <w:sz w:val="12"/>
                <w:szCs w:val="16"/>
              </w:rPr>
              <w:t>P</w:t>
            </w:r>
            <w:r w:rsidRPr="00560443">
              <w:rPr>
                <w:sz w:val="12"/>
                <w:szCs w:val="16"/>
                <w:lang w:val="ru-RU"/>
              </w:rPr>
              <w:t>)</w:t>
            </w:r>
          </w:p>
        </w:tc>
        <w:tc>
          <w:tcPr>
            <w:tcW w:w="2151" w:type="dxa"/>
          </w:tcPr>
          <w:p w:rsidR="00560443" w:rsidRPr="00560443" w:rsidRDefault="00560443" w:rsidP="00560443">
            <w:pPr>
              <w:pStyle w:val="TableParagraph"/>
              <w:ind w:left="0"/>
              <w:rPr>
                <w:sz w:val="12"/>
                <w:szCs w:val="16"/>
                <w:lang w:val="ru-RU"/>
              </w:rPr>
            </w:pPr>
          </w:p>
          <w:p w:rsidR="00560443" w:rsidRPr="00EB69F2" w:rsidRDefault="00560443" w:rsidP="00560443">
            <w:pPr>
              <w:pStyle w:val="TableParagraph"/>
              <w:ind w:left="0"/>
              <w:rPr>
                <w:sz w:val="12"/>
                <w:szCs w:val="16"/>
              </w:rPr>
            </w:pPr>
            <w:r w:rsidRPr="00EB69F2">
              <w:rPr>
                <w:w w:val="99"/>
                <w:sz w:val="12"/>
                <w:szCs w:val="16"/>
              </w:rPr>
              <w:t>-</w:t>
            </w:r>
          </w:p>
        </w:tc>
      </w:tr>
      <w:tr w:rsidR="00560443" w:rsidRPr="00EB69F2" w:rsidTr="00D078DE">
        <w:tc>
          <w:tcPr>
            <w:tcW w:w="382" w:type="dxa"/>
          </w:tcPr>
          <w:p w:rsidR="00560443" w:rsidRPr="00EB69F2" w:rsidRDefault="00560443" w:rsidP="00560443">
            <w:pPr>
              <w:pStyle w:val="TableParagraph"/>
              <w:ind w:left="0"/>
              <w:rPr>
                <w:sz w:val="12"/>
                <w:szCs w:val="16"/>
              </w:rPr>
            </w:pPr>
            <w:r w:rsidRPr="00EB69F2">
              <w:rPr>
                <w:sz w:val="12"/>
                <w:szCs w:val="16"/>
              </w:rPr>
              <w:t>3</w:t>
            </w:r>
          </w:p>
        </w:tc>
        <w:tc>
          <w:tcPr>
            <w:tcW w:w="2097" w:type="dxa"/>
          </w:tcPr>
          <w:p w:rsidR="00560443" w:rsidRPr="00EB69F2" w:rsidRDefault="00560443" w:rsidP="00560443">
            <w:pPr>
              <w:pStyle w:val="TableParagraph"/>
              <w:ind w:left="0"/>
              <w:rPr>
                <w:sz w:val="12"/>
                <w:szCs w:val="16"/>
              </w:rPr>
            </w:pPr>
            <w:r w:rsidRPr="00EB69F2">
              <w:rPr>
                <w:sz w:val="12"/>
                <w:szCs w:val="16"/>
              </w:rPr>
              <w:t>Иные</w:t>
            </w:r>
            <w:r w:rsidRPr="00EB69F2">
              <w:rPr>
                <w:spacing w:val="-4"/>
                <w:sz w:val="12"/>
                <w:szCs w:val="16"/>
              </w:rPr>
              <w:t xml:space="preserve"> </w:t>
            </w:r>
            <w:r w:rsidRPr="00EB69F2">
              <w:rPr>
                <w:sz w:val="12"/>
                <w:szCs w:val="16"/>
              </w:rPr>
              <w:t>характеристики</w:t>
            </w:r>
            <w:r w:rsidRPr="00EB69F2">
              <w:rPr>
                <w:spacing w:val="-1"/>
                <w:sz w:val="12"/>
                <w:szCs w:val="16"/>
              </w:rPr>
              <w:t xml:space="preserve"> </w:t>
            </w:r>
            <w:r w:rsidRPr="00EB69F2">
              <w:rPr>
                <w:sz w:val="12"/>
                <w:szCs w:val="16"/>
              </w:rPr>
              <w:t>объекта</w:t>
            </w:r>
          </w:p>
        </w:tc>
        <w:tc>
          <w:tcPr>
            <w:tcW w:w="2151" w:type="dxa"/>
          </w:tcPr>
          <w:p w:rsidR="00560443" w:rsidRPr="00EB69F2" w:rsidRDefault="00560443" w:rsidP="00560443">
            <w:pPr>
              <w:pStyle w:val="TableParagraph"/>
              <w:ind w:left="0"/>
              <w:rPr>
                <w:sz w:val="12"/>
                <w:szCs w:val="16"/>
              </w:rPr>
            </w:pPr>
            <w:r w:rsidRPr="00EB69F2">
              <w:rPr>
                <w:w w:val="99"/>
                <w:sz w:val="12"/>
                <w:szCs w:val="16"/>
              </w:rPr>
              <w:t>-</w:t>
            </w:r>
          </w:p>
        </w:tc>
      </w:tr>
    </w:tbl>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Раздел</w:t>
      </w:r>
      <w:r w:rsidRPr="009C1A9A">
        <w:rPr>
          <w:spacing w:val="-2"/>
          <w:sz w:val="16"/>
          <w:szCs w:val="16"/>
        </w:rPr>
        <w:t xml:space="preserve"> </w:t>
      </w:r>
      <w:r w:rsidRPr="009C1A9A">
        <w:rPr>
          <w:sz w:val="16"/>
          <w:szCs w:val="16"/>
        </w:rPr>
        <w:t>2</w:t>
      </w:r>
    </w:p>
    <w:p w:rsidR="00560443" w:rsidRPr="009C1A9A" w:rsidRDefault="00560443" w:rsidP="00560443">
      <w:pPr>
        <w:pStyle w:val="af3"/>
        <w:spacing w:after="0"/>
        <w:rPr>
          <w:sz w:val="16"/>
          <w:szCs w:val="16"/>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5"/>
        <w:gridCol w:w="574"/>
        <w:gridCol w:w="630"/>
        <w:gridCol w:w="1167"/>
        <w:gridCol w:w="846"/>
        <w:gridCol w:w="728"/>
      </w:tblGrid>
      <w:tr w:rsidR="00560443" w:rsidRPr="00EB69F2" w:rsidTr="00610460">
        <w:trPr>
          <w:trHeight w:val="460"/>
        </w:trPr>
        <w:tc>
          <w:tcPr>
            <w:tcW w:w="10161" w:type="dxa"/>
            <w:gridSpan w:val="6"/>
          </w:tcPr>
          <w:p w:rsidR="00560443" w:rsidRPr="00560443" w:rsidRDefault="00560443" w:rsidP="00560443">
            <w:pPr>
              <w:pStyle w:val="TableParagraph"/>
              <w:ind w:left="0"/>
              <w:rPr>
                <w:sz w:val="12"/>
                <w:szCs w:val="16"/>
                <w:lang w:val="ru-RU"/>
              </w:rPr>
            </w:pPr>
            <w:r w:rsidRPr="00560443">
              <w:rPr>
                <w:sz w:val="12"/>
                <w:szCs w:val="16"/>
                <w:lang w:val="ru-RU"/>
              </w:rPr>
              <w:t>Сведения</w:t>
            </w:r>
            <w:r w:rsidRPr="00560443">
              <w:rPr>
                <w:spacing w:val="-3"/>
                <w:sz w:val="12"/>
                <w:szCs w:val="16"/>
                <w:lang w:val="ru-RU"/>
              </w:rPr>
              <w:t xml:space="preserve"> </w:t>
            </w:r>
            <w:r w:rsidRPr="00560443">
              <w:rPr>
                <w:sz w:val="12"/>
                <w:szCs w:val="16"/>
                <w:lang w:val="ru-RU"/>
              </w:rPr>
              <w:t>о</w:t>
            </w:r>
            <w:r w:rsidRPr="00560443">
              <w:rPr>
                <w:spacing w:val="-2"/>
                <w:sz w:val="12"/>
                <w:szCs w:val="16"/>
                <w:lang w:val="ru-RU"/>
              </w:rPr>
              <w:t xml:space="preserve"> </w:t>
            </w:r>
            <w:r w:rsidRPr="00560443">
              <w:rPr>
                <w:sz w:val="12"/>
                <w:szCs w:val="16"/>
                <w:lang w:val="ru-RU"/>
              </w:rPr>
              <w:t>местоположении</w:t>
            </w:r>
            <w:r w:rsidRPr="00560443">
              <w:rPr>
                <w:spacing w:val="-2"/>
                <w:sz w:val="12"/>
                <w:szCs w:val="16"/>
                <w:lang w:val="ru-RU"/>
              </w:rPr>
              <w:t xml:space="preserve"> </w:t>
            </w:r>
            <w:r w:rsidRPr="00560443">
              <w:rPr>
                <w:sz w:val="12"/>
                <w:szCs w:val="16"/>
                <w:lang w:val="ru-RU"/>
              </w:rPr>
              <w:t>границ</w:t>
            </w:r>
            <w:r w:rsidRPr="00560443">
              <w:rPr>
                <w:spacing w:val="-2"/>
                <w:sz w:val="12"/>
                <w:szCs w:val="16"/>
                <w:lang w:val="ru-RU"/>
              </w:rPr>
              <w:t xml:space="preserve"> </w:t>
            </w:r>
            <w:r w:rsidRPr="00560443">
              <w:rPr>
                <w:sz w:val="12"/>
                <w:szCs w:val="16"/>
                <w:lang w:val="ru-RU"/>
              </w:rPr>
              <w:t>объекта</w:t>
            </w:r>
          </w:p>
        </w:tc>
      </w:tr>
      <w:tr w:rsidR="00560443" w:rsidRPr="00EB69F2" w:rsidTr="00610460">
        <w:trPr>
          <w:trHeight w:val="445"/>
        </w:trPr>
        <w:tc>
          <w:tcPr>
            <w:tcW w:w="10161" w:type="dxa"/>
            <w:gridSpan w:val="6"/>
          </w:tcPr>
          <w:p w:rsidR="00560443" w:rsidRPr="00EB69F2" w:rsidRDefault="00560443" w:rsidP="00560443">
            <w:pPr>
              <w:pStyle w:val="TableParagraph"/>
              <w:ind w:left="0"/>
              <w:rPr>
                <w:sz w:val="12"/>
                <w:szCs w:val="16"/>
              </w:rPr>
            </w:pPr>
            <w:r w:rsidRPr="00EB69F2">
              <w:rPr>
                <w:sz w:val="12"/>
                <w:szCs w:val="16"/>
              </w:rPr>
              <w:t>1.</w:t>
            </w:r>
            <w:r w:rsidRPr="00EB69F2">
              <w:rPr>
                <w:spacing w:val="-1"/>
                <w:sz w:val="12"/>
                <w:szCs w:val="16"/>
              </w:rPr>
              <w:t xml:space="preserve"> </w:t>
            </w:r>
            <w:r w:rsidRPr="00EB69F2">
              <w:rPr>
                <w:sz w:val="12"/>
                <w:szCs w:val="16"/>
              </w:rPr>
              <w:t>Система</w:t>
            </w:r>
            <w:r w:rsidRPr="00EB69F2">
              <w:rPr>
                <w:spacing w:val="-1"/>
                <w:sz w:val="12"/>
                <w:szCs w:val="16"/>
              </w:rPr>
              <w:t xml:space="preserve"> </w:t>
            </w:r>
            <w:r w:rsidRPr="00EB69F2">
              <w:rPr>
                <w:sz w:val="12"/>
                <w:szCs w:val="16"/>
              </w:rPr>
              <w:t>координат: МСК -</w:t>
            </w:r>
            <w:r w:rsidRPr="00EB69F2">
              <w:rPr>
                <w:spacing w:val="-2"/>
                <w:sz w:val="12"/>
                <w:szCs w:val="16"/>
              </w:rPr>
              <w:t xml:space="preserve"> </w:t>
            </w:r>
            <w:r w:rsidRPr="00EB69F2">
              <w:rPr>
                <w:sz w:val="12"/>
                <w:szCs w:val="16"/>
              </w:rPr>
              <w:t>36, зона</w:t>
            </w:r>
            <w:r w:rsidRPr="00EB69F2">
              <w:rPr>
                <w:spacing w:val="-1"/>
                <w:sz w:val="12"/>
                <w:szCs w:val="16"/>
              </w:rPr>
              <w:t xml:space="preserve"> </w:t>
            </w:r>
            <w:r w:rsidRPr="00EB69F2">
              <w:rPr>
                <w:sz w:val="12"/>
                <w:szCs w:val="16"/>
              </w:rPr>
              <w:t>2</w:t>
            </w:r>
          </w:p>
        </w:tc>
      </w:tr>
      <w:tr w:rsidR="00560443" w:rsidRPr="00EB69F2" w:rsidTr="00610460">
        <w:trPr>
          <w:trHeight w:val="445"/>
        </w:trPr>
        <w:tc>
          <w:tcPr>
            <w:tcW w:w="10161" w:type="dxa"/>
            <w:gridSpan w:val="6"/>
          </w:tcPr>
          <w:p w:rsidR="00560443" w:rsidRPr="00560443" w:rsidRDefault="00560443" w:rsidP="00560443">
            <w:pPr>
              <w:pStyle w:val="TableParagraph"/>
              <w:ind w:left="0"/>
              <w:rPr>
                <w:sz w:val="12"/>
                <w:szCs w:val="16"/>
                <w:lang w:val="ru-RU"/>
              </w:rPr>
            </w:pPr>
            <w:r w:rsidRPr="00560443">
              <w:rPr>
                <w:sz w:val="12"/>
                <w:szCs w:val="16"/>
                <w:lang w:val="ru-RU"/>
              </w:rPr>
              <w:t>2.</w:t>
            </w:r>
            <w:r w:rsidRPr="00560443">
              <w:rPr>
                <w:spacing w:val="-2"/>
                <w:sz w:val="12"/>
                <w:szCs w:val="16"/>
                <w:lang w:val="ru-RU"/>
              </w:rPr>
              <w:t xml:space="preserve"> </w:t>
            </w:r>
            <w:r w:rsidRPr="00560443">
              <w:rPr>
                <w:sz w:val="12"/>
                <w:szCs w:val="16"/>
                <w:lang w:val="ru-RU"/>
              </w:rPr>
              <w:t>Сведения</w:t>
            </w:r>
            <w:r w:rsidRPr="00560443">
              <w:rPr>
                <w:spacing w:val="-1"/>
                <w:sz w:val="12"/>
                <w:szCs w:val="16"/>
                <w:lang w:val="ru-RU"/>
              </w:rPr>
              <w:t xml:space="preserve"> </w:t>
            </w:r>
            <w:r w:rsidRPr="00560443">
              <w:rPr>
                <w:sz w:val="12"/>
                <w:szCs w:val="16"/>
                <w:lang w:val="ru-RU"/>
              </w:rPr>
              <w:t>о</w:t>
            </w:r>
            <w:r w:rsidRPr="00560443">
              <w:rPr>
                <w:spacing w:val="-1"/>
                <w:sz w:val="12"/>
                <w:szCs w:val="16"/>
                <w:lang w:val="ru-RU"/>
              </w:rPr>
              <w:t xml:space="preserve"> </w:t>
            </w:r>
            <w:r w:rsidRPr="00560443">
              <w:rPr>
                <w:sz w:val="12"/>
                <w:szCs w:val="16"/>
                <w:lang w:val="ru-RU"/>
              </w:rPr>
              <w:t>характерных точках границ</w:t>
            </w:r>
            <w:r w:rsidRPr="00560443">
              <w:rPr>
                <w:spacing w:val="-1"/>
                <w:sz w:val="12"/>
                <w:szCs w:val="16"/>
                <w:lang w:val="ru-RU"/>
              </w:rPr>
              <w:t xml:space="preserve"> </w:t>
            </w:r>
            <w:r w:rsidRPr="00560443">
              <w:rPr>
                <w:sz w:val="12"/>
                <w:szCs w:val="16"/>
                <w:lang w:val="ru-RU"/>
              </w:rPr>
              <w:t>объекта</w:t>
            </w:r>
          </w:p>
        </w:tc>
      </w:tr>
      <w:tr w:rsidR="00560443" w:rsidRPr="00EB69F2" w:rsidTr="00610460">
        <w:trPr>
          <w:trHeight w:val="299"/>
        </w:trPr>
        <w:tc>
          <w:tcPr>
            <w:tcW w:w="1498" w:type="dxa"/>
            <w:tcBorders>
              <w:bottom w:val="nil"/>
            </w:tcBorders>
          </w:tcPr>
          <w:p w:rsidR="00560443" w:rsidRPr="00560443" w:rsidRDefault="00560443" w:rsidP="00560443">
            <w:pPr>
              <w:pStyle w:val="TableParagraph"/>
              <w:ind w:left="0"/>
              <w:rPr>
                <w:sz w:val="12"/>
                <w:szCs w:val="16"/>
                <w:lang w:val="ru-RU"/>
              </w:rPr>
            </w:pPr>
          </w:p>
        </w:tc>
        <w:tc>
          <w:tcPr>
            <w:tcW w:w="2620" w:type="dxa"/>
            <w:gridSpan w:val="2"/>
          </w:tcPr>
          <w:p w:rsidR="00560443" w:rsidRPr="00EB69F2" w:rsidRDefault="00560443" w:rsidP="00560443">
            <w:pPr>
              <w:pStyle w:val="TableParagraph"/>
              <w:ind w:left="0"/>
              <w:rPr>
                <w:sz w:val="12"/>
                <w:szCs w:val="16"/>
              </w:rPr>
            </w:pPr>
            <w:r w:rsidRPr="00EB69F2">
              <w:rPr>
                <w:sz w:val="12"/>
                <w:szCs w:val="16"/>
              </w:rPr>
              <w:t>Координаты, м</w:t>
            </w:r>
          </w:p>
        </w:tc>
        <w:tc>
          <w:tcPr>
            <w:tcW w:w="2588" w:type="dxa"/>
            <w:tcBorders>
              <w:bottom w:val="nil"/>
            </w:tcBorders>
          </w:tcPr>
          <w:p w:rsidR="00560443" w:rsidRPr="00EB69F2" w:rsidRDefault="00560443" w:rsidP="00560443">
            <w:pPr>
              <w:pStyle w:val="TableParagraph"/>
              <w:ind w:left="0"/>
              <w:rPr>
                <w:sz w:val="12"/>
                <w:szCs w:val="16"/>
              </w:rPr>
            </w:pPr>
          </w:p>
        </w:tc>
        <w:tc>
          <w:tcPr>
            <w:tcW w:w="1861" w:type="dxa"/>
            <w:tcBorders>
              <w:bottom w:val="nil"/>
            </w:tcBorders>
          </w:tcPr>
          <w:p w:rsidR="00560443" w:rsidRPr="00EB69F2" w:rsidRDefault="00560443" w:rsidP="00560443">
            <w:pPr>
              <w:pStyle w:val="TableParagraph"/>
              <w:ind w:left="0"/>
              <w:rPr>
                <w:sz w:val="12"/>
                <w:szCs w:val="16"/>
              </w:rPr>
            </w:pPr>
            <w:r w:rsidRPr="00EB69F2">
              <w:rPr>
                <w:sz w:val="12"/>
                <w:szCs w:val="16"/>
              </w:rPr>
              <w:t>Средняя</w:t>
            </w:r>
          </w:p>
        </w:tc>
        <w:tc>
          <w:tcPr>
            <w:tcW w:w="1594" w:type="dxa"/>
            <w:vMerge w:val="restart"/>
          </w:tcPr>
          <w:p w:rsidR="00560443" w:rsidRPr="00560443" w:rsidRDefault="00560443" w:rsidP="00560443">
            <w:pPr>
              <w:pStyle w:val="TableParagraph"/>
              <w:ind w:left="0"/>
              <w:rPr>
                <w:sz w:val="12"/>
                <w:szCs w:val="16"/>
                <w:lang w:val="ru-RU"/>
              </w:rPr>
            </w:pPr>
            <w:r w:rsidRPr="00560443">
              <w:rPr>
                <w:sz w:val="12"/>
                <w:szCs w:val="16"/>
                <w:lang w:val="ru-RU"/>
              </w:rPr>
              <w:t>Описание</w:t>
            </w:r>
            <w:r w:rsidRPr="00560443">
              <w:rPr>
                <w:spacing w:val="1"/>
                <w:sz w:val="12"/>
                <w:szCs w:val="16"/>
                <w:lang w:val="ru-RU"/>
              </w:rPr>
              <w:t xml:space="preserve"> </w:t>
            </w:r>
            <w:r w:rsidRPr="00560443">
              <w:rPr>
                <w:sz w:val="12"/>
                <w:szCs w:val="16"/>
                <w:lang w:val="ru-RU"/>
              </w:rPr>
              <w:t>обозначения</w:t>
            </w:r>
            <w:r w:rsidRPr="00560443">
              <w:rPr>
                <w:spacing w:val="-55"/>
                <w:sz w:val="12"/>
                <w:szCs w:val="16"/>
                <w:lang w:val="ru-RU"/>
              </w:rPr>
              <w:t xml:space="preserve"> </w:t>
            </w:r>
            <w:r w:rsidRPr="00560443">
              <w:rPr>
                <w:sz w:val="12"/>
                <w:szCs w:val="16"/>
                <w:lang w:val="ru-RU"/>
              </w:rPr>
              <w:t>точки</w:t>
            </w:r>
            <w:r w:rsidRPr="00560443">
              <w:rPr>
                <w:spacing w:val="-1"/>
                <w:sz w:val="12"/>
                <w:szCs w:val="16"/>
                <w:lang w:val="ru-RU"/>
              </w:rPr>
              <w:t xml:space="preserve"> </w:t>
            </w:r>
            <w:r w:rsidRPr="00560443">
              <w:rPr>
                <w:sz w:val="12"/>
                <w:szCs w:val="16"/>
                <w:lang w:val="ru-RU"/>
              </w:rPr>
              <w:t>на</w:t>
            </w:r>
          </w:p>
          <w:p w:rsidR="00560443" w:rsidRPr="00560443" w:rsidRDefault="00560443" w:rsidP="00560443">
            <w:pPr>
              <w:pStyle w:val="TableParagraph"/>
              <w:ind w:left="0"/>
              <w:rPr>
                <w:sz w:val="12"/>
                <w:szCs w:val="16"/>
                <w:lang w:val="ru-RU"/>
              </w:rPr>
            </w:pPr>
            <w:r w:rsidRPr="00560443">
              <w:rPr>
                <w:sz w:val="12"/>
                <w:szCs w:val="16"/>
                <w:lang w:val="ru-RU"/>
              </w:rPr>
              <w:t>местности (при</w:t>
            </w:r>
            <w:r w:rsidRPr="00560443">
              <w:rPr>
                <w:spacing w:val="-55"/>
                <w:sz w:val="12"/>
                <w:szCs w:val="16"/>
                <w:lang w:val="ru-RU"/>
              </w:rPr>
              <w:t xml:space="preserve"> </w:t>
            </w:r>
            <w:r w:rsidRPr="00560443">
              <w:rPr>
                <w:sz w:val="12"/>
                <w:szCs w:val="16"/>
                <w:lang w:val="ru-RU"/>
              </w:rPr>
              <w:t>наличии)</w:t>
            </w:r>
          </w:p>
        </w:tc>
      </w:tr>
      <w:tr w:rsidR="00560443" w:rsidRPr="00EB69F2" w:rsidTr="00610460">
        <w:trPr>
          <w:trHeight w:val="1144"/>
        </w:trPr>
        <w:tc>
          <w:tcPr>
            <w:tcW w:w="1498" w:type="dxa"/>
            <w:tcBorders>
              <w:top w:val="nil"/>
              <w:bottom w:val="nil"/>
            </w:tcBorders>
          </w:tcPr>
          <w:p w:rsidR="00560443" w:rsidRPr="00EB69F2" w:rsidRDefault="00560443" w:rsidP="00560443">
            <w:pPr>
              <w:pStyle w:val="TableParagraph"/>
              <w:ind w:left="0"/>
              <w:jc w:val="both"/>
              <w:rPr>
                <w:sz w:val="12"/>
                <w:szCs w:val="16"/>
              </w:rPr>
            </w:pPr>
            <w:r w:rsidRPr="00EB69F2">
              <w:rPr>
                <w:sz w:val="12"/>
                <w:szCs w:val="16"/>
              </w:rPr>
              <w:t>Обозначение</w:t>
            </w:r>
            <w:r w:rsidRPr="00EB69F2">
              <w:rPr>
                <w:spacing w:val="-58"/>
                <w:sz w:val="12"/>
                <w:szCs w:val="16"/>
              </w:rPr>
              <w:t xml:space="preserve"> </w:t>
            </w:r>
            <w:r w:rsidRPr="00EB69F2">
              <w:rPr>
                <w:sz w:val="12"/>
                <w:szCs w:val="16"/>
              </w:rPr>
              <w:t>характерных</w:t>
            </w:r>
            <w:r w:rsidRPr="00EB69F2">
              <w:rPr>
                <w:spacing w:val="-58"/>
                <w:sz w:val="12"/>
                <w:szCs w:val="16"/>
              </w:rPr>
              <w:t xml:space="preserve"> </w:t>
            </w:r>
            <w:r w:rsidRPr="00EB69F2">
              <w:rPr>
                <w:sz w:val="12"/>
                <w:szCs w:val="16"/>
              </w:rPr>
              <w:t>точек</w:t>
            </w:r>
            <w:r w:rsidRPr="00EB69F2">
              <w:rPr>
                <w:spacing w:val="-13"/>
                <w:sz w:val="12"/>
                <w:szCs w:val="16"/>
              </w:rPr>
              <w:t xml:space="preserve"> </w:t>
            </w:r>
            <w:r w:rsidRPr="00EB69F2">
              <w:rPr>
                <w:sz w:val="12"/>
                <w:szCs w:val="16"/>
              </w:rPr>
              <w:t>границ</w:t>
            </w:r>
          </w:p>
        </w:tc>
        <w:tc>
          <w:tcPr>
            <w:tcW w:w="1246" w:type="dxa"/>
            <w:tcBorders>
              <w:bottom w:val="nil"/>
            </w:tcBorders>
          </w:tcPr>
          <w:p w:rsidR="00560443" w:rsidRPr="00EB69F2" w:rsidRDefault="00560443" w:rsidP="00560443">
            <w:pPr>
              <w:pStyle w:val="TableParagraph"/>
              <w:ind w:left="0"/>
              <w:rPr>
                <w:sz w:val="12"/>
                <w:szCs w:val="16"/>
              </w:rPr>
            </w:pPr>
          </w:p>
          <w:p w:rsidR="00560443" w:rsidRPr="00EB69F2" w:rsidRDefault="00560443" w:rsidP="00560443">
            <w:pPr>
              <w:pStyle w:val="TableParagraph"/>
              <w:ind w:left="0"/>
              <w:rPr>
                <w:sz w:val="12"/>
                <w:szCs w:val="16"/>
              </w:rPr>
            </w:pPr>
          </w:p>
          <w:p w:rsidR="00560443" w:rsidRPr="00EB69F2" w:rsidRDefault="00560443" w:rsidP="00560443">
            <w:pPr>
              <w:pStyle w:val="TableParagraph"/>
              <w:ind w:left="0"/>
              <w:rPr>
                <w:sz w:val="12"/>
                <w:szCs w:val="16"/>
              </w:rPr>
            </w:pPr>
            <w:r w:rsidRPr="00EB69F2">
              <w:rPr>
                <w:w w:val="99"/>
                <w:sz w:val="12"/>
                <w:szCs w:val="16"/>
              </w:rPr>
              <w:t>X</w:t>
            </w:r>
          </w:p>
        </w:tc>
        <w:tc>
          <w:tcPr>
            <w:tcW w:w="1374" w:type="dxa"/>
            <w:tcBorders>
              <w:bottom w:val="nil"/>
            </w:tcBorders>
          </w:tcPr>
          <w:p w:rsidR="00560443" w:rsidRPr="00EB69F2" w:rsidRDefault="00560443" w:rsidP="00560443">
            <w:pPr>
              <w:pStyle w:val="TableParagraph"/>
              <w:ind w:left="0"/>
              <w:rPr>
                <w:sz w:val="12"/>
                <w:szCs w:val="16"/>
              </w:rPr>
            </w:pPr>
          </w:p>
          <w:p w:rsidR="00560443" w:rsidRPr="00EB69F2" w:rsidRDefault="00560443" w:rsidP="00560443">
            <w:pPr>
              <w:pStyle w:val="TableParagraph"/>
              <w:ind w:left="0"/>
              <w:rPr>
                <w:sz w:val="12"/>
                <w:szCs w:val="16"/>
              </w:rPr>
            </w:pPr>
          </w:p>
          <w:p w:rsidR="00560443" w:rsidRPr="00EB69F2" w:rsidRDefault="00560443" w:rsidP="00560443">
            <w:pPr>
              <w:pStyle w:val="TableParagraph"/>
              <w:ind w:left="0"/>
              <w:rPr>
                <w:sz w:val="12"/>
                <w:szCs w:val="16"/>
              </w:rPr>
            </w:pPr>
            <w:r w:rsidRPr="00EB69F2">
              <w:rPr>
                <w:w w:val="99"/>
                <w:sz w:val="12"/>
                <w:szCs w:val="16"/>
              </w:rPr>
              <w:t>Y</w:t>
            </w:r>
          </w:p>
        </w:tc>
        <w:tc>
          <w:tcPr>
            <w:tcW w:w="2588" w:type="dxa"/>
            <w:tcBorders>
              <w:top w:val="nil"/>
              <w:bottom w:val="nil"/>
            </w:tcBorders>
          </w:tcPr>
          <w:p w:rsidR="00560443" w:rsidRPr="00560443" w:rsidRDefault="00560443" w:rsidP="00560443">
            <w:pPr>
              <w:pStyle w:val="TableParagraph"/>
              <w:ind w:left="0"/>
              <w:rPr>
                <w:sz w:val="12"/>
                <w:szCs w:val="16"/>
                <w:lang w:val="ru-RU"/>
              </w:rPr>
            </w:pPr>
            <w:r w:rsidRPr="00560443">
              <w:rPr>
                <w:sz w:val="12"/>
                <w:szCs w:val="16"/>
                <w:lang w:val="ru-RU"/>
              </w:rPr>
              <w:t>Метод определения</w:t>
            </w:r>
            <w:r w:rsidRPr="00560443">
              <w:rPr>
                <w:spacing w:val="1"/>
                <w:sz w:val="12"/>
                <w:szCs w:val="16"/>
                <w:lang w:val="ru-RU"/>
              </w:rPr>
              <w:t xml:space="preserve"> </w:t>
            </w:r>
            <w:r w:rsidRPr="00560443">
              <w:rPr>
                <w:sz w:val="12"/>
                <w:szCs w:val="16"/>
                <w:lang w:val="ru-RU"/>
              </w:rPr>
              <w:t>координат характерной</w:t>
            </w:r>
            <w:r w:rsidRPr="00560443">
              <w:rPr>
                <w:spacing w:val="-57"/>
                <w:sz w:val="12"/>
                <w:szCs w:val="16"/>
                <w:lang w:val="ru-RU"/>
              </w:rPr>
              <w:t xml:space="preserve"> </w:t>
            </w:r>
            <w:r w:rsidRPr="00560443">
              <w:rPr>
                <w:sz w:val="12"/>
                <w:szCs w:val="16"/>
                <w:lang w:val="ru-RU"/>
              </w:rPr>
              <w:t>точки</w:t>
            </w:r>
          </w:p>
        </w:tc>
        <w:tc>
          <w:tcPr>
            <w:tcW w:w="1861" w:type="dxa"/>
            <w:tcBorders>
              <w:top w:val="nil"/>
              <w:bottom w:val="nil"/>
            </w:tcBorders>
          </w:tcPr>
          <w:p w:rsidR="00560443" w:rsidRPr="00EB69F2" w:rsidRDefault="00560443" w:rsidP="00560443">
            <w:pPr>
              <w:pStyle w:val="TableParagraph"/>
              <w:ind w:left="0"/>
              <w:rPr>
                <w:sz w:val="12"/>
                <w:szCs w:val="16"/>
              </w:rPr>
            </w:pPr>
            <w:r w:rsidRPr="00EB69F2">
              <w:rPr>
                <w:sz w:val="12"/>
                <w:szCs w:val="16"/>
              </w:rPr>
              <w:t>квадратическая</w:t>
            </w:r>
            <w:r w:rsidRPr="00EB69F2">
              <w:rPr>
                <w:spacing w:val="-55"/>
                <w:sz w:val="12"/>
                <w:szCs w:val="16"/>
              </w:rPr>
              <w:t xml:space="preserve"> </w:t>
            </w:r>
            <w:r w:rsidRPr="00EB69F2">
              <w:rPr>
                <w:sz w:val="12"/>
                <w:szCs w:val="16"/>
              </w:rPr>
              <w:t>погрешность</w:t>
            </w:r>
            <w:r w:rsidRPr="00EB69F2">
              <w:rPr>
                <w:spacing w:val="1"/>
                <w:sz w:val="12"/>
                <w:szCs w:val="16"/>
              </w:rPr>
              <w:t xml:space="preserve"> </w:t>
            </w:r>
            <w:r w:rsidRPr="00EB69F2">
              <w:rPr>
                <w:sz w:val="12"/>
                <w:szCs w:val="16"/>
              </w:rPr>
              <w:t>положения</w:t>
            </w:r>
          </w:p>
          <w:p w:rsidR="00560443" w:rsidRPr="00EB69F2" w:rsidRDefault="00560443" w:rsidP="00560443">
            <w:pPr>
              <w:pStyle w:val="TableParagraph"/>
              <w:ind w:left="0"/>
              <w:rPr>
                <w:sz w:val="12"/>
                <w:szCs w:val="16"/>
              </w:rPr>
            </w:pPr>
            <w:r w:rsidRPr="00EB69F2">
              <w:rPr>
                <w:sz w:val="12"/>
                <w:szCs w:val="16"/>
              </w:rPr>
              <w:t>характерной</w:t>
            </w:r>
          </w:p>
        </w:tc>
        <w:tc>
          <w:tcPr>
            <w:tcW w:w="1594" w:type="dxa"/>
            <w:vMerge/>
            <w:tcBorders>
              <w:top w:val="nil"/>
            </w:tcBorders>
          </w:tcPr>
          <w:p w:rsidR="00560443" w:rsidRPr="00EB69F2" w:rsidRDefault="00560443" w:rsidP="00560443">
            <w:pPr>
              <w:rPr>
                <w:sz w:val="12"/>
                <w:szCs w:val="16"/>
              </w:rPr>
            </w:pPr>
          </w:p>
        </w:tc>
      </w:tr>
      <w:tr w:rsidR="00560443" w:rsidRPr="00EB69F2" w:rsidTr="00610460">
        <w:trPr>
          <w:trHeight w:val="313"/>
        </w:trPr>
        <w:tc>
          <w:tcPr>
            <w:tcW w:w="1498" w:type="dxa"/>
            <w:tcBorders>
              <w:top w:val="nil"/>
            </w:tcBorders>
          </w:tcPr>
          <w:p w:rsidR="00560443" w:rsidRPr="00EB69F2" w:rsidRDefault="00560443" w:rsidP="00560443">
            <w:pPr>
              <w:pStyle w:val="TableParagraph"/>
              <w:ind w:left="0"/>
              <w:rPr>
                <w:sz w:val="12"/>
                <w:szCs w:val="16"/>
              </w:rPr>
            </w:pPr>
          </w:p>
        </w:tc>
        <w:tc>
          <w:tcPr>
            <w:tcW w:w="1246" w:type="dxa"/>
            <w:tcBorders>
              <w:top w:val="nil"/>
            </w:tcBorders>
          </w:tcPr>
          <w:p w:rsidR="00560443" w:rsidRPr="00EB69F2" w:rsidRDefault="00560443" w:rsidP="00560443">
            <w:pPr>
              <w:pStyle w:val="TableParagraph"/>
              <w:ind w:left="0"/>
              <w:rPr>
                <w:sz w:val="12"/>
                <w:szCs w:val="16"/>
              </w:rPr>
            </w:pPr>
          </w:p>
        </w:tc>
        <w:tc>
          <w:tcPr>
            <w:tcW w:w="1374" w:type="dxa"/>
            <w:tcBorders>
              <w:top w:val="nil"/>
            </w:tcBorders>
          </w:tcPr>
          <w:p w:rsidR="00560443" w:rsidRPr="00EB69F2" w:rsidRDefault="00560443" w:rsidP="00560443">
            <w:pPr>
              <w:pStyle w:val="TableParagraph"/>
              <w:ind w:left="0"/>
              <w:rPr>
                <w:sz w:val="12"/>
                <w:szCs w:val="16"/>
              </w:rPr>
            </w:pPr>
          </w:p>
        </w:tc>
        <w:tc>
          <w:tcPr>
            <w:tcW w:w="2588" w:type="dxa"/>
            <w:tcBorders>
              <w:top w:val="nil"/>
            </w:tcBorders>
          </w:tcPr>
          <w:p w:rsidR="00560443" w:rsidRPr="00EB69F2" w:rsidRDefault="00560443" w:rsidP="00560443">
            <w:pPr>
              <w:pStyle w:val="TableParagraph"/>
              <w:ind w:left="0"/>
              <w:rPr>
                <w:sz w:val="12"/>
                <w:szCs w:val="16"/>
              </w:rPr>
            </w:pPr>
          </w:p>
        </w:tc>
        <w:tc>
          <w:tcPr>
            <w:tcW w:w="1861" w:type="dxa"/>
            <w:tcBorders>
              <w:top w:val="nil"/>
            </w:tcBorders>
          </w:tcPr>
          <w:p w:rsidR="00560443" w:rsidRPr="00EB69F2" w:rsidRDefault="00560443" w:rsidP="00560443">
            <w:pPr>
              <w:pStyle w:val="TableParagraph"/>
              <w:ind w:left="0"/>
              <w:rPr>
                <w:sz w:val="12"/>
                <w:szCs w:val="16"/>
              </w:rPr>
            </w:pPr>
            <w:r w:rsidRPr="00EB69F2">
              <w:rPr>
                <w:sz w:val="12"/>
                <w:szCs w:val="16"/>
              </w:rPr>
              <w:t>точки (Мt), м</w:t>
            </w:r>
          </w:p>
        </w:tc>
        <w:tc>
          <w:tcPr>
            <w:tcW w:w="1594" w:type="dxa"/>
            <w:vMerge/>
            <w:tcBorders>
              <w:top w:val="nil"/>
            </w:tcBorders>
          </w:tcPr>
          <w:p w:rsidR="00560443" w:rsidRPr="00EB69F2" w:rsidRDefault="00560443" w:rsidP="00560443">
            <w:pPr>
              <w:rPr>
                <w:sz w:val="12"/>
                <w:szCs w:val="16"/>
              </w:rPr>
            </w:pPr>
          </w:p>
        </w:tc>
      </w:tr>
      <w:tr w:rsidR="00560443" w:rsidRPr="00EB69F2" w:rsidTr="00610460">
        <w:trPr>
          <w:trHeight w:val="284"/>
        </w:trPr>
        <w:tc>
          <w:tcPr>
            <w:tcW w:w="1498" w:type="dxa"/>
          </w:tcPr>
          <w:p w:rsidR="00560443" w:rsidRPr="00EB69F2" w:rsidRDefault="00560443" w:rsidP="00560443">
            <w:pPr>
              <w:pStyle w:val="TableParagraph"/>
              <w:ind w:left="0"/>
              <w:rPr>
                <w:sz w:val="12"/>
                <w:szCs w:val="16"/>
              </w:rPr>
            </w:pPr>
            <w:r w:rsidRPr="00EB69F2">
              <w:rPr>
                <w:sz w:val="12"/>
                <w:szCs w:val="16"/>
              </w:rPr>
              <w:t>1</w:t>
            </w:r>
          </w:p>
        </w:tc>
        <w:tc>
          <w:tcPr>
            <w:tcW w:w="1246" w:type="dxa"/>
          </w:tcPr>
          <w:p w:rsidR="00560443" w:rsidRPr="00EB69F2" w:rsidRDefault="00560443" w:rsidP="00560443">
            <w:pPr>
              <w:pStyle w:val="TableParagraph"/>
              <w:ind w:left="0"/>
              <w:rPr>
                <w:sz w:val="12"/>
                <w:szCs w:val="16"/>
              </w:rPr>
            </w:pPr>
            <w:r w:rsidRPr="00EB69F2">
              <w:rPr>
                <w:sz w:val="12"/>
                <w:szCs w:val="16"/>
              </w:rPr>
              <w:t>2</w:t>
            </w:r>
          </w:p>
        </w:tc>
        <w:tc>
          <w:tcPr>
            <w:tcW w:w="1374" w:type="dxa"/>
          </w:tcPr>
          <w:p w:rsidR="00560443" w:rsidRPr="00EB69F2" w:rsidRDefault="00560443" w:rsidP="00560443">
            <w:pPr>
              <w:pStyle w:val="TableParagraph"/>
              <w:ind w:left="0"/>
              <w:rPr>
                <w:sz w:val="12"/>
                <w:szCs w:val="16"/>
              </w:rPr>
            </w:pPr>
            <w:r w:rsidRPr="00EB69F2">
              <w:rPr>
                <w:sz w:val="12"/>
                <w:szCs w:val="16"/>
              </w:rPr>
              <w:t>3</w:t>
            </w:r>
          </w:p>
        </w:tc>
        <w:tc>
          <w:tcPr>
            <w:tcW w:w="2588" w:type="dxa"/>
          </w:tcPr>
          <w:p w:rsidR="00560443" w:rsidRPr="00EB69F2" w:rsidRDefault="00560443" w:rsidP="00560443">
            <w:pPr>
              <w:pStyle w:val="TableParagraph"/>
              <w:ind w:left="0"/>
              <w:rPr>
                <w:sz w:val="12"/>
                <w:szCs w:val="16"/>
              </w:rPr>
            </w:pPr>
            <w:r w:rsidRPr="00EB69F2">
              <w:rPr>
                <w:sz w:val="12"/>
                <w:szCs w:val="16"/>
              </w:rPr>
              <w:t>4</w:t>
            </w:r>
          </w:p>
        </w:tc>
        <w:tc>
          <w:tcPr>
            <w:tcW w:w="1861" w:type="dxa"/>
          </w:tcPr>
          <w:p w:rsidR="00560443" w:rsidRPr="00EB69F2" w:rsidRDefault="00560443" w:rsidP="00560443">
            <w:pPr>
              <w:pStyle w:val="TableParagraph"/>
              <w:ind w:left="0"/>
              <w:rPr>
                <w:sz w:val="12"/>
                <w:szCs w:val="16"/>
              </w:rPr>
            </w:pPr>
            <w:r w:rsidRPr="00EB69F2">
              <w:rPr>
                <w:sz w:val="12"/>
                <w:szCs w:val="16"/>
              </w:rPr>
              <w:t>5</w:t>
            </w:r>
          </w:p>
        </w:tc>
        <w:tc>
          <w:tcPr>
            <w:tcW w:w="1594" w:type="dxa"/>
          </w:tcPr>
          <w:p w:rsidR="00560443" w:rsidRPr="00EB69F2" w:rsidRDefault="00560443" w:rsidP="00560443">
            <w:pPr>
              <w:pStyle w:val="TableParagraph"/>
              <w:ind w:left="0"/>
              <w:jc w:val="right"/>
              <w:rPr>
                <w:sz w:val="12"/>
                <w:szCs w:val="16"/>
              </w:rPr>
            </w:pPr>
            <w:r w:rsidRPr="00EB69F2">
              <w:rPr>
                <w:sz w:val="12"/>
                <w:szCs w:val="16"/>
              </w:rPr>
              <w:t>6</w:t>
            </w:r>
          </w:p>
        </w:tc>
      </w:tr>
      <w:tr w:rsidR="00560443" w:rsidRPr="00EB69F2" w:rsidTr="00610460">
        <w:trPr>
          <w:trHeight w:val="284"/>
        </w:trPr>
        <w:tc>
          <w:tcPr>
            <w:tcW w:w="1498" w:type="dxa"/>
          </w:tcPr>
          <w:p w:rsidR="00560443" w:rsidRPr="00EB69F2" w:rsidRDefault="00560443" w:rsidP="00560443">
            <w:pPr>
              <w:pStyle w:val="TableParagraph"/>
              <w:ind w:left="0"/>
              <w:rPr>
                <w:sz w:val="12"/>
                <w:szCs w:val="16"/>
              </w:rPr>
            </w:pPr>
            <w:r w:rsidRPr="00EB69F2">
              <w:rPr>
                <w:w w:val="99"/>
                <w:sz w:val="12"/>
                <w:szCs w:val="16"/>
              </w:rPr>
              <w:t>-</w:t>
            </w:r>
          </w:p>
        </w:tc>
        <w:tc>
          <w:tcPr>
            <w:tcW w:w="1246" w:type="dxa"/>
          </w:tcPr>
          <w:p w:rsidR="00560443" w:rsidRPr="00EB69F2" w:rsidRDefault="00560443" w:rsidP="00560443">
            <w:pPr>
              <w:pStyle w:val="TableParagraph"/>
              <w:ind w:left="0"/>
              <w:rPr>
                <w:sz w:val="12"/>
                <w:szCs w:val="16"/>
              </w:rPr>
            </w:pPr>
            <w:r w:rsidRPr="00EB69F2">
              <w:rPr>
                <w:w w:val="99"/>
                <w:sz w:val="12"/>
                <w:szCs w:val="16"/>
              </w:rPr>
              <w:t>-</w:t>
            </w:r>
          </w:p>
        </w:tc>
        <w:tc>
          <w:tcPr>
            <w:tcW w:w="1374" w:type="dxa"/>
          </w:tcPr>
          <w:p w:rsidR="00560443" w:rsidRPr="00EB69F2" w:rsidRDefault="00560443" w:rsidP="00560443">
            <w:pPr>
              <w:pStyle w:val="TableParagraph"/>
              <w:ind w:left="0"/>
              <w:rPr>
                <w:sz w:val="12"/>
                <w:szCs w:val="16"/>
              </w:rPr>
            </w:pPr>
            <w:r w:rsidRPr="00EB69F2">
              <w:rPr>
                <w:w w:val="99"/>
                <w:sz w:val="12"/>
                <w:szCs w:val="16"/>
              </w:rPr>
              <w:t>-</w:t>
            </w:r>
          </w:p>
        </w:tc>
        <w:tc>
          <w:tcPr>
            <w:tcW w:w="2588" w:type="dxa"/>
          </w:tcPr>
          <w:p w:rsidR="00560443" w:rsidRPr="00EB69F2" w:rsidRDefault="00560443" w:rsidP="00560443">
            <w:pPr>
              <w:pStyle w:val="TableParagraph"/>
              <w:ind w:left="0"/>
              <w:rPr>
                <w:sz w:val="12"/>
                <w:szCs w:val="16"/>
              </w:rPr>
            </w:pPr>
            <w:r w:rsidRPr="00EB69F2">
              <w:rPr>
                <w:w w:val="99"/>
                <w:sz w:val="12"/>
                <w:szCs w:val="16"/>
              </w:rPr>
              <w:t>-</w:t>
            </w:r>
          </w:p>
        </w:tc>
        <w:tc>
          <w:tcPr>
            <w:tcW w:w="1861" w:type="dxa"/>
          </w:tcPr>
          <w:p w:rsidR="00560443" w:rsidRPr="00EB69F2" w:rsidRDefault="00560443" w:rsidP="00560443">
            <w:pPr>
              <w:pStyle w:val="TableParagraph"/>
              <w:ind w:left="0"/>
              <w:rPr>
                <w:sz w:val="12"/>
                <w:szCs w:val="16"/>
              </w:rPr>
            </w:pPr>
            <w:r w:rsidRPr="00EB69F2">
              <w:rPr>
                <w:w w:val="99"/>
                <w:sz w:val="12"/>
                <w:szCs w:val="16"/>
              </w:rPr>
              <w:t>-</w:t>
            </w:r>
          </w:p>
        </w:tc>
        <w:tc>
          <w:tcPr>
            <w:tcW w:w="1594" w:type="dxa"/>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trHeight w:val="385"/>
        </w:trPr>
        <w:tc>
          <w:tcPr>
            <w:tcW w:w="10161" w:type="dxa"/>
            <w:gridSpan w:val="6"/>
          </w:tcPr>
          <w:p w:rsidR="00560443" w:rsidRPr="00560443" w:rsidRDefault="00560443" w:rsidP="00560443">
            <w:pPr>
              <w:pStyle w:val="TableParagraph"/>
              <w:ind w:left="0"/>
              <w:rPr>
                <w:sz w:val="12"/>
                <w:szCs w:val="16"/>
                <w:lang w:val="ru-RU"/>
              </w:rPr>
            </w:pPr>
            <w:r w:rsidRPr="00560443">
              <w:rPr>
                <w:sz w:val="12"/>
                <w:szCs w:val="16"/>
                <w:lang w:val="ru-RU"/>
              </w:rPr>
              <w:lastRenderedPageBreak/>
              <w:t>3.</w:t>
            </w:r>
            <w:r w:rsidRPr="00560443">
              <w:rPr>
                <w:spacing w:val="-2"/>
                <w:sz w:val="12"/>
                <w:szCs w:val="16"/>
                <w:lang w:val="ru-RU"/>
              </w:rPr>
              <w:t xml:space="preserve"> </w:t>
            </w:r>
            <w:r w:rsidRPr="00560443">
              <w:rPr>
                <w:sz w:val="12"/>
                <w:szCs w:val="16"/>
                <w:lang w:val="ru-RU"/>
              </w:rPr>
              <w:t>Сведения</w:t>
            </w:r>
            <w:r w:rsidRPr="00560443">
              <w:rPr>
                <w:spacing w:val="-2"/>
                <w:sz w:val="12"/>
                <w:szCs w:val="16"/>
                <w:lang w:val="ru-RU"/>
              </w:rPr>
              <w:t xml:space="preserve"> </w:t>
            </w:r>
            <w:r w:rsidRPr="00560443">
              <w:rPr>
                <w:sz w:val="12"/>
                <w:szCs w:val="16"/>
                <w:lang w:val="ru-RU"/>
              </w:rPr>
              <w:t>о</w:t>
            </w:r>
            <w:r w:rsidRPr="00560443">
              <w:rPr>
                <w:spacing w:val="-2"/>
                <w:sz w:val="12"/>
                <w:szCs w:val="16"/>
                <w:lang w:val="ru-RU"/>
              </w:rPr>
              <w:t xml:space="preserve"> </w:t>
            </w:r>
            <w:r w:rsidRPr="00560443">
              <w:rPr>
                <w:sz w:val="12"/>
                <w:szCs w:val="16"/>
                <w:lang w:val="ru-RU"/>
              </w:rPr>
              <w:t>характерных точках части</w:t>
            </w:r>
            <w:r w:rsidRPr="00560443">
              <w:rPr>
                <w:spacing w:val="-2"/>
                <w:sz w:val="12"/>
                <w:szCs w:val="16"/>
                <w:lang w:val="ru-RU"/>
              </w:rPr>
              <w:t xml:space="preserve"> </w:t>
            </w:r>
            <w:r w:rsidRPr="00560443">
              <w:rPr>
                <w:sz w:val="12"/>
                <w:szCs w:val="16"/>
                <w:lang w:val="ru-RU"/>
              </w:rPr>
              <w:t>(частей)</w:t>
            </w:r>
            <w:r w:rsidRPr="00560443">
              <w:rPr>
                <w:spacing w:val="-2"/>
                <w:sz w:val="12"/>
                <w:szCs w:val="16"/>
                <w:lang w:val="ru-RU"/>
              </w:rPr>
              <w:t xml:space="preserve"> </w:t>
            </w:r>
            <w:r w:rsidRPr="00560443">
              <w:rPr>
                <w:sz w:val="12"/>
                <w:szCs w:val="16"/>
                <w:lang w:val="ru-RU"/>
              </w:rPr>
              <w:t>границы</w:t>
            </w:r>
            <w:r w:rsidRPr="00560443">
              <w:rPr>
                <w:spacing w:val="-1"/>
                <w:sz w:val="12"/>
                <w:szCs w:val="16"/>
                <w:lang w:val="ru-RU"/>
              </w:rPr>
              <w:t xml:space="preserve"> </w:t>
            </w:r>
            <w:r w:rsidRPr="00560443">
              <w:rPr>
                <w:sz w:val="12"/>
                <w:szCs w:val="16"/>
                <w:lang w:val="ru-RU"/>
              </w:rPr>
              <w:t>объекта</w:t>
            </w:r>
          </w:p>
        </w:tc>
      </w:tr>
      <w:tr w:rsidR="00560443" w:rsidRPr="00EB69F2" w:rsidTr="00610460">
        <w:trPr>
          <w:trHeight w:val="371"/>
        </w:trPr>
        <w:tc>
          <w:tcPr>
            <w:tcW w:w="1498" w:type="dxa"/>
            <w:vMerge w:val="restart"/>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tabs>
                <w:tab w:val="left" w:pos="895"/>
              </w:tabs>
              <w:ind w:left="0"/>
              <w:rPr>
                <w:sz w:val="12"/>
                <w:szCs w:val="16"/>
                <w:lang w:val="ru-RU"/>
              </w:rPr>
            </w:pPr>
            <w:r w:rsidRPr="00560443">
              <w:rPr>
                <w:sz w:val="12"/>
                <w:szCs w:val="16"/>
                <w:lang w:val="ru-RU"/>
              </w:rPr>
              <w:t>Обозначение</w:t>
            </w:r>
            <w:r w:rsidRPr="00560443">
              <w:rPr>
                <w:spacing w:val="1"/>
                <w:sz w:val="12"/>
                <w:szCs w:val="16"/>
                <w:lang w:val="ru-RU"/>
              </w:rPr>
              <w:t xml:space="preserve"> </w:t>
            </w:r>
            <w:r w:rsidRPr="00560443">
              <w:rPr>
                <w:sz w:val="12"/>
                <w:szCs w:val="16"/>
                <w:lang w:val="ru-RU"/>
              </w:rPr>
              <w:t>характерных</w:t>
            </w:r>
            <w:r w:rsidRPr="00560443">
              <w:rPr>
                <w:spacing w:val="1"/>
                <w:sz w:val="12"/>
                <w:szCs w:val="16"/>
                <w:lang w:val="ru-RU"/>
              </w:rPr>
              <w:t xml:space="preserve"> </w:t>
            </w:r>
            <w:r w:rsidRPr="00560443">
              <w:rPr>
                <w:sz w:val="12"/>
                <w:szCs w:val="16"/>
                <w:lang w:val="ru-RU"/>
              </w:rPr>
              <w:t>точек</w:t>
            </w:r>
            <w:r w:rsidRPr="00560443">
              <w:rPr>
                <w:sz w:val="12"/>
                <w:szCs w:val="16"/>
                <w:lang w:val="ru-RU"/>
              </w:rPr>
              <w:tab/>
            </w:r>
            <w:r w:rsidRPr="00560443">
              <w:rPr>
                <w:spacing w:val="-2"/>
                <w:sz w:val="12"/>
                <w:szCs w:val="16"/>
                <w:lang w:val="ru-RU"/>
              </w:rPr>
              <w:t>части</w:t>
            </w:r>
            <w:r w:rsidRPr="00560443">
              <w:rPr>
                <w:spacing w:val="-57"/>
                <w:sz w:val="12"/>
                <w:szCs w:val="16"/>
                <w:lang w:val="ru-RU"/>
              </w:rPr>
              <w:t xml:space="preserve"> </w:t>
            </w:r>
            <w:r w:rsidRPr="00560443">
              <w:rPr>
                <w:sz w:val="12"/>
                <w:szCs w:val="16"/>
                <w:lang w:val="ru-RU"/>
              </w:rPr>
              <w:t>границы</w:t>
            </w:r>
          </w:p>
        </w:tc>
        <w:tc>
          <w:tcPr>
            <w:tcW w:w="2620" w:type="dxa"/>
            <w:gridSpan w:val="2"/>
          </w:tcPr>
          <w:p w:rsidR="00560443" w:rsidRPr="00EB69F2" w:rsidRDefault="00560443" w:rsidP="00560443">
            <w:pPr>
              <w:pStyle w:val="TableParagraph"/>
              <w:ind w:left="0"/>
              <w:rPr>
                <w:sz w:val="12"/>
                <w:szCs w:val="16"/>
              </w:rPr>
            </w:pPr>
            <w:r w:rsidRPr="00EB69F2">
              <w:rPr>
                <w:sz w:val="12"/>
                <w:szCs w:val="16"/>
              </w:rPr>
              <w:t>Координаты, м</w:t>
            </w:r>
          </w:p>
        </w:tc>
        <w:tc>
          <w:tcPr>
            <w:tcW w:w="2588" w:type="dxa"/>
            <w:vMerge w:val="restart"/>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rPr>
                <w:sz w:val="12"/>
                <w:szCs w:val="16"/>
                <w:lang w:val="ru-RU"/>
              </w:rPr>
            </w:pPr>
            <w:r w:rsidRPr="00560443">
              <w:rPr>
                <w:sz w:val="12"/>
                <w:szCs w:val="16"/>
                <w:lang w:val="ru-RU"/>
              </w:rPr>
              <w:t>Метод определения</w:t>
            </w:r>
            <w:r w:rsidRPr="00560443">
              <w:rPr>
                <w:spacing w:val="1"/>
                <w:sz w:val="12"/>
                <w:szCs w:val="16"/>
                <w:lang w:val="ru-RU"/>
              </w:rPr>
              <w:t xml:space="preserve"> </w:t>
            </w:r>
            <w:r w:rsidRPr="00560443">
              <w:rPr>
                <w:sz w:val="12"/>
                <w:szCs w:val="16"/>
                <w:lang w:val="ru-RU"/>
              </w:rPr>
              <w:t>координат характерной</w:t>
            </w:r>
            <w:r w:rsidRPr="00560443">
              <w:rPr>
                <w:spacing w:val="-57"/>
                <w:sz w:val="12"/>
                <w:szCs w:val="16"/>
                <w:lang w:val="ru-RU"/>
              </w:rPr>
              <w:t xml:space="preserve"> </w:t>
            </w:r>
            <w:r w:rsidRPr="00560443">
              <w:rPr>
                <w:sz w:val="12"/>
                <w:szCs w:val="16"/>
                <w:lang w:val="ru-RU"/>
              </w:rPr>
              <w:t>точки</w:t>
            </w:r>
          </w:p>
        </w:tc>
        <w:tc>
          <w:tcPr>
            <w:tcW w:w="1861" w:type="dxa"/>
            <w:vMerge w:val="restart"/>
          </w:tcPr>
          <w:p w:rsidR="00560443" w:rsidRPr="00560443" w:rsidRDefault="00560443" w:rsidP="00560443">
            <w:pPr>
              <w:pStyle w:val="TableParagraph"/>
              <w:ind w:left="0"/>
              <w:rPr>
                <w:sz w:val="12"/>
                <w:szCs w:val="16"/>
                <w:lang w:val="ru-RU"/>
              </w:rPr>
            </w:pPr>
            <w:r w:rsidRPr="00560443">
              <w:rPr>
                <w:sz w:val="12"/>
                <w:szCs w:val="16"/>
                <w:lang w:val="ru-RU"/>
              </w:rPr>
              <w:t>Средняя</w:t>
            </w:r>
            <w:r w:rsidRPr="00560443">
              <w:rPr>
                <w:spacing w:val="1"/>
                <w:sz w:val="12"/>
                <w:szCs w:val="16"/>
                <w:lang w:val="ru-RU"/>
              </w:rPr>
              <w:t xml:space="preserve"> </w:t>
            </w:r>
            <w:r w:rsidRPr="00560443">
              <w:rPr>
                <w:spacing w:val="-1"/>
                <w:sz w:val="12"/>
                <w:szCs w:val="16"/>
                <w:lang w:val="ru-RU"/>
              </w:rPr>
              <w:t>квадратическая</w:t>
            </w:r>
            <w:r w:rsidRPr="00560443">
              <w:rPr>
                <w:spacing w:val="-57"/>
                <w:sz w:val="12"/>
                <w:szCs w:val="16"/>
                <w:lang w:val="ru-RU"/>
              </w:rPr>
              <w:t xml:space="preserve"> </w:t>
            </w:r>
            <w:r w:rsidRPr="00560443">
              <w:rPr>
                <w:sz w:val="12"/>
                <w:szCs w:val="16"/>
                <w:lang w:val="ru-RU"/>
              </w:rPr>
              <w:t>погрешность</w:t>
            </w:r>
          </w:p>
          <w:p w:rsidR="00560443" w:rsidRPr="00560443" w:rsidRDefault="00560443" w:rsidP="00560443">
            <w:pPr>
              <w:pStyle w:val="TableParagraph"/>
              <w:ind w:left="0"/>
              <w:rPr>
                <w:sz w:val="12"/>
                <w:szCs w:val="16"/>
                <w:lang w:val="ru-RU"/>
              </w:rPr>
            </w:pPr>
            <w:r w:rsidRPr="00560443">
              <w:rPr>
                <w:sz w:val="12"/>
                <w:szCs w:val="16"/>
                <w:lang w:val="ru-RU"/>
              </w:rPr>
              <w:t>положения</w:t>
            </w:r>
            <w:r w:rsidRPr="00560443">
              <w:rPr>
                <w:spacing w:val="1"/>
                <w:sz w:val="12"/>
                <w:szCs w:val="16"/>
                <w:lang w:val="ru-RU"/>
              </w:rPr>
              <w:t xml:space="preserve"> </w:t>
            </w:r>
            <w:r w:rsidRPr="00560443">
              <w:rPr>
                <w:sz w:val="12"/>
                <w:szCs w:val="16"/>
                <w:lang w:val="ru-RU"/>
              </w:rPr>
              <w:t>характерной</w:t>
            </w:r>
            <w:r w:rsidRPr="00560443">
              <w:rPr>
                <w:spacing w:val="1"/>
                <w:sz w:val="12"/>
                <w:szCs w:val="16"/>
                <w:lang w:val="ru-RU"/>
              </w:rPr>
              <w:t xml:space="preserve"> </w:t>
            </w:r>
            <w:r w:rsidRPr="00560443">
              <w:rPr>
                <w:sz w:val="12"/>
                <w:szCs w:val="16"/>
                <w:lang w:val="ru-RU"/>
              </w:rPr>
              <w:t>точки</w:t>
            </w:r>
            <w:r w:rsidRPr="00560443">
              <w:rPr>
                <w:spacing w:val="-7"/>
                <w:sz w:val="12"/>
                <w:szCs w:val="16"/>
                <w:lang w:val="ru-RU"/>
              </w:rPr>
              <w:t xml:space="preserve"> </w:t>
            </w:r>
            <w:r w:rsidRPr="00560443">
              <w:rPr>
                <w:sz w:val="12"/>
                <w:szCs w:val="16"/>
                <w:lang w:val="ru-RU"/>
              </w:rPr>
              <w:t>(М</w:t>
            </w:r>
            <w:r w:rsidRPr="00EB69F2">
              <w:rPr>
                <w:sz w:val="12"/>
                <w:szCs w:val="16"/>
              </w:rPr>
              <w:t>t</w:t>
            </w:r>
            <w:r w:rsidRPr="00560443">
              <w:rPr>
                <w:sz w:val="12"/>
                <w:szCs w:val="16"/>
                <w:lang w:val="ru-RU"/>
              </w:rPr>
              <w:t>),</w:t>
            </w:r>
            <w:r w:rsidRPr="00560443">
              <w:rPr>
                <w:spacing w:val="-7"/>
                <w:sz w:val="12"/>
                <w:szCs w:val="16"/>
                <w:lang w:val="ru-RU"/>
              </w:rPr>
              <w:t xml:space="preserve"> </w:t>
            </w:r>
            <w:r w:rsidRPr="00560443">
              <w:rPr>
                <w:sz w:val="12"/>
                <w:szCs w:val="16"/>
                <w:lang w:val="ru-RU"/>
              </w:rPr>
              <w:t>м</w:t>
            </w:r>
          </w:p>
        </w:tc>
        <w:tc>
          <w:tcPr>
            <w:tcW w:w="1594" w:type="dxa"/>
            <w:vMerge w:val="restart"/>
          </w:tcPr>
          <w:p w:rsidR="00560443" w:rsidRPr="00560443" w:rsidRDefault="00560443" w:rsidP="00560443">
            <w:pPr>
              <w:pStyle w:val="TableParagraph"/>
              <w:ind w:left="0"/>
              <w:rPr>
                <w:sz w:val="12"/>
                <w:szCs w:val="16"/>
                <w:lang w:val="ru-RU"/>
              </w:rPr>
            </w:pPr>
            <w:r w:rsidRPr="00560443">
              <w:rPr>
                <w:sz w:val="12"/>
                <w:szCs w:val="16"/>
                <w:lang w:val="ru-RU"/>
              </w:rPr>
              <w:t>Описание</w:t>
            </w:r>
            <w:r w:rsidRPr="00560443">
              <w:rPr>
                <w:spacing w:val="1"/>
                <w:sz w:val="12"/>
                <w:szCs w:val="16"/>
                <w:lang w:val="ru-RU"/>
              </w:rPr>
              <w:t xml:space="preserve"> </w:t>
            </w:r>
            <w:r w:rsidRPr="00560443">
              <w:rPr>
                <w:sz w:val="12"/>
                <w:szCs w:val="16"/>
                <w:lang w:val="ru-RU"/>
              </w:rPr>
              <w:t>обозначения</w:t>
            </w:r>
            <w:r w:rsidRPr="00560443">
              <w:rPr>
                <w:spacing w:val="1"/>
                <w:sz w:val="12"/>
                <w:szCs w:val="16"/>
                <w:lang w:val="ru-RU"/>
              </w:rPr>
              <w:t xml:space="preserve"> </w:t>
            </w:r>
            <w:r w:rsidRPr="00560443">
              <w:rPr>
                <w:sz w:val="12"/>
                <w:szCs w:val="16"/>
                <w:lang w:val="ru-RU"/>
              </w:rPr>
              <w:t>точки на</w:t>
            </w:r>
            <w:r w:rsidRPr="00560443">
              <w:rPr>
                <w:spacing w:val="1"/>
                <w:sz w:val="12"/>
                <w:szCs w:val="16"/>
                <w:lang w:val="ru-RU"/>
              </w:rPr>
              <w:t xml:space="preserve"> </w:t>
            </w:r>
            <w:r w:rsidRPr="00560443">
              <w:rPr>
                <w:sz w:val="12"/>
                <w:szCs w:val="16"/>
                <w:lang w:val="ru-RU"/>
              </w:rPr>
              <w:t>местности</w:t>
            </w:r>
            <w:r w:rsidRPr="00560443">
              <w:rPr>
                <w:spacing w:val="1"/>
                <w:sz w:val="12"/>
                <w:szCs w:val="16"/>
                <w:lang w:val="ru-RU"/>
              </w:rPr>
              <w:t xml:space="preserve"> </w:t>
            </w:r>
            <w:r w:rsidRPr="00560443">
              <w:rPr>
                <w:sz w:val="12"/>
                <w:szCs w:val="16"/>
                <w:lang w:val="ru-RU"/>
              </w:rPr>
              <w:t>(при</w:t>
            </w:r>
            <w:r w:rsidRPr="00560443">
              <w:rPr>
                <w:spacing w:val="-10"/>
                <w:sz w:val="12"/>
                <w:szCs w:val="16"/>
                <w:lang w:val="ru-RU"/>
              </w:rPr>
              <w:t xml:space="preserve"> </w:t>
            </w:r>
            <w:r w:rsidRPr="00560443">
              <w:rPr>
                <w:sz w:val="12"/>
                <w:szCs w:val="16"/>
                <w:lang w:val="ru-RU"/>
              </w:rPr>
              <w:t>наличии)</w:t>
            </w:r>
          </w:p>
        </w:tc>
      </w:tr>
      <w:tr w:rsidR="00560443" w:rsidRPr="00EB69F2" w:rsidTr="00610460">
        <w:trPr>
          <w:trHeight w:val="1507"/>
        </w:trPr>
        <w:tc>
          <w:tcPr>
            <w:tcW w:w="1498" w:type="dxa"/>
            <w:vMerge/>
            <w:tcBorders>
              <w:top w:val="nil"/>
            </w:tcBorders>
          </w:tcPr>
          <w:p w:rsidR="00560443" w:rsidRPr="00EB69F2" w:rsidRDefault="00560443" w:rsidP="00560443">
            <w:pPr>
              <w:rPr>
                <w:sz w:val="12"/>
                <w:szCs w:val="16"/>
              </w:rPr>
            </w:pPr>
          </w:p>
        </w:tc>
        <w:tc>
          <w:tcPr>
            <w:tcW w:w="1246" w:type="dxa"/>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rPr>
                <w:sz w:val="12"/>
                <w:szCs w:val="16"/>
                <w:lang w:val="ru-RU"/>
              </w:rPr>
            </w:pPr>
          </w:p>
          <w:p w:rsidR="00560443" w:rsidRPr="00EB69F2" w:rsidRDefault="00560443" w:rsidP="00560443">
            <w:pPr>
              <w:pStyle w:val="TableParagraph"/>
              <w:ind w:left="0"/>
              <w:rPr>
                <w:sz w:val="12"/>
                <w:szCs w:val="16"/>
              </w:rPr>
            </w:pPr>
            <w:r w:rsidRPr="00EB69F2">
              <w:rPr>
                <w:w w:val="99"/>
                <w:sz w:val="12"/>
                <w:szCs w:val="16"/>
              </w:rPr>
              <w:t>X</w:t>
            </w:r>
          </w:p>
        </w:tc>
        <w:tc>
          <w:tcPr>
            <w:tcW w:w="1374" w:type="dxa"/>
          </w:tcPr>
          <w:p w:rsidR="00560443" w:rsidRPr="00EB69F2" w:rsidRDefault="00560443" w:rsidP="00560443">
            <w:pPr>
              <w:pStyle w:val="TableParagraph"/>
              <w:ind w:left="0"/>
              <w:rPr>
                <w:sz w:val="12"/>
                <w:szCs w:val="16"/>
              </w:rPr>
            </w:pPr>
          </w:p>
          <w:p w:rsidR="00560443" w:rsidRPr="00EB69F2" w:rsidRDefault="00560443" w:rsidP="00560443">
            <w:pPr>
              <w:pStyle w:val="TableParagraph"/>
              <w:ind w:left="0"/>
              <w:rPr>
                <w:sz w:val="12"/>
                <w:szCs w:val="16"/>
              </w:rPr>
            </w:pPr>
          </w:p>
          <w:p w:rsidR="00560443" w:rsidRPr="00EB69F2" w:rsidRDefault="00560443" w:rsidP="00560443">
            <w:pPr>
              <w:pStyle w:val="TableParagraph"/>
              <w:ind w:left="0"/>
              <w:rPr>
                <w:sz w:val="12"/>
                <w:szCs w:val="16"/>
              </w:rPr>
            </w:pPr>
            <w:r w:rsidRPr="00EB69F2">
              <w:rPr>
                <w:w w:val="99"/>
                <w:sz w:val="12"/>
                <w:szCs w:val="16"/>
              </w:rPr>
              <w:t>Y</w:t>
            </w:r>
          </w:p>
        </w:tc>
        <w:tc>
          <w:tcPr>
            <w:tcW w:w="2588" w:type="dxa"/>
            <w:vMerge/>
            <w:tcBorders>
              <w:top w:val="nil"/>
            </w:tcBorders>
          </w:tcPr>
          <w:p w:rsidR="00560443" w:rsidRPr="00EB69F2" w:rsidRDefault="00560443" w:rsidP="00560443">
            <w:pPr>
              <w:rPr>
                <w:sz w:val="12"/>
                <w:szCs w:val="16"/>
              </w:rPr>
            </w:pPr>
          </w:p>
        </w:tc>
        <w:tc>
          <w:tcPr>
            <w:tcW w:w="1861" w:type="dxa"/>
            <w:vMerge/>
            <w:tcBorders>
              <w:top w:val="nil"/>
            </w:tcBorders>
          </w:tcPr>
          <w:p w:rsidR="00560443" w:rsidRPr="00EB69F2" w:rsidRDefault="00560443" w:rsidP="00560443">
            <w:pPr>
              <w:rPr>
                <w:sz w:val="12"/>
                <w:szCs w:val="16"/>
              </w:rPr>
            </w:pPr>
          </w:p>
        </w:tc>
        <w:tc>
          <w:tcPr>
            <w:tcW w:w="1594" w:type="dxa"/>
            <w:vMerge/>
            <w:tcBorders>
              <w:top w:val="nil"/>
            </w:tcBorders>
          </w:tcPr>
          <w:p w:rsidR="00560443" w:rsidRPr="00EB69F2" w:rsidRDefault="00560443" w:rsidP="00560443">
            <w:pPr>
              <w:rPr>
                <w:sz w:val="12"/>
                <w:szCs w:val="16"/>
              </w:rPr>
            </w:pPr>
          </w:p>
        </w:tc>
      </w:tr>
      <w:tr w:rsidR="00560443" w:rsidRPr="00EB69F2" w:rsidTr="00610460">
        <w:trPr>
          <w:trHeight w:val="299"/>
        </w:trPr>
        <w:tc>
          <w:tcPr>
            <w:tcW w:w="1498" w:type="dxa"/>
          </w:tcPr>
          <w:p w:rsidR="00560443" w:rsidRPr="00EB69F2" w:rsidRDefault="00560443" w:rsidP="00560443">
            <w:pPr>
              <w:pStyle w:val="TableParagraph"/>
              <w:ind w:left="0"/>
              <w:rPr>
                <w:sz w:val="12"/>
                <w:szCs w:val="16"/>
              </w:rPr>
            </w:pPr>
            <w:r w:rsidRPr="00EB69F2">
              <w:rPr>
                <w:sz w:val="12"/>
                <w:szCs w:val="16"/>
              </w:rPr>
              <w:t>1</w:t>
            </w:r>
          </w:p>
        </w:tc>
        <w:tc>
          <w:tcPr>
            <w:tcW w:w="1246" w:type="dxa"/>
          </w:tcPr>
          <w:p w:rsidR="00560443" w:rsidRPr="00EB69F2" w:rsidRDefault="00560443" w:rsidP="00560443">
            <w:pPr>
              <w:pStyle w:val="TableParagraph"/>
              <w:ind w:left="0"/>
              <w:rPr>
                <w:sz w:val="12"/>
                <w:szCs w:val="16"/>
              </w:rPr>
            </w:pPr>
            <w:r w:rsidRPr="00EB69F2">
              <w:rPr>
                <w:sz w:val="12"/>
                <w:szCs w:val="16"/>
              </w:rPr>
              <w:t>2</w:t>
            </w:r>
          </w:p>
        </w:tc>
        <w:tc>
          <w:tcPr>
            <w:tcW w:w="1374" w:type="dxa"/>
          </w:tcPr>
          <w:p w:rsidR="00560443" w:rsidRPr="00EB69F2" w:rsidRDefault="00560443" w:rsidP="00560443">
            <w:pPr>
              <w:pStyle w:val="TableParagraph"/>
              <w:ind w:left="0"/>
              <w:rPr>
                <w:sz w:val="12"/>
                <w:szCs w:val="16"/>
              </w:rPr>
            </w:pPr>
            <w:r w:rsidRPr="00EB69F2">
              <w:rPr>
                <w:sz w:val="12"/>
                <w:szCs w:val="16"/>
              </w:rPr>
              <w:t>3</w:t>
            </w:r>
          </w:p>
        </w:tc>
        <w:tc>
          <w:tcPr>
            <w:tcW w:w="2588" w:type="dxa"/>
          </w:tcPr>
          <w:p w:rsidR="00560443" w:rsidRPr="00EB69F2" w:rsidRDefault="00560443" w:rsidP="00560443">
            <w:pPr>
              <w:pStyle w:val="TableParagraph"/>
              <w:ind w:left="0"/>
              <w:rPr>
                <w:sz w:val="12"/>
                <w:szCs w:val="16"/>
              </w:rPr>
            </w:pPr>
            <w:r w:rsidRPr="00EB69F2">
              <w:rPr>
                <w:sz w:val="12"/>
                <w:szCs w:val="16"/>
              </w:rPr>
              <w:t>4</w:t>
            </w:r>
          </w:p>
        </w:tc>
        <w:tc>
          <w:tcPr>
            <w:tcW w:w="1861" w:type="dxa"/>
          </w:tcPr>
          <w:p w:rsidR="00560443" w:rsidRPr="00EB69F2" w:rsidRDefault="00560443" w:rsidP="00560443">
            <w:pPr>
              <w:pStyle w:val="TableParagraph"/>
              <w:ind w:left="0"/>
              <w:rPr>
                <w:sz w:val="12"/>
                <w:szCs w:val="16"/>
              </w:rPr>
            </w:pPr>
            <w:r w:rsidRPr="00EB69F2">
              <w:rPr>
                <w:sz w:val="12"/>
                <w:szCs w:val="16"/>
              </w:rPr>
              <w:t>5</w:t>
            </w:r>
          </w:p>
        </w:tc>
        <w:tc>
          <w:tcPr>
            <w:tcW w:w="1594" w:type="dxa"/>
          </w:tcPr>
          <w:p w:rsidR="00560443" w:rsidRPr="00EB69F2" w:rsidRDefault="00560443" w:rsidP="00560443">
            <w:pPr>
              <w:pStyle w:val="TableParagraph"/>
              <w:ind w:left="0"/>
              <w:jc w:val="right"/>
              <w:rPr>
                <w:sz w:val="12"/>
                <w:szCs w:val="16"/>
              </w:rPr>
            </w:pPr>
            <w:r w:rsidRPr="00EB69F2">
              <w:rPr>
                <w:sz w:val="12"/>
                <w:szCs w:val="16"/>
              </w:rPr>
              <w:t>6</w:t>
            </w:r>
          </w:p>
        </w:tc>
      </w:tr>
      <w:tr w:rsidR="00560443" w:rsidRPr="00EB69F2" w:rsidTr="00610460">
        <w:trPr>
          <w:trHeight w:val="313"/>
        </w:trPr>
        <w:tc>
          <w:tcPr>
            <w:tcW w:w="10161" w:type="dxa"/>
            <w:gridSpan w:val="6"/>
          </w:tcPr>
          <w:p w:rsidR="00560443" w:rsidRPr="00EB69F2" w:rsidRDefault="00560443" w:rsidP="00560443">
            <w:pPr>
              <w:pStyle w:val="TableParagraph"/>
              <w:ind w:left="0"/>
              <w:rPr>
                <w:sz w:val="12"/>
                <w:szCs w:val="16"/>
              </w:rPr>
            </w:pPr>
            <w:r w:rsidRPr="00EB69F2">
              <w:rPr>
                <w:sz w:val="12"/>
                <w:szCs w:val="16"/>
              </w:rPr>
              <w:t>Часть</w:t>
            </w:r>
            <w:r w:rsidRPr="00EB69F2">
              <w:rPr>
                <w:spacing w:val="-1"/>
                <w:sz w:val="12"/>
                <w:szCs w:val="16"/>
              </w:rPr>
              <w:t xml:space="preserve"> </w:t>
            </w:r>
            <w:r w:rsidRPr="00EB69F2">
              <w:rPr>
                <w:sz w:val="12"/>
                <w:szCs w:val="16"/>
              </w:rPr>
              <w:t>№</w:t>
            </w:r>
          </w:p>
        </w:tc>
      </w:tr>
      <w:tr w:rsidR="00560443" w:rsidRPr="00EB69F2" w:rsidTr="00610460">
        <w:trPr>
          <w:trHeight w:val="241"/>
        </w:trPr>
        <w:tc>
          <w:tcPr>
            <w:tcW w:w="1498" w:type="dxa"/>
          </w:tcPr>
          <w:p w:rsidR="00560443" w:rsidRPr="00EB69F2" w:rsidRDefault="00560443" w:rsidP="00560443">
            <w:pPr>
              <w:pStyle w:val="TableParagraph"/>
              <w:ind w:left="0"/>
              <w:rPr>
                <w:sz w:val="12"/>
                <w:szCs w:val="16"/>
              </w:rPr>
            </w:pPr>
            <w:r w:rsidRPr="00EB69F2">
              <w:rPr>
                <w:sz w:val="12"/>
                <w:szCs w:val="16"/>
              </w:rPr>
              <w:t>-</w:t>
            </w:r>
          </w:p>
        </w:tc>
        <w:tc>
          <w:tcPr>
            <w:tcW w:w="1246" w:type="dxa"/>
          </w:tcPr>
          <w:p w:rsidR="00560443" w:rsidRPr="00EB69F2" w:rsidRDefault="00560443" w:rsidP="00560443">
            <w:pPr>
              <w:pStyle w:val="TableParagraph"/>
              <w:ind w:left="0"/>
              <w:rPr>
                <w:sz w:val="12"/>
                <w:szCs w:val="16"/>
              </w:rPr>
            </w:pPr>
            <w:r w:rsidRPr="00EB69F2">
              <w:rPr>
                <w:sz w:val="12"/>
                <w:szCs w:val="16"/>
              </w:rPr>
              <w:t>-</w:t>
            </w:r>
          </w:p>
        </w:tc>
        <w:tc>
          <w:tcPr>
            <w:tcW w:w="1374" w:type="dxa"/>
          </w:tcPr>
          <w:p w:rsidR="00560443" w:rsidRPr="00EB69F2" w:rsidRDefault="00560443" w:rsidP="00560443">
            <w:pPr>
              <w:pStyle w:val="TableParagraph"/>
              <w:ind w:left="0"/>
              <w:rPr>
                <w:sz w:val="12"/>
                <w:szCs w:val="16"/>
              </w:rPr>
            </w:pPr>
            <w:r w:rsidRPr="00EB69F2">
              <w:rPr>
                <w:sz w:val="12"/>
                <w:szCs w:val="16"/>
              </w:rPr>
              <w:t>-</w:t>
            </w:r>
          </w:p>
        </w:tc>
        <w:tc>
          <w:tcPr>
            <w:tcW w:w="2588" w:type="dxa"/>
          </w:tcPr>
          <w:p w:rsidR="00560443" w:rsidRPr="00EB69F2" w:rsidRDefault="00560443" w:rsidP="00560443">
            <w:pPr>
              <w:pStyle w:val="TableParagraph"/>
              <w:ind w:left="0"/>
              <w:rPr>
                <w:sz w:val="12"/>
                <w:szCs w:val="16"/>
              </w:rPr>
            </w:pPr>
            <w:r w:rsidRPr="00EB69F2">
              <w:rPr>
                <w:sz w:val="12"/>
                <w:szCs w:val="16"/>
              </w:rPr>
              <w:t>-</w:t>
            </w:r>
          </w:p>
        </w:tc>
        <w:tc>
          <w:tcPr>
            <w:tcW w:w="1861" w:type="dxa"/>
          </w:tcPr>
          <w:p w:rsidR="00560443" w:rsidRPr="00EB69F2" w:rsidRDefault="00560443" w:rsidP="00560443">
            <w:pPr>
              <w:pStyle w:val="TableParagraph"/>
              <w:ind w:left="0"/>
              <w:rPr>
                <w:sz w:val="12"/>
                <w:szCs w:val="16"/>
              </w:rPr>
            </w:pPr>
            <w:r w:rsidRPr="00EB69F2">
              <w:rPr>
                <w:sz w:val="12"/>
                <w:szCs w:val="16"/>
              </w:rPr>
              <w:t>-</w:t>
            </w:r>
          </w:p>
        </w:tc>
        <w:tc>
          <w:tcPr>
            <w:tcW w:w="1594" w:type="dxa"/>
          </w:tcPr>
          <w:p w:rsidR="00560443" w:rsidRPr="00EB69F2" w:rsidRDefault="00560443" w:rsidP="00560443">
            <w:pPr>
              <w:pStyle w:val="TableParagraph"/>
              <w:ind w:left="0"/>
              <w:jc w:val="right"/>
              <w:rPr>
                <w:sz w:val="12"/>
                <w:szCs w:val="16"/>
              </w:rPr>
            </w:pPr>
            <w:r w:rsidRPr="00EB69F2">
              <w:rPr>
                <w:sz w:val="12"/>
                <w:szCs w:val="16"/>
              </w:rPr>
              <w:t>-</w:t>
            </w:r>
          </w:p>
        </w:tc>
      </w:tr>
    </w:tbl>
    <w:p w:rsidR="00560443" w:rsidRPr="009C1A9A" w:rsidRDefault="00560443" w:rsidP="00560443">
      <w:pPr>
        <w:pStyle w:val="af3"/>
        <w:spacing w:after="0"/>
        <w:rPr>
          <w:sz w:val="16"/>
          <w:szCs w:val="16"/>
        </w:rPr>
      </w:pPr>
    </w:p>
    <w:p w:rsidR="00560443" w:rsidRPr="009C1A9A" w:rsidRDefault="00560443" w:rsidP="00560443">
      <w:pPr>
        <w:jc w:val="center"/>
        <w:rPr>
          <w:sz w:val="16"/>
          <w:szCs w:val="16"/>
        </w:rPr>
      </w:pPr>
      <w:r w:rsidRPr="009C1A9A">
        <w:rPr>
          <w:sz w:val="16"/>
          <w:szCs w:val="16"/>
        </w:rPr>
        <w:t>Раздел</w:t>
      </w:r>
      <w:r w:rsidRPr="009C1A9A">
        <w:rPr>
          <w:spacing w:val="-2"/>
          <w:sz w:val="16"/>
          <w:szCs w:val="16"/>
        </w:rPr>
        <w:t xml:space="preserve"> </w:t>
      </w:r>
      <w:r w:rsidRPr="009C1A9A">
        <w:rPr>
          <w:sz w:val="16"/>
          <w:szCs w:val="16"/>
        </w:rPr>
        <w:t>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90"/>
        <w:gridCol w:w="13"/>
        <w:gridCol w:w="499"/>
        <w:gridCol w:w="28"/>
        <w:gridCol w:w="532"/>
        <w:gridCol w:w="42"/>
        <w:gridCol w:w="483"/>
        <w:gridCol w:w="56"/>
        <w:gridCol w:w="503"/>
        <w:gridCol w:w="71"/>
        <w:gridCol w:w="817"/>
        <w:gridCol w:w="94"/>
        <w:gridCol w:w="459"/>
        <w:gridCol w:w="108"/>
        <w:gridCol w:w="410"/>
        <w:gridCol w:w="125"/>
      </w:tblGrid>
      <w:tr w:rsidR="00560443" w:rsidRPr="00EB69F2" w:rsidTr="00610460">
        <w:tc>
          <w:tcPr>
            <w:tcW w:w="10225" w:type="dxa"/>
            <w:gridSpan w:val="16"/>
          </w:tcPr>
          <w:p w:rsidR="00560443" w:rsidRPr="00560443" w:rsidRDefault="00560443" w:rsidP="00560443">
            <w:pPr>
              <w:pStyle w:val="TableParagraph"/>
              <w:ind w:left="0"/>
              <w:rPr>
                <w:sz w:val="12"/>
                <w:szCs w:val="16"/>
                <w:lang w:val="ru-RU"/>
              </w:rPr>
            </w:pPr>
            <w:r w:rsidRPr="00560443">
              <w:rPr>
                <w:sz w:val="12"/>
                <w:szCs w:val="16"/>
                <w:lang w:val="ru-RU"/>
              </w:rPr>
              <w:t>Сведения</w:t>
            </w:r>
            <w:r w:rsidRPr="00560443">
              <w:rPr>
                <w:spacing w:val="-4"/>
                <w:sz w:val="12"/>
                <w:szCs w:val="16"/>
                <w:lang w:val="ru-RU"/>
              </w:rPr>
              <w:t xml:space="preserve"> </w:t>
            </w:r>
            <w:r w:rsidRPr="00560443">
              <w:rPr>
                <w:sz w:val="12"/>
                <w:szCs w:val="16"/>
                <w:lang w:val="ru-RU"/>
              </w:rPr>
              <w:t>о</w:t>
            </w:r>
            <w:r w:rsidRPr="00560443">
              <w:rPr>
                <w:spacing w:val="-3"/>
                <w:sz w:val="12"/>
                <w:szCs w:val="16"/>
                <w:lang w:val="ru-RU"/>
              </w:rPr>
              <w:t xml:space="preserve"> </w:t>
            </w:r>
            <w:r w:rsidRPr="00560443">
              <w:rPr>
                <w:sz w:val="12"/>
                <w:szCs w:val="16"/>
                <w:lang w:val="ru-RU"/>
              </w:rPr>
              <w:t>местоположении</w:t>
            </w:r>
            <w:r w:rsidRPr="00560443">
              <w:rPr>
                <w:spacing w:val="-4"/>
                <w:sz w:val="12"/>
                <w:szCs w:val="16"/>
                <w:lang w:val="ru-RU"/>
              </w:rPr>
              <w:t xml:space="preserve"> </w:t>
            </w:r>
            <w:r w:rsidRPr="00560443">
              <w:rPr>
                <w:sz w:val="12"/>
                <w:szCs w:val="16"/>
                <w:lang w:val="ru-RU"/>
              </w:rPr>
              <w:t>измененных</w:t>
            </w:r>
            <w:r w:rsidRPr="00560443">
              <w:rPr>
                <w:spacing w:val="-2"/>
                <w:sz w:val="12"/>
                <w:szCs w:val="16"/>
                <w:lang w:val="ru-RU"/>
              </w:rPr>
              <w:t xml:space="preserve"> </w:t>
            </w:r>
            <w:r w:rsidRPr="00560443">
              <w:rPr>
                <w:sz w:val="12"/>
                <w:szCs w:val="16"/>
                <w:lang w:val="ru-RU"/>
              </w:rPr>
              <w:t>(уточненных)</w:t>
            </w:r>
            <w:r w:rsidRPr="00560443">
              <w:rPr>
                <w:spacing w:val="-4"/>
                <w:sz w:val="12"/>
                <w:szCs w:val="16"/>
                <w:lang w:val="ru-RU"/>
              </w:rPr>
              <w:t xml:space="preserve"> </w:t>
            </w:r>
            <w:r w:rsidRPr="00560443">
              <w:rPr>
                <w:sz w:val="12"/>
                <w:szCs w:val="16"/>
                <w:lang w:val="ru-RU"/>
              </w:rPr>
              <w:t>границ</w:t>
            </w:r>
            <w:r w:rsidRPr="00560443">
              <w:rPr>
                <w:spacing w:val="-3"/>
                <w:sz w:val="12"/>
                <w:szCs w:val="16"/>
                <w:lang w:val="ru-RU"/>
              </w:rPr>
              <w:t xml:space="preserve"> </w:t>
            </w:r>
            <w:r w:rsidRPr="00560443">
              <w:rPr>
                <w:sz w:val="12"/>
                <w:szCs w:val="16"/>
                <w:lang w:val="ru-RU"/>
              </w:rPr>
              <w:t>объекта</w:t>
            </w:r>
          </w:p>
        </w:tc>
      </w:tr>
      <w:tr w:rsidR="00560443" w:rsidRPr="00EB69F2" w:rsidTr="00610460">
        <w:tc>
          <w:tcPr>
            <w:tcW w:w="10225" w:type="dxa"/>
            <w:gridSpan w:val="16"/>
          </w:tcPr>
          <w:p w:rsidR="00560443" w:rsidRPr="00EB69F2" w:rsidRDefault="00560443" w:rsidP="00560443">
            <w:pPr>
              <w:pStyle w:val="TableParagraph"/>
              <w:ind w:left="0"/>
              <w:rPr>
                <w:sz w:val="12"/>
                <w:szCs w:val="16"/>
              </w:rPr>
            </w:pPr>
            <w:r w:rsidRPr="00EB69F2">
              <w:rPr>
                <w:sz w:val="12"/>
                <w:szCs w:val="16"/>
              </w:rPr>
              <w:t>1.</w:t>
            </w:r>
            <w:r w:rsidRPr="00EB69F2">
              <w:rPr>
                <w:spacing w:val="-1"/>
                <w:sz w:val="12"/>
                <w:szCs w:val="16"/>
              </w:rPr>
              <w:t xml:space="preserve"> </w:t>
            </w:r>
            <w:r w:rsidRPr="00EB69F2">
              <w:rPr>
                <w:sz w:val="12"/>
                <w:szCs w:val="16"/>
              </w:rPr>
              <w:t>Система</w:t>
            </w:r>
            <w:r w:rsidRPr="00EB69F2">
              <w:rPr>
                <w:spacing w:val="-1"/>
                <w:sz w:val="12"/>
                <w:szCs w:val="16"/>
              </w:rPr>
              <w:t xml:space="preserve"> </w:t>
            </w:r>
            <w:r w:rsidRPr="00EB69F2">
              <w:rPr>
                <w:sz w:val="12"/>
                <w:szCs w:val="16"/>
              </w:rPr>
              <w:t>координат: МСК -</w:t>
            </w:r>
            <w:r w:rsidRPr="00EB69F2">
              <w:rPr>
                <w:spacing w:val="-2"/>
                <w:sz w:val="12"/>
                <w:szCs w:val="16"/>
              </w:rPr>
              <w:t xml:space="preserve"> </w:t>
            </w:r>
            <w:r w:rsidRPr="00EB69F2">
              <w:rPr>
                <w:sz w:val="12"/>
                <w:szCs w:val="16"/>
              </w:rPr>
              <w:t>36, зона</w:t>
            </w:r>
            <w:r w:rsidRPr="00EB69F2">
              <w:rPr>
                <w:spacing w:val="-1"/>
                <w:sz w:val="12"/>
                <w:szCs w:val="16"/>
              </w:rPr>
              <w:t xml:space="preserve"> </w:t>
            </w:r>
            <w:r w:rsidRPr="00EB69F2">
              <w:rPr>
                <w:sz w:val="12"/>
                <w:szCs w:val="16"/>
              </w:rPr>
              <w:t>2</w:t>
            </w:r>
          </w:p>
        </w:tc>
      </w:tr>
      <w:tr w:rsidR="00560443" w:rsidRPr="00EB69F2" w:rsidTr="00610460">
        <w:tc>
          <w:tcPr>
            <w:tcW w:w="10225" w:type="dxa"/>
            <w:gridSpan w:val="16"/>
          </w:tcPr>
          <w:p w:rsidR="00560443" w:rsidRPr="00560443" w:rsidRDefault="00560443" w:rsidP="00560443">
            <w:pPr>
              <w:pStyle w:val="TableParagraph"/>
              <w:ind w:left="0"/>
              <w:rPr>
                <w:sz w:val="12"/>
                <w:szCs w:val="16"/>
                <w:lang w:val="ru-RU"/>
              </w:rPr>
            </w:pPr>
            <w:r w:rsidRPr="00560443">
              <w:rPr>
                <w:sz w:val="12"/>
                <w:szCs w:val="16"/>
                <w:lang w:val="ru-RU"/>
              </w:rPr>
              <w:t>2.</w:t>
            </w:r>
            <w:r w:rsidRPr="00560443">
              <w:rPr>
                <w:spacing w:val="-2"/>
                <w:sz w:val="12"/>
                <w:szCs w:val="16"/>
                <w:lang w:val="ru-RU"/>
              </w:rPr>
              <w:t xml:space="preserve"> </w:t>
            </w:r>
            <w:r w:rsidRPr="00560443">
              <w:rPr>
                <w:sz w:val="12"/>
                <w:szCs w:val="16"/>
                <w:lang w:val="ru-RU"/>
              </w:rPr>
              <w:t>Сведения</w:t>
            </w:r>
            <w:r w:rsidRPr="00560443">
              <w:rPr>
                <w:spacing w:val="-1"/>
                <w:sz w:val="12"/>
                <w:szCs w:val="16"/>
                <w:lang w:val="ru-RU"/>
              </w:rPr>
              <w:t xml:space="preserve"> </w:t>
            </w:r>
            <w:r w:rsidRPr="00560443">
              <w:rPr>
                <w:sz w:val="12"/>
                <w:szCs w:val="16"/>
                <w:lang w:val="ru-RU"/>
              </w:rPr>
              <w:t>о</w:t>
            </w:r>
            <w:r w:rsidRPr="00560443">
              <w:rPr>
                <w:spacing w:val="-1"/>
                <w:sz w:val="12"/>
                <w:szCs w:val="16"/>
                <w:lang w:val="ru-RU"/>
              </w:rPr>
              <w:t xml:space="preserve"> </w:t>
            </w:r>
            <w:r w:rsidRPr="00560443">
              <w:rPr>
                <w:sz w:val="12"/>
                <w:szCs w:val="16"/>
                <w:lang w:val="ru-RU"/>
              </w:rPr>
              <w:t>характерных точках границ</w:t>
            </w:r>
            <w:r w:rsidRPr="00560443">
              <w:rPr>
                <w:spacing w:val="-1"/>
                <w:sz w:val="12"/>
                <w:szCs w:val="16"/>
                <w:lang w:val="ru-RU"/>
              </w:rPr>
              <w:t xml:space="preserve"> </w:t>
            </w:r>
            <w:r w:rsidRPr="00560443">
              <w:rPr>
                <w:sz w:val="12"/>
                <w:szCs w:val="16"/>
                <w:lang w:val="ru-RU"/>
              </w:rPr>
              <w:t>объекта</w:t>
            </w:r>
          </w:p>
        </w:tc>
      </w:tr>
      <w:tr w:rsidR="00560443" w:rsidRPr="00EB69F2" w:rsidTr="00610460">
        <w:tc>
          <w:tcPr>
            <w:tcW w:w="870" w:type="dxa"/>
            <w:gridSpan w:val="2"/>
            <w:vMerge w:val="restart"/>
            <w:tcBorders>
              <w:bottom w:val="nil"/>
            </w:tcBorders>
          </w:tcPr>
          <w:p w:rsidR="00560443" w:rsidRPr="00560443" w:rsidRDefault="00560443" w:rsidP="00560443">
            <w:pPr>
              <w:pStyle w:val="TableParagraph"/>
              <w:ind w:left="0"/>
              <w:rPr>
                <w:sz w:val="12"/>
                <w:szCs w:val="16"/>
                <w:lang w:val="ru-RU"/>
              </w:rPr>
            </w:pPr>
          </w:p>
          <w:p w:rsidR="00560443" w:rsidRPr="00EB69F2" w:rsidRDefault="00560443" w:rsidP="00560443">
            <w:pPr>
              <w:pStyle w:val="TableParagraph"/>
              <w:ind w:left="0"/>
              <w:rPr>
                <w:sz w:val="12"/>
                <w:szCs w:val="16"/>
              </w:rPr>
            </w:pPr>
            <w:r w:rsidRPr="00EB69F2">
              <w:rPr>
                <w:sz w:val="12"/>
                <w:szCs w:val="16"/>
              </w:rPr>
              <w:t>Обозна</w:t>
            </w:r>
            <w:r w:rsidRPr="00EB69F2">
              <w:rPr>
                <w:spacing w:val="-57"/>
                <w:sz w:val="12"/>
                <w:szCs w:val="16"/>
              </w:rPr>
              <w:t xml:space="preserve"> </w:t>
            </w:r>
            <w:r w:rsidRPr="00EB69F2">
              <w:rPr>
                <w:sz w:val="12"/>
                <w:szCs w:val="16"/>
              </w:rPr>
              <w:t>чение</w:t>
            </w:r>
          </w:p>
        </w:tc>
        <w:tc>
          <w:tcPr>
            <w:tcW w:w="2427" w:type="dxa"/>
            <w:gridSpan w:val="4"/>
          </w:tcPr>
          <w:p w:rsidR="00560443" w:rsidRPr="00EB69F2" w:rsidRDefault="00560443" w:rsidP="00560443">
            <w:pPr>
              <w:pStyle w:val="TableParagraph"/>
              <w:ind w:left="0"/>
              <w:rPr>
                <w:sz w:val="12"/>
                <w:szCs w:val="16"/>
              </w:rPr>
            </w:pPr>
            <w:r w:rsidRPr="00EB69F2">
              <w:rPr>
                <w:spacing w:val="-2"/>
                <w:sz w:val="12"/>
                <w:szCs w:val="16"/>
              </w:rPr>
              <w:t>Существующие</w:t>
            </w:r>
            <w:r w:rsidRPr="00EB69F2">
              <w:rPr>
                <w:spacing w:val="-57"/>
                <w:sz w:val="12"/>
                <w:szCs w:val="16"/>
              </w:rPr>
              <w:t xml:space="preserve"> </w:t>
            </w:r>
            <w:r w:rsidRPr="00EB69F2">
              <w:rPr>
                <w:sz w:val="12"/>
                <w:szCs w:val="16"/>
              </w:rPr>
              <w:t>координаты, м</w:t>
            </w:r>
          </w:p>
        </w:tc>
        <w:tc>
          <w:tcPr>
            <w:tcW w:w="2458" w:type="dxa"/>
            <w:gridSpan w:val="4"/>
          </w:tcPr>
          <w:p w:rsidR="00560443" w:rsidRPr="00EB69F2" w:rsidRDefault="00560443" w:rsidP="00560443">
            <w:pPr>
              <w:pStyle w:val="TableParagraph"/>
              <w:ind w:left="0"/>
              <w:rPr>
                <w:sz w:val="12"/>
                <w:szCs w:val="16"/>
              </w:rPr>
            </w:pPr>
            <w:r w:rsidRPr="00EB69F2">
              <w:rPr>
                <w:sz w:val="12"/>
                <w:szCs w:val="16"/>
              </w:rPr>
              <w:t>Измененные</w:t>
            </w:r>
          </w:p>
          <w:p w:rsidR="00560443" w:rsidRPr="00EB69F2" w:rsidRDefault="00560443" w:rsidP="00560443">
            <w:pPr>
              <w:pStyle w:val="TableParagraph"/>
              <w:ind w:left="0"/>
              <w:rPr>
                <w:sz w:val="12"/>
                <w:szCs w:val="16"/>
              </w:rPr>
            </w:pPr>
            <w:r w:rsidRPr="00EB69F2">
              <w:rPr>
                <w:sz w:val="12"/>
                <w:szCs w:val="16"/>
              </w:rPr>
              <w:t>(уточненные)</w:t>
            </w:r>
            <w:r w:rsidRPr="00EB69F2">
              <w:rPr>
                <w:spacing w:val="-57"/>
                <w:sz w:val="12"/>
                <w:szCs w:val="16"/>
              </w:rPr>
              <w:t xml:space="preserve"> </w:t>
            </w:r>
            <w:r w:rsidRPr="00EB69F2">
              <w:rPr>
                <w:sz w:val="12"/>
                <w:szCs w:val="16"/>
              </w:rPr>
              <w:t>координаты,</w:t>
            </w:r>
            <w:r w:rsidRPr="00EB69F2">
              <w:rPr>
                <w:spacing w:val="-11"/>
                <w:sz w:val="12"/>
                <w:szCs w:val="16"/>
              </w:rPr>
              <w:t xml:space="preserve"> </w:t>
            </w:r>
            <w:r w:rsidRPr="00EB69F2">
              <w:rPr>
                <w:sz w:val="12"/>
                <w:szCs w:val="16"/>
              </w:rPr>
              <w:t>м</w:t>
            </w:r>
          </w:p>
        </w:tc>
        <w:tc>
          <w:tcPr>
            <w:tcW w:w="2045" w:type="dxa"/>
            <w:gridSpan w:val="2"/>
            <w:vMerge w:val="restart"/>
            <w:tcBorders>
              <w:bottom w:val="nil"/>
            </w:tcBorders>
          </w:tcPr>
          <w:p w:rsidR="00560443" w:rsidRPr="00EB69F2" w:rsidRDefault="00560443" w:rsidP="00560443">
            <w:pPr>
              <w:pStyle w:val="TableParagraph"/>
              <w:ind w:left="0"/>
              <w:rPr>
                <w:sz w:val="12"/>
                <w:szCs w:val="16"/>
              </w:rPr>
            </w:pPr>
          </w:p>
          <w:p w:rsidR="00560443" w:rsidRPr="00EB69F2" w:rsidRDefault="00560443" w:rsidP="00560443">
            <w:pPr>
              <w:pStyle w:val="TableParagraph"/>
              <w:ind w:left="0"/>
              <w:rPr>
                <w:sz w:val="12"/>
                <w:szCs w:val="16"/>
              </w:rPr>
            </w:pPr>
          </w:p>
          <w:p w:rsidR="00560443" w:rsidRPr="00EB69F2" w:rsidRDefault="00560443" w:rsidP="00560443">
            <w:pPr>
              <w:pStyle w:val="TableParagraph"/>
              <w:ind w:left="0"/>
              <w:rPr>
                <w:sz w:val="12"/>
                <w:szCs w:val="16"/>
              </w:rPr>
            </w:pPr>
            <w:r w:rsidRPr="00EB69F2">
              <w:rPr>
                <w:sz w:val="12"/>
                <w:szCs w:val="16"/>
              </w:rPr>
              <w:t>Метод</w:t>
            </w:r>
          </w:p>
        </w:tc>
        <w:tc>
          <w:tcPr>
            <w:tcW w:w="1253" w:type="dxa"/>
            <w:gridSpan w:val="2"/>
            <w:vMerge w:val="restart"/>
          </w:tcPr>
          <w:p w:rsidR="00560443" w:rsidRPr="00560443" w:rsidRDefault="00560443" w:rsidP="00560443">
            <w:pPr>
              <w:pStyle w:val="TableParagraph"/>
              <w:ind w:left="0"/>
              <w:rPr>
                <w:sz w:val="12"/>
                <w:szCs w:val="16"/>
                <w:lang w:val="ru-RU"/>
              </w:rPr>
            </w:pPr>
            <w:r w:rsidRPr="00560443">
              <w:rPr>
                <w:sz w:val="12"/>
                <w:szCs w:val="16"/>
                <w:lang w:val="ru-RU"/>
              </w:rPr>
              <w:t>Средняя</w:t>
            </w:r>
            <w:r w:rsidRPr="00560443">
              <w:rPr>
                <w:spacing w:val="1"/>
                <w:sz w:val="12"/>
                <w:szCs w:val="16"/>
                <w:lang w:val="ru-RU"/>
              </w:rPr>
              <w:t xml:space="preserve"> </w:t>
            </w:r>
            <w:r w:rsidRPr="00560443">
              <w:rPr>
                <w:sz w:val="12"/>
                <w:szCs w:val="16"/>
                <w:lang w:val="ru-RU"/>
              </w:rPr>
              <w:t>квадратиче</w:t>
            </w:r>
            <w:r w:rsidRPr="00560443">
              <w:rPr>
                <w:spacing w:val="-57"/>
                <w:sz w:val="12"/>
                <w:szCs w:val="16"/>
                <w:lang w:val="ru-RU"/>
              </w:rPr>
              <w:t xml:space="preserve"> </w:t>
            </w:r>
            <w:r w:rsidRPr="00560443">
              <w:rPr>
                <w:sz w:val="12"/>
                <w:szCs w:val="16"/>
                <w:lang w:val="ru-RU"/>
              </w:rPr>
              <w:t>ская</w:t>
            </w:r>
            <w:r w:rsidRPr="00560443">
              <w:rPr>
                <w:spacing w:val="1"/>
                <w:sz w:val="12"/>
                <w:szCs w:val="16"/>
                <w:lang w:val="ru-RU"/>
              </w:rPr>
              <w:t xml:space="preserve"> </w:t>
            </w:r>
            <w:r w:rsidRPr="00560443">
              <w:rPr>
                <w:sz w:val="12"/>
                <w:szCs w:val="16"/>
                <w:lang w:val="ru-RU"/>
              </w:rPr>
              <w:t>погрешнос</w:t>
            </w:r>
            <w:r w:rsidRPr="00560443">
              <w:rPr>
                <w:spacing w:val="-57"/>
                <w:sz w:val="12"/>
                <w:szCs w:val="16"/>
                <w:lang w:val="ru-RU"/>
              </w:rPr>
              <w:t xml:space="preserve"> </w:t>
            </w:r>
            <w:r w:rsidRPr="00560443">
              <w:rPr>
                <w:sz w:val="12"/>
                <w:szCs w:val="16"/>
                <w:lang w:val="ru-RU"/>
              </w:rPr>
              <w:t>ть</w:t>
            </w:r>
            <w:r w:rsidRPr="00560443">
              <w:rPr>
                <w:spacing w:val="1"/>
                <w:sz w:val="12"/>
                <w:szCs w:val="16"/>
                <w:lang w:val="ru-RU"/>
              </w:rPr>
              <w:t xml:space="preserve"> </w:t>
            </w:r>
            <w:r w:rsidRPr="00560443">
              <w:rPr>
                <w:sz w:val="12"/>
                <w:szCs w:val="16"/>
                <w:lang w:val="ru-RU"/>
              </w:rPr>
              <w:t>положения</w:t>
            </w:r>
            <w:r w:rsidRPr="00560443">
              <w:rPr>
                <w:spacing w:val="-57"/>
                <w:sz w:val="12"/>
                <w:szCs w:val="16"/>
                <w:lang w:val="ru-RU"/>
              </w:rPr>
              <w:t xml:space="preserve"> </w:t>
            </w:r>
            <w:r w:rsidRPr="00560443">
              <w:rPr>
                <w:sz w:val="12"/>
                <w:szCs w:val="16"/>
                <w:lang w:val="ru-RU"/>
              </w:rPr>
              <w:t>характерно</w:t>
            </w:r>
            <w:r w:rsidRPr="00560443">
              <w:rPr>
                <w:spacing w:val="-57"/>
                <w:sz w:val="12"/>
                <w:szCs w:val="16"/>
                <w:lang w:val="ru-RU"/>
              </w:rPr>
              <w:t xml:space="preserve"> </w:t>
            </w:r>
            <w:r w:rsidRPr="00560443">
              <w:rPr>
                <w:sz w:val="12"/>
                <w:szCs w:val="16"/>
                <w:lang w:val="ru-RU"/>
              </w:rPr>
              <w:t>й</w:t>
            </w:r>
            <w:r w:rsidRPr="00560443">
              <w:rPr>
                <w:spacing w:val="-1"/>
                <w:sz w:val="12"/>
                <w:szCs w:val="16"/>
                <w:lang w:val="ru-RU"/>
              </w:rPr>
              <w:t xml:space="preserve"> </w:t>
            </w:r>
            <w:r w:rsidRPr="00560443">
              <w:rPr>
                <w:sz w:val="12"/>
                <w:szCs w:val="16"/>
                <w:lang w:val="ru-RU"/>
              </w:rPr>
              <w:t>точки</w:t>
            </w:r>
          </w:p>
          <w:p w:rsidR="00560443" w:rsidRPr="00EB69F2" w:rsidRDefault="00560443" w:rsidP="00560443">
            <w:pPr>
              <w:pStyle w:val="TableParagraph"/>
              <w:ind w:left="0"/>
              <w:rPr>
                <w:sz w:val="12"/>
                <w:szCs w:val="16"/>
              </w:rPr>
            </w:pPr>
            <w:r w:rsidRPr="00EB69F2">
              <w:rPr>
                <w:sz w:val="12"/>
                <w:szCs w:val="16"/>
              </w:rPr>
              <w:t>(Мt),</w:t>
            </w:r>
            <w:r w:rsidRPr="00EB69F2">
              <w:rPr>
                <w:spacing w:val="-1"/>
                <w:sz w:val="12"/>
                <w:szCs w:val="16"/>
              </w:rPr>
              <w:t xml:space="preserve"> </w:t>
            </w:r>
            <w:r w:rsidRPr="00EB69F2">
              <w:rPr>
                <w:sz w:val="12"/>
                <w:szCs w:val="16"/>
              </w:rPr>
              <w:t>м</w:t>
            </w:r>
          </w:p>
        </w:tc>
        <w:tc>
          <w:tcPr>
            <w:tcW w:w="1172" w:type="dxa"/>
            <w:gridSpan w:val="2"/>
            <w:vMerge w:val="restart"/>
          </w:tcPr>
          <w:p w:rsidR="00560443" w:rsidRPr="00560443" w:rsidRDefault="00560443" w:rsidP="00560443">
            <w:pPr>
              <w:pStyle w:val="TableParagraph"/>
              <w:ind w:left="0"/>
              <w:rPr>
                <w:sz w:val="12"/>
                <w:szCs w:val="16"/>
                <w:lang w:val="ru-RU"/>
              </w:rPr>
            </w:pPr>
          </w:p>
          <w:p w:rsidR="00560443" w:rsidRPr="00560443" w:rsidRDefault="00560443" w:rsidP="00560443">
            <w:pPr>
              <w:pStyle w:val="TableParagraph"/>
              <w:ind w:left="0"/>
              <w:rPr>
                <w:sz w:val="12"/>
                <w:szCs w:val="16"/>
                <w:lang w:val="ru-RU"/>
              </w:rPr>
            </w:pPr>
            <w:r w:rsidRPr="00560443">
              <w:rPr>
                <w:sz w:val="12"/>
                <w:szCs w:val="16"/>
                <w:lang w:val="ru-RU"/>
              </w:rPr>
              <w:t>Описание</w:t>
            </w:r>
            <w:r w:rsidRPr="00560443">
              <w:rPr>
                <w:spacing w:val="-57"/>
                <w:sz w:val="12"/>
                <w:szCs w:val="16"/>
                <w:lang w:val="ru-RU"/>
              </w:rPr>
              <w:t xml:space="preserve"> </w:t>
            </w:r>
            <w:r w:rsidRPr="00560443">
              <w:rPr>
                <w:sz w:val="12"/>
                <w:szCs w:val="16"/>
                <w:lang w:val="ru-RU"/>
              </w:rPr>
              <w:t>обозначен</w:t>
            </w:r>
            <w:r w:rsidRPr="00560443">
              <w:rPr>
                <w:spacing w:val="-57"/>
                <w:sz w:val="12"/>
                <w:szCs w:val="16"/>
                <w:lang w:val="ru-RU"/>
              </w:rPr>
              <w:t xml:space="preserve"> </w:t>
            </w:r>
            <w:r w:rsidRPr="00560443">
              <w:rPr>
                <w:sz w:val="12"/>
                <w:szCs w:val="16"/>
                <w:lang w:val="ru-RU"/>
              </w:rPr>
              <w:t>ия точки</w:t>
            </w:r>
            <w:r w:rsidRPr="00560443">
              <w:rPr>
                <w:spacing w:val="1"/>
                <w:sz w:val="12"/>
                <w:szCs w:val="16"/>
                <w:lang w:val="ru-RU"/>
              </w:rPr>
              <w:t xml:space="preserve"> </w:t>
            </w:r>
            <w:r w:rsidRPr="00560443">
              <w:rPr>
                <w:sz w:val="12"/>
                <w:szCs w:val="16"/>
                <w:lang w:val="ru-RU"/>
              </w:rPr>
              <w:t>на</w:t>
            </w:r>
            <w:r w:rsidRPr="00560443">
              <w:rPr>
                <w:spacing w:val="1"/>
                <w:sz w:val="12"/>
                <w:szCs w:val="16"/>
                <w:lang w:val="ru-RU"/>
              </w:rPr>
              <w:t xml:space="preserve"> </w:t>
            </w:r>
            <w:r w:rsidRPr="00560443">
              <w:rPr>
                <w:spacing w:val="-1"/>
                <w:sz w:val="12"/>
                <w:szCs w:val="16"/>
                <w:lang w:val="ru-RU"/>
              </w:rPr>
              <w:t>местности</w:t>
            </w:r>
            <w:r w:rsidRPr="00560443">
              <w:rPr>
                <w:spacing w:val="-57"/>
                <w:sz w:val="12"/>
                <w:szCs w:val="16"/>
                <w:lang w:val="ru-RU"/>
              </w:rPr>
              <w:t xml:space="preserve"> </w:t>
            </w:r>
            <w:r w:rsidRPr="00560443">
              <w:rPr>
                <w:sz w:val="12"/>
                <w:szCs w:val="16"/>
                <w:lang w:val="ru-RU"/>
              </w:rPr>
              <w:t>(при</w:t>
            </w:r>
            <w:r w:rsidRPr="00560443">
              <w:rPr>
                <w:spacing w:val="1"/>
                <w:sz w:val="12"/>
                <w:szCs w:val="16"/>
                <w:lang w:val="ru-RU"/>
              </w:rPr>
              <w:t xml:space="preserve"> </w:t>
            </w:r>
            <w:r w:rsidRPr="00560443">
              <w:rPr>
                <w:sz w:val="12"/>
                <w:szCs w:val="16"/>
                <w:lang w:val="ru-RU"/>
              </w:rPr>
              <w:t>наличии)</w:t>
            </w:r>
          </w:p>
        </w:tc>
      </w:tr>
      <w:tr w:rsidR="00560443" w:rsidRPr="00EB69F2" w:rsidTr="00610460">
        <w:tc>
          <w:tcPr>
            <w:tcW w:w="870" w:type="dxa"/>
            <w:gridSpan w:val="2"/>
            <w:vMerge/>
            <w:tcBorders>
              <w:top w:val="nil"/>
              <w:bottom w:val="nil"/>
            </w:tcBorders>
          </w:tcPr>
          <w:p w:rsidR="00560443" w:rsidRPr="00EB69F2" w:rsidRDefault="00560443" w:rsidP="00560443">
            <w:pPr>
              <w:rPr>
                <w:sz w:val="12"/>
                <w:szCs w:val="16"/>
              </w:rPr>
            </w:pPr>
          </w:p>
        </w:tc>
        <w:tc>
          <w:tcPr>
            <w:tcW w:w="1158" w:type="dxa"/>
            <w:gridSpan w:val="2"/>
            <w:tcBorders>
              <w:bottom w:val="nil"/>
            </w:tcBorders>
          </w:tcPr>
          <w:p w:rsidR="00560443" w:rsidRPr="00560443" w:rsidRDefault="00560443" w:rsidP="00560443">
            <w:pPr>
              <w:pStyle w:val="TableParagraph"/>
              <w:ind w:left="0"/>
              <w:rPr>
                <w:sz w:val="12"/>
                <w:szCs w:val="16"/>
                <w:lang w:val="ru-RU"/>
              </w:rPr>
            </w:pPr>
          </w:p>
        </w:tc>
        <w:tc>
          <w:tcPr>
            <w:tcW w:w="1269" w:type="dxa"/>
            <w:gridSpan w:val="2"/>
            <w:tcBorders>
              <w:bottom w:val="nil"/>
            </w:tcBorders>
          </w:tcPr>
          <w:p w:rsidR="00560443" w:rsidRPr="00560443" w:rsidRDefault="00560443" w:rsidP="00560443">
            <w:pPr>
              <w:pStyle w:val="TableParagraph"/>
              <w:ind w:left="0"/>
              <w:rPr>
                <w:sz w:val="12"/>
                <w:szCs w:val="16"/>
                <w:lang w:val="ru-RU"/>
              </w:rPr>
            </w:pPr>
          </w:p>
        </w:tc>
        <w:tc>
          <w:tcPr>
            <w:tcW w:w="1189" w:type="dxa"/>
            <w:gridSpan w:val="2"/>
            <w:tcBorders>
              <w:bottom w:val="nil"/>
            </w:tcBorders>
          </w:tcPr>
          <w:p w:rsidR="00560443" w:rsidRPr="00560443" w:rsidRDefault="00560443" w:rsidP="00560443">
            <w:pPr>
              <w:pStyle w:val="TableParagraph"/>
              <w:ind w:left="0"/>
              <w:rPr>
                <w:sz w:val="12"/>
                <w:szCs w:val="16"/>
                <w:lang w:val="ru-RU"/>
              </w:rPr>
            </w:pPr>
          </w:p>
        </w:tc>
        <w:tc>
          <w:tcPr>
            <w:tcW w:w="1269" w:type="dxa"/>
            <w:gridSpan w:val="2"/>
            <w:tcBorders>
              <w:bottom w:val="nil"/>
            </w:tcBorders>
          </w:tcPr>
          <w:p w:rsidR="00560443" w:rsidRPr="00560443" w:rsidRDefault="00560443" w:rsidP="00560443">
            <w:pPr>
              <w:pStyle w:val="TableParagraph"/>
              <w:ind w:left="0"/>
              <w:rPr>
                <w:sz w:val="12"/>
                <w:szCs w:val="16"/>
                <w:lang w:val="ru-RU"/>
              </w:rPr>
            </w:pPr>
          </w:p>
        </w:tc>
        <w:tc>
          <w:tcPr>
            <w:tcW w:w="2045" w:type="dxa"/>
            <w:gridSpan w:val="2"/>
            <w:vMerge/>
            <w:tcBorders>
              <w:top w:val="nil"/>
              <w:bottom w:val="nil"/>
            </w:tcBorders>
          </w:tcPr>
          <w:p w:rsidR="00560443" w:rsidRPr="00EB69F2" w:rsidRDefault="00560443" w:rsidP="00560443">
            <w:pPr>
              <w:rPr>
                <w:sz w:val="12"/>
                <w:szCs w:val="16"/>
              </w:rPr>
            </w:pPr>
          </w:p>
        </w:tc>
        <w:tc>
          <w:tcPr>
            <w:tcW w:w="1253" w:type="dxa"/>
            <w:gridSpan w:val="2"/>
            <w:vMerge/>
            <w:tcBorders>
              <w:top w:val="nil"/>
            </w:tcBorders>
          </w:tcPr>
          <w:p w:rsidR="00560443" w:rsidRPr="00EB69F2" w:rsidRDefault="00560443" w:rsidP="00560443">
            <w:pPr>
              <w:rPr>
                <w:sz w:val="12"/>
                <w:szCs w:val="16"/>
              </w:rPr>
            </w:pPr>
          </w:p>
        </w:tc>
        <w:tc>
          <w:tcPr>
            <w:tcW w:w="1172" w:type="dxa"/>
            <w:gridSpan w:val="2"/>
            <w:vMerge/>
            <w:tcBorders>
              <w:top w:val="nil"/>
            </w:tcBorders>
          </w:tcPr>
          <w:p w:rsidR="00560443" w:rsidRPr="00EB69F2" w:rsidRDefault="00560443" w:rsidP="00560443">
            <w:pPr>
              <w:rPr>
                <w:sz w:val="12"/>
                <w:szCs w:val="16"/>
              </w:rPr>
            </w:pPr>
          </w:p>
        </w:tc>
      </w:tr>
      <w:tr w:rsidR="00560443" w:rsidRPr="00EB69F2" w:rsidTr="00610460">
        <w:tc>
          <w:tcPr>
            <w:tcW w:w="870" w:type="dxa"/>
            <w:gridSpan w:val="2"/>
            <w:tcBorders>
              <w:top w:val="nil"/>
              <w:bottom w:val="nil"/>
            </w:tcBorders>
          </w:tcPr>
          <w:p w:rsidR="00560443" w:rsidRPr="00EB69F2" w:rsidRDefault="00560443" w:rsidP="00560443">
            <w:pPr>
              <w:pStyle w:val="TableParagraph"/>
              <w:ind w:left="0"/>
              <w:rPr>
                <w:sz w:val="12"/>
                <w:szCs w:val="16"/>
              </w:rPr>
            </w:pPr>
            <w:r w:rsidRPr="00EB69F2">
              <w:rPr>
                <w:sz w:val="12"/>
                <w:szCs w:val="16"/>
              </w:rPr>
              <w:t>характе</w:t>
            </w:r>
          </w:p>
        </w:tc>
        <w:tc>
          <w:tcPr>
            <w:tcW w:w="1158" w:type="dxa"/>
            <w:gridSpan w:val="2"/>
            <w:tcBorders>
              <w:top w:val="nil"/>
              <w:bottom w:val="nil"/>
            </w:tcBorders>
          </w:tcPr>
          <w:p w:rsidR="00560443" w:rsidRPr="00EB69F2" w:rsidRDefault="00560443" w:rsidP="00560443">
            <w:pPr>
              <w:pStyle w:val="TableParagraph"/>
              <w:ind w:left="0"/>
              <w:rPr>
                <w:sz w:val="12"/>
                <w:szCs w:val="16"/>
              </w:rPr>
            </w:pPr>
          </w:p>
        </w:tc>
        <w:tc>
          <w:tcPr>
            <w:tcW w:w="1269" w:type="dxa"/>
            <w:gridSpan w:val="2"/>
            <w:tcBorders>
              <w:top w:val="nil"/>
              <w:bottom w:val="nil"/>
            </w:tcBorders>
          </w:tcPr>
          <w:p w:rsidR="00560443" w:rsidRPr="00EB69F2" w:rsidRDefault="00560443" w:rsidP="00560443">
            <w:pPr>
              <w:pStyle w:val="TableParagraph"/>
              <w:ind w:left="0"/>
              <w:rPr>
                <w:sz w:val="12"/>
                <w:szCs w:val="16"/>
              </w:rPr>
            </w:pPr>
          </w:p>
        </w:tc>
        <w:tc>
          <w:tcPr>
            <w:tcW w:w="1189" w:type="dxa"/>
            <w:gridSpan w:val="2"/>
            <w:tcBorders>
              <w:top w:val="nil"/>
              <w:bottom w:val="nil"/>
            </w:tcBorders>
          </w:tcPr>
          <w:p w:rsidR="00560443" w:rsidRPr="00EB69F2" w:rsidRDefault="00560443" w:rsidP="00560443">
            <w:pPr>
              <w:pStyle w:val="TableParagraph"/>
              <w:ind w:left="0"/>
              <w:rPr>
                <w:sz w:val="12"/>
                <w:szCs w:val="16"/>
              </w:rPr>
            </w:pPr>
          </w:p>
        </w:tc>
        <w:tc>
          <w:tcPr>
            <w:tcW w:w="1269" w:type="dxa"/>
            <w:gridSpan w:val="2"/>
            <w:tcBorders>
              <w:top w:val="nil"/>
              <w:bottom w:val="nil"/>
            </w:tcBorders>
          </w:tcPr>
          <w:p w:rsidR="00560443" w:rsidRPr="00EB69F2" w:rsidRDefault="00560443" w:rsidP="00560443">
            <w:pPr>
              <w:pStyle w:val="TableParagraph"/>
              <w:ind w:left="0"/>
              <w:rPr>
                <w:sz w:val="12"/>
                <w:szCs w:val="16"/>
              </w:rPr>
            </w:pPr>
          </w:p>
        </w:tc>
        <w:tc>
          <w:tcPr>
            <w:tcW w:w="2045" w:type="dxa"/>
            <w:gridSpan w:val="2"/>
            <w:tcBorders>
              <w:top w:val="nil"/>
              <w:bottom w:val="nil"/>
            </w:tcBorders>
          </w:tcPr>
          <w:p w:rsidR="00560443" w:rsidRPr="00EB69F2" w:rsidRDefault="00560443" w:rsidP="00560443">
            <w:pPr>
              <w:pStyle w:val="TableParagraph"/>
              <w:ind w:left="0"/>
              <w:rPr>
                <w:sz w:val="12"/>
                <w:szCs w:val="16"/>
              </w:rPr>
            </w:pPr>
            <w:r w:rsidRPr="00EB69F2">
              <w:rPr>
                <w:sz w:val="12"/>
                <w:szCs w:val="16"/>
              </w:rPr>
              <w:t>определения</w:t>
            </w:r>
          </w:p>
        </w:tc>
        <w:tc>
          <w:tcPr>
            <w:tcW w:w="1253" w:type="dxa"/>
            <w:gridSpan w:val="2"/>
            <w:vMerge/>
            <w:tcBorders>
              <w:top w:val="nil"/>
            </w:tcBorders>
          </w:tcPr>
          <w:p w:rsidR="00560443" w:rsidRPr="00EB69F2" w:rsidRDefault="00560443" w:rsidP="00560443">
            <w:pPr>
              <w:rPr>
                <w:sz w:val="12"/>
                <w:szCs w:val="16"/>
              </w:rPr>
            </w:pPr>
          </w:p>
        </w:tc>
        <w:tc>
          <w:tcPr>
            <w:tcW w:w="1172" w:type="dxa"/>
            <w:gridSpan w:val="2"/>
            <w:vMerge/>
            <w:tcBorders>
              <w:top w:val="nil"/>
            </w:tcBorders>
          </w:tcPr>
          <w:p w:rsidR="00560443" w:rsidRPr="00EB69F2" w:rsidRDefault="00560443" w:rsidP="00560443">
            <w:pPr>
              <w:rPr>
                <w:sz w:val="12"/>
                <w:szCs w:val="16"/>
              </w:rPr>
            </w:pPr>
          </w:p>
        </w:tc>
      </w:tr>
      <w:tr w:rsidR="00560443" w:rsidRPr="00EB69F2" w:rsidTr="00610460">
        <w:tc>
          <w:tcPr>
            <w:tcW w:w="870" w:type="dxa"/>
            <w:gridSpan w:val="2"/>
            <w:tcBorders>
              <w:top w:val="nil"/>
              <w:bottom w:val="nil"/>
            </w:tcBorders>
          </w:tcPr>
          <w:p w:rsidR="00560443" w:rsidRPr="00EB69F2" w:rsidRDefault="00560443" w:rsidP="00560443">
            <w:pPr>
              <w:pStyle w:val="TableParagraph"/>
              <w:ind w:left="0"/>
              <w:rPr>
                <w:sz w:val="12"/>
                <w:szCs w:val="16"/>
              </w:rPr>
            </w:pPr>
            <w:r w:rsidRPr="00EB69F2">
              <w:rPr>
                <w:sz w:val="12"/>
                <w:szCs w:val="16"/>
              </w:rPr>
              <w:t>рных</w:t>
            </w:r>
          </w:p>
        </w:tc>
        <w:tc>
          <w:tcPr>
            <w:tcW w:w="1158" w:type="dxa"/>
            <w:gridSpan w:val="2"/>
            <w:tcBorders>
              <w:top w:val="nil"/>
              <w:bottom w:val="nil"/>
            </w:tcBorders>
          </w:tcPr>
          <w:p w:rsidR="00560443" w:rsidRPr="00EB69F2" w:rsidRDefault="00560443" w:rsidP="00560443">
            <w:pPr>
              <w:pStyle w:val="TableParagraph"/>
              <w:ind w:left="0"/>
              <w:rPr>
                <w:sz w:val="12"/>
                <w:szCs w:val="16"/>
              </w:rPr>
            </w:pPr>
          </w:p>
        </w:tc>
        <w:tc>
          <w:tcPr>
            <w:tcW w:w="1269" w:type="dxa"/>
            <w:gridSpan w:val="2"/>
            <w:tcBorders>
              <w:top w:val="nil"/>
              <w:bottom w:val="nil"/>
            </w:tcBorders>
          </w:tcPr>
          <w:p w:rsidR="00560443" w:rsidRPr="00EB69F2" w:rsidRDefault="00560443" w:rsidP="00560443">
            <w:pPr>
              <w:pStyle w:val="TableParagraph"/>
              <w:ind w:left="0"/>
              <w:rPr>
                <w:sz w:val="12"/>
                <w:szCs w:val="16"/>
              </w:rPr>
            </w:pPr>
          </w:p>
        </w:tc>
        <w:tc>
          <w:tcPr>
            <w:tcW w:w="1189" w:type="dxa"/>
            <w:gridSpan w:val="2"/>
            <w:tcBorders>
              <w:top w:val="nil"/>
              <w:bottom w:val="nil"/>
            </w:tcBorders>
          </w:tcPr>
          <w:p w:rsidR="00560443" w:rsidRPr="00EB69F2" w:rsidRDefault="00560443" w:rsidP="00560443">
            <w:pPr>
              <w:pStyle w:val="TableParagraph"/>
              <w:ind w:left="0"/>
              <w:rPr>
                <w:sz w:val="12"/>
                <w:szCs w:val="16"/>
              </w:rPr>
            </w:pPr>
          </w:p>
        </w:tc>
        <w:tc>
          <w:tcPr>
            <w:tcW w:w="1269" w:type="dxa"/>
            <w:gridSpan w:val="2"/>
            <w:tcBorders>
              <w:top w:val="nil"/>
              <w:bottom w:val="nil"/>
            </w:tcBorders>
          </w:tcPr>
          <w:p w:rsidR="00560443" w:rsidRPr="00EB69F2" w:rsidRDefault="00560443" w:rsidP="00560443">
            <w:pPr>
              <w:pStyle w:val="TableParagraph"/>
              <w:ind w:left="0"/>
              <w:rPr>
                <w:sz w:val="12"/>
                <w:szCs w:val="16"/>
              </w:rPr>
            </w:pPr>
          </w:p>
        </w:tc>
        <w:tc>
          <w:tcPr>
            <w:tcW w:w="2045" w:type="dxa"/>
            <w:gridSpan w:val="2"/>
            <w:tcBorders>
              <w:top w:val="nil"/>
              <w:bottom w:val="nil"/>
            </w:tcBorders>
          </w:tcPr>
          <w:p w:rsidR="00560443" w:rsidRPr="00EB69F2" w:rsidRDefault="00560443" w:rsidP="00560443">
            <w:pPr>
              <w:pStyle w:val="TableParagraph"/>
              <w:ind w:left="0"/>
              <w:rPr>
                <w:sz w:val="12"/>
                <w:szCs w:val="16"/>
              </w:rPr>
            </w:pPr>
            <w:r w:rsidRPr="00EB69F2">
              <w:rPr>
                <w:sz w:val="12"/>
                <w:szCs w:val="16"/>
              </w:rPr>
              <w:t>координат</w:t>
            </w:r>
          </w:p>
        </w:tc>
        <w:tc>
          <w:tcPr>
            <w:tcW w:w="1253" w:type="dxa"/>
            <w:gridSpan w:val="2"/>
            <w:vMerge/>
            <w:tcBorders>
              <w:top w:val="nil"/>
            </w:tcBorders>
          </w:tcPr>
          <w:p w:rsidR="00560443" w:rsidRPr="00EB69F2" w:rsidRDefault="00560443" w:rsidP="00560443">
            <w:pPr>
              <w:rPr>
                <w:sz w:val="12"/>
                <w:szCs w:val="16"/>
              </w:rPr>
            </w:pPr>
          </w:p>
        </w:tc>
        <w:tc>
          <w:tcPr>
            <w:tcW w:w="1172" w:type="dxa"/>
            <w:gridSpan w:val="2"/>
            <w:vMerge/>
            <w:tcBorders>
              <w:top w:val="nil"/>
            </w:tcBorders>
          </w:tcPr>
          <w:p w:rsidR="00560443" w:rsidRPr="00EB69F2" w:rsidRDefault="00560443" w:rsidP="00560443">
            <w:pPr>
              <w:rPr>
                <w:sz w:val="12"/>
                <w:szCs w:val="16"/>
              </w:rPr>
            </w:pPr>
          </w:p>
        </w:tc>
      </w:tr>
      <w:tr w:rsidR="00560443" w:rsidRPr="00EB69F2" w:rsidTr="00610460">
        <w:tc>
          <w:tcPr>
            <w:tcW w:w="870" w:type="dxa"/>
            <w:gridSpan w:val="2"/>
            <w:tcBorders>
              <w:top w:val="nil"/>
              <w:bottom w:val="nil"/>
            </w:tcBorders>
          </w:tcPr>
          <w:p w:rsidR="00560443" w:rsidRPr="00EB69F2" w:rsidRDefault="00560443" w:rsidP="00560443">
            <w:pPr>
              <w:pStyle w:val="TableParagraph"/>
              <w:ind w:left="0"/>
              <w:rPr>
                <w:sz w:val="12"/>
                <w:szCs w:val="16"/>
              </w:rPr>
            </w:pPr>
            <w:r w:rsidRPr="00EB69F2">
              <w:rPr>
                <w:sz w:val="12"/>
                <w:szCs w:val="16"/>
              </w:rPr>
              <w:t>точек</w:t>
            </w:r>
          </w:p>
        </w:tc>
        <w:tc>
          <w:tcPr>
            <w:tcW w:w="1158" w:type="dxa"/>
            <w:gridSpan w:val="2"/>
            <w:tcBorders>
              <w:top w:val="nil"/>
              <w:bottom w:val="nil"/>
            </w:tcBorders>
          </w:tcPr>
          <w:p w:rsidR="00560443" w:rsidRPr="00EB69F2" w:rsidRDefault="00560443" w:rsidP="00560443">
            <w:pPr>
              <w:pStyle w:val="TableParagraph"/>
              <w:ind w:left="0"/>
              <w:rPr>
                <w:sz w:val="12"/>
                <w:szCs w:val="16"/>
              </w:rPr>
            </w:pPr>
            <w:r w:rsidRPr="00EB69F2">
              <w:rPr>
                <w:w w:val="99"/>
                <w:sz w:val="12"/>
                <w:szCs w:val="16"/>
              </w:rPr>
              <w:t>X</w:t>
            </w:r>
          </w:p>
        </w:tc>
        <w:tc>
          <w:tcPr>
            <w:tcW w:w="1269" w:type="dxa"/>
            <w:gridSpan w:val="2"/>
            <w:tcBorders>
              <w:top w:val="nil"/>
              <w:bottom w:val="nil"/>
            </w:tcBorders>
          </w:tcPr>
          <w:p w:rsidR="00560443" w:rsidRPr="00EB69F2" w:rsidRDefault="00560443" w:rsidP="00560443">
            <w:pPr>
              <w:pStyle w:val="TableParagraph"/>
              <w:ind w:left="0"/>
              <w:rPr>
                <w:sz w:val="12"/>
                <w:szCs w:val="16"/>
              </w:rPr>
            </w:pPr>
            <w:r w:rsidRPr="00EB69F2">
              <w:rPr>
                <w:w w:val="99"/>
                <w:sz w:val="12"/>
                <w:szCs w:val="16"/>
              </w:rPr>
              <w:t>Y</w:t>
            </w:r>
          </w:p>
        </w:tc>
        <w:tc>
          <w:tcPr>
            <w:tcW w:w="1189" w:type="dxa"/>
            <w:gridSpan w:val="2"/>
            <w:tcBorders>
              <w:top w:val="nil"/>
              <w:bottom w:val="nil"/>
            </w:tcBorders>
          </w:tcPr>
          <w:p w:rsidR="00560443" w:rsidRPr="00EB69F2" w:rsidRDefault="00560443" w:rsidP="00560443">
            <w:pPr>
              <w:pStyle w:val="TableParagraph"/>
              <w:ind w:left="0"/>
              <w:rPr>
                <w:sz w:val="12"/>
                <w:szCs w:val="16"/>
              </w:rPr>
            </w:pPr>
            <w:r w:rsidRPr="00EB69F2">
              <w:rPr>
                <w:w w:val="99"/>
                <w:sz w:val="12"/>
                <w:szCs w:val="16"/>
              </w:rPr>
              <w:t>X</w:t>
            </w:r>
          </w:p>
        </w:tc>
        <w:tc>
          <w:tcPr>
            <w:tcW w:w="1269" w:type="dxa"/>
            <w:gridSpan w:val="2"/>
            <w:tcBorders>
              <w:top w:val="nil"/>
              <w:bottom w:val="nil"/>
            </w:tcBorders>
          </w:tcPr>
          <w:p w:rsidR="00560443" w:rsidRPr="00EB69F2" w:rsidRDefault="00560443" w:rsidP="00560443">
            <w:pPr>
              <w:pStyle w:val="TableParagraph"/>
              <w:ind w:left="0"/>
              <w:rPr>
                <w:sz w:val="12"/>
                <w:szCs w:val="16"/>
              </w:rPr>
            </w:pPr>
            <w:r w:rsidRPr="00EB69F2">
              <w:rPr>
                <w:w w:val="99"/>
                <w:sz w:val="12"/>
                <w:szCs w:val="16"/>
              </w:rPr>
              <w:t>Y</w:t>
            </w:r>
          </w:p>
        </w:tc>
        <w:tc>
          <w:tcPr>
            <w:tcW w:w="2045" w:type="dxa"/>
            <w:gridSpan w:val="2"/>
            <w:tcBorders>
              <w:top w:val="nil"/>
              <w:bottom w:val="nil"/>
            </w:tcBorders>
          </w:tcPr>
          <w:p w:rsidR="00560443" w:rsidRPr="00EB69F2" w:rsidRDefault="00560443" w:rsidP="00560443">
            <w:pPr>
              <w:pStyle w:val="TableParagraph"/>
              <w:ind w:left="0"/>
              <w:rPr>
                <w:sz w:val="12"/>
                <w:szCs w:val="16"/>
              </w:rPr>
            </w:pPr>
            <w:r w:rsidRPr="00EB69F2">
              <w:rPr>
                <w:sz w:val="12"/>
                <w:szCs w:val="16"/>
              </w:rPr>
              <w:t>характерной</w:t>
            </w:r>
            <w:r w:rsidRPr="00EB69F2">
              <w:rPr>
                <w:spacing w:val="-1"/>
                <w:sz w:val="12"/>
                <w:szCs w:val="16"/>
              </w:rPr>
              <w:t xml:space="preserve"> </w:t>
            </w:r>
            <w:r w:rsidRPr="00EB69F2">
              <w:rPr>
                <w:sz w:val="12"/>
                <w:szCs w:val="16"/>
              </w:rPr>
              <w:t>точки</w:t>
            </w:r>
          </w:p>
        </w:tc>
        <w:tc>
          <w:tcPr>
            <w:tcW w:w="1253" w:type="dxa"/>
            <w:gridSpan w:val="2"/>
            <w:vMerge/>
            <w:tcBorders>
              <w:top w:val="nil"/>
            </w:tcBorders>
          </w:tcPr>
          <w:p w:rsidR="00560443" w:rsidRPr="00EB69F2" w:rsidRDefault="00560443" w:rsidP="00560443">
            <w:pPr>
              <w:rPr>
                <w:sz w:val="12"/>
                <w:szCs w:val="16"/>
              </w:rPr>
            </w:pPr>
          </w:p>
        </w:tc>
        <w:tc>
          <w:tcPr>
            <w:tcW w:w="1172" w:type="dxa"/>
            <w:gridSpan w:val="2"/>
            <w:vMerge/>
            <w:tcBorders>
              <w:top w:val="nil"/>
            </w:tcBorders>
          </w:tcPr>
          <w:p w:rsidR="00560443" w:rsidRPr="00EB69F2" w:rsidRDefault="00560443" w:rsidP="00560443">
            <w:pPr>
              <w:rPr>
                <w:sz w:val="12"/>
                <w:szCs w:val="16"/>
              </w:rPr>
            </w:pPr>
          </w:p>
        </w:tc>
      </w:tr>
      <w:tr w:rsidR="00560443" w:rsidRPr="00EB69F2" w:rsidTr="00610460">
        <w:tc>
          <w:tcPr>
            <w:tcW w:w="870" w:type="dxa"/>
            <w:gridSpan w:val="2"/>
            <w:tcBorders>
              <w:top w:val="nil"/>
            </w:tcBorders>
          </w:tcPr>
          <w:p w:rsidR="00560443" w:rsidRPr="00EB69F2" w:rsidRDefault="00560443" w:rsidP="00560443">
            <w:pPr>
              <w:pStyle w:val="TableParagraph"/>
              <w:ind w:left="0"/>
              <w:rPr>
                <w:sz w:val="12"/>
                <w:szCs w:val="16"/>
              </w:rPr>
            </w:pPr>
            <w:r w:rsidRPr="00EB69F2">
              <w:rPr>
                <w:sz w:val="12"/>
                <w:szCs w:val="16"/>
              </w:rPr>
              <w:t>границ</w:t>
            </w:r>
          </w:p>
        </w:tc>
        <w:tc>
          <w:tcPr>
            <w:tcW w:w="1158" w:type="dxa"/>
            <w:gridSpan w:val="2"/>
            <w:tcBorders>
              <w:top w:val="nil"/>
            </w:tcBorders>
          </w:tcPr>
          <w:p w:rsidR="00560443" w:rsidRPr="00EB69F2" w:rsidRDefault="00560443" w:rsidP="00560443">
            <w:pPr>
              <w:pStyle w:val="TableParagraph"/>
              <w:ind w:left="0"/>
              <w:rPr>
                <w:sz w:val="12"/>
                <w:szCs w:val="16"/>
              </w:rPr>
            </w:pPr>
          </w:p>
        </w:tc>
        <w:tc>
          <w:tcPr>
            <w:tcW w:w="1269" w:type="dxa"/>
            <w:gridSpan w:val="2"/>
            <w:tcBorders>
              <w:top w:val="nil"/>
            </w:tcBorders>
          </w:tcPr>
          <w:p w:rsidR="00560443" w:rsidRPr="00EB69F2" w:rsidRDefault="00560443" w:rsidP="00560443">
            <w:pPr>
              <w:pStyle w:val="TableParagraph"/>
              <w:ind w:left="0"/>
              <w:rPr>
                <w:sz w:val="12"/>
                <w:szCs w:val="16"/>
              </w:rPr>
            </w:pPr>
          </w:p>
        </w:tc>
        <w:tc>
          <w:tcPr>
            <w:tcW w:w="1189" w:type="dxa"/>
            <w:gridSpan w:val="2"/>
            <w:tcBorders>
              <w:top w:val="nil"/>
            </w:tcBorders>
          </w:tcPr>
          <w:p w:rsidR="00560443" w:rsidRPr="00EB69F2" w:rsidRDefault="00560443" w:rsidP="00560443">
            <w:pPr>
              <w:pStyle w:val="TableParagraph"/>
              <w:ind w:left="0"/>
              <w:rPr>
                <w:sz w:val="12"/>
                <w:szCs w:val="16"/>
              </w:rPr>
            </w:pPr>
          </w:p>
        </w:tc>
        <w:tc>
          <w:tcPr>
            <w:tcW w:w="1269" w:type="dxa"/>
            <w:gridSpan w:val="2"/>
            <w:tcBorders>
              <w:top w:val="nil"/>
            </w:tcBorders>
          </w:tcPr>
          <w:p w:rsidR="00560443" w:rsidRPr="00EB69F2" w:rsidRDefault="00560443" w:rsidP="00560443">
            <w:pPr>
              <w:pStyle w:val="TableParagraph"/>
              <w:ind w:left="0"/>
              <w:rPr>
                <w:sz w:val="12"/>
                <w:szCs w:val="16"/>
              </w:rPr>
            </w:pPr>
          </w:p>
        </w:tc>
        <w:tc>
          <w:tcPr>
            <w:tcW w:w="2045" w:type="dxa"/>
            <w:gridSpan w:val="2"/>
            <w:tcBorders>
              <w:top w:val="nil"/>
            </w:tcBorders>
          </w:tcPr>
          <w:p w:rsidR="00560443" w:rsidRPr="00EB69F2" w:rsidRDefault="00560443" w:rsidP="00560443">
            <w:pPr>
              <w:pStyle w:val="TableParagraph"/>
              <w:ind w:left="0"/>
              <w:rPr>
                <w:sz w:val="12"/>
                <w:szCs w:val="16"/>
              </w:rPr>
            </w:pPr>
          </w:p>
        </w:tc>
        <w:tc>
          <w:tcPr>
            <w:tcW w:w="1253" w:type="dxa"/>
            <w:gridSpan w:val="2"/>
            <w:vMerge/>
            <w:tcBorders>
              <w:top w:val="nil"/>
            </w:tcBorders>
          </w:tcPr>
          <w:p w:rsidR="00560443" w:rsidRPr="00EB69F2" w:rsidRDefault="00560443" w:rsidP="00560443">
            <w:pPr>
              <w:rPr>
                <w:sz w:val="12"/>
                <w:szCs w:val="16"/>
              </w:rPr>
            </w:pPr>
          </w:p>
        </w:tc>
        <w:tc>
          <w:tcPr>
            <w:tcW w:w="1172" w:type="dxa"/>
            <w:gridSpan w:val="2"/>
            <w:vMerge/>
            <w:tcBorders>
              <w:top w:val="nil"/>
            </w:tcBorders>
          </w:tcPr>
          <w:p w:rsidR="00560443" w:rsidRPr="00EB69F2" w:rsidRDefault="00560443" w:rsidP="00560443">
            <w:pPr>
              <w:rPr>
                <w:sz w:val="12"/>
                <w:szCs w:val="16"/>
              </w:rPr>
            </w:pP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w:t>
            </w:r>
          </w:p>
        </w:tc>
        <w:tc>
          <w:tcPr>
            <w:tcW w:w="1158" w:type="dxa"/>
            <w:gridSpan w:val="2"/>
          </w:tcPr>
          <w:p w:rsidR="00560443" w:rsidRPr="00EB69F2" w:rsidRDefault="00560443" w:rsidP="00560443">
            <w:pPr>
              <w:pStyle w:val="TableParagraph"/>
              <w:ind w:left="0"/>
              <w:rPr>
                <w:sz w:val="12"/>
                <w:szCs w:val="16"/>
              </w:rPr>
            </w:pPr>
            <w:r w:rsidRPr="00EB69F2">
              <w:rPr>
                <w:sz w:val="12"/>
                <w:szCs w:val="16"/>
              </w:rPr>
              <w:t>2</w:t>
            </w:r>
          </w:p>
        </w:tc>
        <w:tc>
          <w:tcPr>
            <w:tcW w:w="1269" w:type="dxa"/>
            <w:gridSpan w:val="2"/>
          </w:tcPr>
          <w:p w:rsidR="00560443" w:rsidRPr="00EB69F2" w:rsidRDefault="00560443" w:rsidP="00560443">
            <w:pPr>
              <w:pStyle w:val="TableParagraph"/>
              <w:ind w:left="0"/>
              <w:rPr>
                <w:sz w:val="12"/>
                <w:szCs w:val="16"/>
              </w:rPr>
            </w:pPr>
            <w:r w:rsidRPr="00EB69F2">
              <w:rPr>
                <w:sz w:val="12"/>
                <w:szCs w:val="16"/>
              </w:rPr>
              <w:t>3</w:t>
            </w:r>
          </w:p>
        </w:tc>
        <w:tc>
          <w:tcPr>
            <w:tcW w:w="1189" w:type="dxa"/>
            <w:gridSpan w:val="2"/>
          </w:tcPr>
          <w:p w:rsidR="00560443" w:rsidRPr="00EB69F2" w:rsidRDefault="00560443" w:rsidP="00560443">
            <w:pPr>
              <w:pStyle w:val="TableParagraph"/>
              <w:ind w:left="0"/>
              <w:rPr>
                <w:sz w:val="12"/>
                <w:szCs w:val="16"/>
              </w:rPr>
            </w:pPr>
            <w:r w:rsidRPr="00EB69F2">
              <w:rPr>
                <w:sz w:val="12"/>
                <w:szCs w:val="16"/>
              </w:rPr>
              <w:t>4</w:t>
            </w:r>
          </w:p>
        </w:tc>
        <w:tc>
          <w:tcPr>
            <w:tcW w:w="1269" w:type="dxa"/>
            <w:gridSpan w:val="2"/>
          </w:tcPr>
          <w:p w:rsidR="00560443" w:rsidRPr="00EB69F2" w:rsidRDefault="00560443" w:rsidP="00560443">
            <w:pPr>
              <w:pStyle w:val="TableParagraph"/>
              <w:ind w:left="0"/>
              <w:rPr>
                <w:sz w:val="12"/>
                <w:szCs w:val="16"/>
              </w:rPr>
            </w:pPr>
            <w:r w:rsidRPr="00EB69F2">
              <w:rPr>
                <w:sz w:val="12"/>
                <w:szCs w:val="16"/>
              </w:rPr>
              <w:t>5</w:t>
            </w:r>
          </w:p>
        </w:tc>
        <w:tc>
          <w:tcPr>
            <w:tcW w:w="2045" w:type="dxa"/>
            <w:gridSpan w:val="2"/>
          </w:tcPr>
          <w:p w:rsidR="00560443" w:rsidRPr="00EB69F2" w:rsidRDefault="00560443" w:rsidP="00560443">
            <w:pPr>
              <w:pStyle w:val="TableParagraph"/>
              <w:ind w:left="0"/>
              <w:rPr>
                <w:sz w:val="12"/>
                <w:szCs w:val="16"/>
              </w:rPr>
            </w:pPr>
            <w:r w:rsidRPr="00EB69F2">
              <w:rPr>
                <w:sz w:val="12"/>
                <w:szCs w:val="16"/>
              </w:rPr>
              <w:t>6</w:t>
            </w:r>
          </w:p>
        </w:tc>
        <w:tc>
          <w:tcPr>
            <w:tcW w:w="1253" w:type="dxa"/>
            <w:gridSpan w:val="2"/>
          </w:tcPr>
          <w:p w:rsidR="00560443" w:rsidRPr="00EB69F2" w:rsidRDefault="00560443" w:rsidP="00560443">
            <w:pPr>
              <w:pStyle w:val="TableParagraph"/>
              <w:ind w:left="0"/>
              <w:rPr>
                <w:sz w:val="12"/>
                <w:szCs w:val="16"/>
              </w:rPr>
            </w:pPr>
            <w:r w:rsidRPr="00EB69F2">
              <w:rPr>
                <w:sz w:val="12"/>
                <w:szCs w:val="16"/>
              </w:rPr>
              <w:t>7</w:t>
            </w:r>
          </w:p>
        </w:tc>
        <w:tc>
          <w:tcPr>
            <w:tcW w:w="1172"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381224.31</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2154053.22</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0.50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2</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381180.76</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2154079.57</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3</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381100.11</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2154054.81</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4</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381010.91</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2154030.02</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5</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380939.43</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2154001.23</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6</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380547.59</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2153776.74</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0.50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7</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380519.15</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2153718.48</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0.50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8</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380447.87</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2153679.02</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9</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380412.66</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2153660.04</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10</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380364.41</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2153647.76</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11</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380309.59</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2153633.81</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12</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380359.19</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2153543.35</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0.50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13</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380455.69</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2153581.43</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14</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380558.75</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2153638.75</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15</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380851.38</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2153797.58</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16</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380988.60</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2153878.24</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1.00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17</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381044.59</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2153771.88</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5.00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18</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381098.45</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2153801.21</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5.00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19</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381163.05</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2153897.29</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5.00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1</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381224.31</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2154053.22</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0.50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p>
        </w:tc>
        <w:tc>
          <w:tcPr>
            <w:tcW w:w="1158" w:type="dxa"/>
            <w:gridSpan w:val="2"/>
          </w:tcPr>
          <w:p w:rsidR="00560443" w:rsidRPr="00EB69F2" w:rsidRDefault="00560443" w:rsidP="00560443">
            <w:pPr>
              <w:pStyle w:val="TableParagraph"/>
              <w:ind w:left="0"/>
              <w:rPr>
                <w:sz w:val="12"/>
                <w:szCs w:val="16"/>
              </w:rPr>
            </w:pPr>
          </w:p>
        </w:tc>
        <w:tc>
          <w:tcPr>
            <w:tcW w:w="1269" w:type="dxa"/>
            <w:gridSpan w:val="2"/>
          </w:tcPr>
          <w:p w:rsidR="00560443" w:rsidRPr="00EB69F2" w:rsidRDefault="00560443" w:rsidP="00560443">
            <w:pPr>
              <w:pStyle w:val="TableParagraph"/>
              <w:ind w:left="0"/>
              <w:rPr>
                <w:sz w:val="12"/>
                <w:szCs w:val="16"/>
              </w:rPr>
            </w:pPr>
          </w:p>
        </w:tc>
        <w:tc>
          <w:tcPr>
            <w:tcW w:w="1189" w:type="dxa"/>
            <w:gridSpan w:val="2"/>
          </w:tcPr>
          <w:p w:rsidR="00560443" w:rsidRPr="00EB69F2" w:rsidRDefault="00560443" w:rsidP="00560443">
            <w:pPr>
              <w:pStyle w:val="TableParagraph"/>
              <w:ind w:left="0"/>
              <w:rPr>
                <w:sz w:val="12"/>
                <w:szCs w:val="16"/>
              </w:rPr>
            </w:pPr>
          </w:p>
        </w:tc>
        <w:tc>
          <w:tcPr>
            <w:tcW w:w="1269" w:type="dxa"/>
            <w:gridSpan w:val="2"/>
          </w:tcPr>
          <w:p w:rsidR="00560443" w:rsidRPr="00EB69F2" w:rsidRDefault="00560443" w:rsidP="00560443">
            <w:pPr>
              <w:pStyle w:val="TableParagraph"/>
              <w:ind w:left="0"/>
              <w:rPr>
                <w:sz w:val="12"/>
                <w:szCs w:val="16"/>
              </w:rPr>
            </w:pPr>
          </w:p>
        </w:tc>
        <w:tc>
          <w:tcPr>
            <w:tcW w:w="2045" w:type="dxa"/>
            <w:gridSpan w:val="2"/>
          </w:tcPr>
          <w:p w:rsidR="00560443" w:rsidRPr="00EB69F2" w:rsidRDefault="00560443" w:rsidP="00560443">
            <w:pPr>
              <w:pStyle w:val="TableParagraph"/>
              <w:ind w:left="0"/>
              <w:rPr>
                <w:sz w:val="12"/>
                <w:szCs w:val="16"/>
              </w:rPr>
            </w:pPr>
          </w:p>
        </w:tc>
        <w:tc>
          <w:tcPr>
            <w:tcW w:w="1253" w:type="dxa"/>
            <w:gridSpan w:val="2"/>
          </w:tcPr>
          <w:p w:rsidR="00560443" w:rsidRPr="00EB69F2" w:rsidRDefault="00560443" w:rsidP="00560443">
            <w:pPr>
              <w:pStyle w:val="TableParagraph"/>
              <w:ind w:left="0"/>
              <w:rPr>
                <w:sz w:val="12"/>
                <w:szCs w:val="16"/>
              </w:rPr>
            </w:pPr>
          </w:p>
        </w:tc>
        <w:tc>
          <w:tcPr>
            <w:tcW w:w="1172" w:type="dxa"/>
            <w:gridSpan w:val="2"/>
          </w:tcPr>
          <w:p w:rsidR="00560443" w:rsidRPr="00EB69F2" w:rsidRDefault="00560443" w:rsidP="00560443">
            <w:pPr>
              <w:pStyle w:val="TableParagraph"/>
              <w:ind w:left="0"/>
              <w:rPr>
                <w:sz w:val="12"/>
                <w:szCs w:val="16"/>
              </w:rPr>
            </w:pP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20</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381407.91</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2154652.49</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21</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381401.89</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2154690.60</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22</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381375.51</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2154691.04</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23</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380904.60</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2154698.97</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24</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380711.97</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2154702.21</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25</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380707.58</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2154682.20</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26</w:t>
            </w:r>
          </w:p>
        </w:tc>
        <w:tc>
          <w:tcPr>
            <w:tcW w:w="1158" w:type="dxa"/>
            <w:gridSpan w:val="2"/>
          </w:tcPr>
          <w:p w:rsidR="00560443" w:rsidRPr="00EB69F2" w:rsidRDefault="00560443" w:rsidP="00560443">
            <w:pPr>
              <w:pStyle w:val="TableParagraph"/>
              <w:ind w:left="0"/>
              <w:rPr>
                <w:sz w:val="12"/>
                <w:szCs w:val="16"/>
              </w:rPr>
            </w:pPr>
            <w:r w:rsidRPr="00EB69F2">
              <w:rPr>
                <w:sz w:val="12"/>
                <w:szCs w:val="16"/>
              </w:rPr>
              <w:t>380744.91</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2154680.66</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27</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381014.87</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2154676.11</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28</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381118.61</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2154674.65</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lastRenderedPageBreak/>
              <w:t>29</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381118.61</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2154654.65</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30</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381374.53</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2154653.05</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r w:rsidRPr="00EB69F2">
              <w:rPr>
                <w:sz w:val="12"/>
                <w:szCs w:val="16"/>
              </w:rPr>
              <w:t>20</w:t>
            </w:r>
          </w:p>
        </w:tc>
        <w:tc>
          <w:tcPr>
            <w:tcW w:w="1158" w:type="dxa"/>
            <w:gridSpan w:val="2"/>
          </w:tcPr>
          <w:p w:rsidR="00560443" w:rsidRPr="00EB69F2" w:rsidRDefault="00560443" w:rsidP="00560443">
            <w:pPr>
              <w:pStyle w:val="TableParagraph"/>
              <w:ind w:left="0"/>
              <w:rPr>
                <w:sz w:val="12"/>
                <w:szCs w:val="16"/>
              </w:rPr>
            </w:pPr>
            <w:r w:rsidRPr="00EB69F2">
              <w:rPr>
                <w:sz w:val="12"/>
                <w:szCs w:val="16"/>
              </w:rPr>
              <w:t>381407.91</w:t>
            </w:r>
          </w:p>
        </w:tc>
        <w:tc>
          <w:tcPr>
            <w:tcW w:w="1269" w:type="dxa"/>
            <w:gridSpan w:val="2"/>
          </w:tcPr>
          <w:p w:rsidR="00560443" w:rsidRPr="00EB69F2" w:rsidRDefault="00560443" w:rsidP="00560443">
            <w:pPr>
              <w:pStyle w:val="TableParagraph"/>
              <w:ind w:left="0"/>
              <w:rPr>
                <w:sz w:val="12"/>
                <w:szCs w:val="16"/>
              </w:rPr>
            </w:pPr>
            <w:r w:rsidRPr="00EB69F2">
              <w:rPr>
                <w:sz w:val="12"/>
                <w:szCs w:val="16"/>
              </w:rPr>
              <w:t>2154652.49</w:t>
            </w:r>
          </w:p>
        </w:tc>
        <w:tc>
          <w:tcPr>
            <w:tcW w:w="118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69"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2045"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53" w:type="dxa"/>
            <w:gridSpan w:val="2"/>
          </w:tcPr>
          <w:p w:rsidR="00560443" w:rsidRPr="00EB69F2" w:rsidRDefault="00560443" w:rsidP="00560443">
            <w:pPr>
              <w:pStyle w:val="TableParagraph"/>
              <w:ind w:left="0"/>
              <w:rPr>
                <w:sz w:val="12"/>
                <w:szCs w:val="16"/>
              </w:rPr>
            </w:pPr>
            <w:r w:rsidRPr="00EB69F2">
              <w:rPr>
                <w:sz w:val="12"/>
                <w:szCs w:val="16"/>
              </w:rPr>
              <w:t>0.30</w:t>
            </w:r>
          </w:p>
        </w:tc>
        <w:tc>
          <w:tcPr>
            <w:tcW w:w="1172"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c>
          <w:tcPr>
            <w:tcW w:w="870" w:type="dxa"/>
            <w:gridSpan w:val="2"/>
          </w:tcPr>
          <w:p w:rsidR="00560443" w:rsidRPr="00EB69F2" w:rsidRDefault="00560443" w:rsidP="00560443">
            <w:pPr>
              <w:pStyle w:val="TableParagraph"/>
              <w:ind w:left="0"/>
              <w:rPr>
                <w:sz w:val="12"/>
                <w:szCs w:val="16"/>
              </w:rPr>
            </w:pPr>
          </w:p>
        </w:tc>
        <w:tc>
          <w:tcPr>
            <w:tcW w:w="1158" w:type="dxa"/>
            <w:gridSpan w:val="2"/>
          </w:tcPr>
          <w:p w:rsidR="00560443" w:rsidRPr="00EB69F2" w:rsidRDefault="00560443" w:rsidP="00560443">
            <w:pPr>
              <w:pStyle w:val="TableParagraph"/>
              <w:ind w:left="0"/>
              <w:rPr>
                <w:sz w:val="12"/>
                <w:szCs w:val="16"/>
              </w:rPr>
            </w:pPr>
          </w:p>
        </w:tc>
        <w:tc>
          <w:tcPr>
            <w:tcW w:w="1269" w:type="dxa"/>
            <w:gridSpan w:val="2"/>
          </w:tcPr>
          <w:p w:rsidR="00560443" w:rsidRPr="00EB69F2" w:rsidRDefault="00560443" w:rsidP="00560443">
            <w:pPr>
              <w:pStyle w:val="TableParagraph"/>
              <w:ind w:left="0"/>
              <w:rPr>
                <w:sz w:val="12"/>
                <w:szCs w:val="16"/>
              </w:rPr>
            </w:pPr>
          </w:p>
        </w:tc>
        <w:tc>
          <w:tcPr>
            <w:tcW w:w="1189" w:type="dxa"/>
            <w:gridSpan w:val="2"/>
          </w:tcPr>
          <w:p w:rsidR="00560443" w:rsidRPr="00EB69F2" w:rsidRDefault="00560443" w:rsidP="00560443">
            <w:pPr>
              <w:pStyle w:val="TableParagraph"/>
              <w:ind w:left="0"/>
              <w:rPr>
                <w:sz w:val="12"/>
                <w:szCs w:val="16"/>
              </w:rPr>
            </w:pPr>
          </w:p>
        </w:tc>
        <w:tc>
          <w:tcPr>
            <w:tcW w:w="1269" w:type="dxa"/>
            <w:gridSpan w:val="2"/>
          </w:tcPr>
          <w:p w:rsidR="00560443" w:rsidRPr="00EB69F2" w:rsidRDefault="00560443" w:rsidP="00560443">
            <w:pPr>
              <w:pStyle w:val="TableParagraph"/>
              <w:ind w:left="0"/>
              <w:rPr>
                <w:sz w:val="12"/>
                <w:szCs w:val="16"/>
              </w:rPr>
            </w:pPr>
          </w:p>
        </w:tc>
        <w:tc>
          <w:tcPr>
            <w:tcW w:w="2045" w:type="dxa"/>
            <w:gridSpan w:val="2"/>
          </w:tcPr>
          <w:p w:rsidR="00560443" w:rsidRPr="00EB69F2" w:rsidRDefault="00560443" w:rsidP="00560443">
            <w:pPr>
              <w:pStyle w:val="TableParagraph"/>
              <w:ind w:left="0"/>
              <w:rPr>
                <w:sz w:val="12"/>
                <w:szCs w:val="16"/>
              </w:rPr>
            </w:pPr>
          </w:p>
        </w:tc>
        <w:tc>
          <w:tcPr>
            <w:tcW w:w="1253" w:type="dxa"/>
            <w:gridSpan w:val="2"/>
          </w:tcPr>
          <w:p w:rsidR="00560443" w:rsidRPr="00EB69F2" w:rsidRDefault="00560443" w:rsidP="00560443">
            <w:pPr>
              <w:pStyle w:val="TableParagraph"/>
              <w:ind w:left="0"/>
              <w:rPr>
                <w:sz w:val="12"/>
                <w:szCs w:val="16"/>
              </w:rPr>
            </w:pPr>
          </w:p>
        </w:tc>
        <w:tc>
          <w:tcPr>
            <w:tcW w:w="1172" w:type="dxa"/>
            <w:gridSpan w:val="2"/>
          </w:tcPr>
          <w:p w:rsidR="00560443" w:rsidRPr="00EB69F2" w:rsidRDefault="00560443" w:rsidP="00560443">
            <w:pPr>
              <w:pStyle w:val="TableParagraph"/>
              <w:ind w:left="0"/>
              <w:rPr>
                <w:sz w:val="12"/>
                <w:szCs w:val="16"/>
              </w:rPr>
            </w:pP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379108.30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2154666.90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379103.71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2154679.57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379103.00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2154681.63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379099.02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2154693.18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379087.85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2154697.18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379075.17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2154699.44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379069.02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2154701.70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379057.65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2154707.91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379052.44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2154700.35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379040.17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2154685.33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379019.63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2154669.07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379000.78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2154661.82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378924.21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2154638.01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378876.06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2154620.56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378876.04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2154620.56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378805.19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2154594.88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378731.98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2154569.54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378701.72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2154560.78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378545.15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2154515.40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378449.32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2154489.81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378353.64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2154467.88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378324.39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2154461.94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378322.17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2154479.14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378322.69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2154561.27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378318.00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2154581.84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378281.19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2154644.83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378168.63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2154639.78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378164.03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2154639.34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378115.09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2154637.21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378091.75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2154636.21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378091.80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2154693.11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378072.51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2154692.60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378042.02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2154691.79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377972.87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2154690.24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377961.49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2154544.10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377970.03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2154473.93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377961.54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2154445.02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377953.69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2154440.22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377381.77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2154389.49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70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377379.10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2154365.10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71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377372.63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2154364.45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72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377354.68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2154362.56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73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377355.86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2154373.36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74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376849.56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2154334.99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75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376331.08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2154283.29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0.18</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lastRenderedPageBreak/>
              <w:t>76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376327.98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2154259.00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77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376303.48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2154256.67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78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376305.94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2154275.93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79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376200.31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2154266.20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80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375985.34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2154250.54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81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375714.98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2154257.86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82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375337.29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2154267.73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83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375336.12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2154251.30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84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375205.17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2154253.57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85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375123.31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2154255.90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86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375113.92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2154259.65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87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375109.13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2154264.78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88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375105.43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2154270.85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89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375106.77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2154281.33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90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375172.85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2154794.39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91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375186.98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2154903.29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92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375191.48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2154902.70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93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375203.80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2154997.28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94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375205.34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2155007.18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95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375206.24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2155012.06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96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375208.68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2155026.85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97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375214.67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2155056.04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98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375221.82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2155085.49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99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375225.42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2155100.74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100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375221.35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2155121.54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101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375229.48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2155165.31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102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375237.12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2155209.69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103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375237.98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2155214.63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104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375241.10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2155237.18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105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375292.03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2155231.36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106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375300.39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2155297.19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107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375310.67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2155378.30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108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375439.82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2155434.24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109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375570.57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2155490.88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110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375567.36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2155498.11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111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375819.81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2155608.49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112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376003.53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2155687.69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113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376052.50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2155709.92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114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376116.94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2155736.37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115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376363.80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2155842.62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116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376437.60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2155870.64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117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376524.17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2155906.46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118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376540.03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2156010.39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119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376414.79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2155930.32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120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376179.15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2155822.95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121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376014.41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2155759.26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122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375966.35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2155738.29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123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375673.06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2155605.71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124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375558.4</w:t>
            </w:r>
            <w:r w:rsidRPr="00EB69F2">
              <w:rPr>
                <w:sz w:val="12"/>
                <w:szCs w:val="16"/>
              </w:rPr>
              <w:lastRenderedPageBreak/>
              <w:t>6</w:t>
            </w:r>
          </w:p>
        </w:tc>
        <w:tc>
          <w:tcPr>
            <w:tcW w:w="1236" w:type="dxa"/>
            <w:gridSpan w:val="2"/>
          </w:tcPr>
          <w:p w:rsidR="00560443" w:rsidRPr="00EB69F2" w:rsidRDefault="00560443" w:rsidP="00560443">
            <w:pPr>
              <w:pStyle w:val="TableParagraph"/>
              <w:ind w:left="0"/>
              <w:rPr>
                <w:sz w:val="12"/>
                <w:szCs w:val="16"/>
              </w:rPr>
            </w:pPr>
            <w:r w:rsidRPr="00EB69F2">
              <w:rPr>
                <w:sz w:val="12"/>
                <w:szCs w:val="16"/>
              </w:rPr>
              <w:lastRenderedPageBreak/>
              <w:t>2155583.5</w:t>
            </w:r>
            <w:r w:rsidRPr="00EB69F2">
              <w:rPr>
                <w:sz w:val="12"/>
                <w:szCs w:val="16"/>
              </w:rPr>
              <w:lastRenderedPageBreak/>
              <w:t>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lastRenderedPageBreak/>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lastRenderedPageBreak/>
              <w:t>125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375551.95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2155585.11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126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375537.58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2155602.24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127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375514.17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2155630.85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128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375504.79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2155639.91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129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375508.12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2155643.82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130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375500.02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2155650.56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131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375496.33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2155646.48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132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375492.13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2155649.36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133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375488.70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2155651.57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134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375483.92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2155654.49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135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375467.26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2155663.57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136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375452.06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2155670.15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137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375437.20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2155674.47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138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375417.34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2155678.81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139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375395.98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2155681.94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140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375361.25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2155685.91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141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375331.77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2155690.45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142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375328.28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2155691.13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143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375323.16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2155692.81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144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375319.77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2155694.65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145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375316.71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2155696.99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146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375314.04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2155699.77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147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375312.22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2155702.26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148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375311.07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2155704.26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149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375307.53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2155718.19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150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375306.96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2155735.49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151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375309.13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2155760.09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152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375312.32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2155785.09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153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375313.51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2155804.94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154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375314.48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2155809.73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155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375316.06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2155824.91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156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375319.82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2155864.29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157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375314.32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2155865.01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158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375369.40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2156277.72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159</w:t>
            </w:r>
          </w:p>
        </w:tc>
        <w:tc>
          <w:tcPr>
            <w:tcW w:w="112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157" w:type="dxa"/>
            <w:gridSpan w:val="2"/>
          </w:tcPr>
          <w:p w:rsidR="00560443" w:rsidRPr="00EB69F2" w:rsidRDefault="00560443" w:rsidP="00560443">
            <w:pPr>
              <w:pStyle w:val="TableParagraph"/>
              <w:ind w:left="0"/>
              <w:rPr>
                <w:sz w:val="12"/>
                <w:szCs w:val="16"/>
              </w:rPr>
            </w:pPr>
            <w:r w:rsidRPr="00EB69F2">
              <w:rPr>
                <w:sz w:val="12"/>
                <w:szCs w:val="16"/>
              </w:rPr>
              <w:t>375363.14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2156328.52</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160</w:t>
            </w:r>
          </w:p>
        </w:tc>
        <w:tc>
          <w:tcPr>
            <w:tcW w:w="112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157" w:type="dxa"/>
            <w:gridSpan w:val="2"/>
          </w:tcPr>
          <w:p w:rsidR="00560443" w:rsidRPr="00EB69F2" w:rsidRDefault="00560443" w:rsidP="00560443">
            <w:pPr>
              <w:pStyle w:val="TableParagraph"/>
              <w:ind w:left="0"/>
              <w:rPr>
                <w:sz w:val="12"/>
                <w:szCs w:val="16"/>
              </w:rPr>
            </w:pPr>
            <w:r w:rsidRPr="00EB69F2">
              <w:rPr>
                <w:sz w:val="12"/>
                <w:szCs w:val="16"/>
              </w:rPr>
              <w:t>375358.09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2156267.56</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161</w:t>
            </w:r>
          </w:p>
        </w:tc>
        <w:tc>
          <w:tcPr>
            <w:tcW w:w="112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157" w:type="dxa"/>
            <w:gridSpan w:val="2"/>
          </w:tcPr>
          <w:p w:rsidR="00560443" w:rsidRPr="00EB69F2" w:rsidRDefault="00560443" w:rsidP="00560443">
            <w:pPr>
              <w:pStyle w:val="TableParagraph"/>
              <w:ind w:left="0"/>
              <w:rPr>
                <w:sz w:val="12"/>
                <w:szCs w:val="16"/>
              </w:rPr>
            </w:pPr>
            <w:r w:rsidRPr="00EB69F2">
              <w:rPr>
                <w:sz w:val="12"/>
                <w:szCs w:val="16"/>
              </w:rPr>
              <w:t>375345.62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2156349.15</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162</w:t>
            </w:r>
          </w:p>
        </w:tc>
        <w:tc>
          <w:tcPr>
            <w:tcW w:w="112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157" w:type="dxa"/>
            <w:gridSpan w:val="2"/>
          </w:tcPr>
          <w:p w:rsidR="00560443" w:rsidRPr="00EB69F2" w:rsidRDefault="00560443" w:rsidP="00560443">
            <w:pPr>
              <w:pStyle w:val="TableParagraph"/>
              <w:ind w:left="0"/>
              <w:rPr>
                <w:sz w:val="12"/>
                <w:szCs w:val="16"/>
              </w:rPr>
            </w:pPr>
            <w:r w:rsidRPr="00EB69F2">
              <w:rPr>
                <w:sz w:val="12"/>
                <w:szCs w:val="16"/>
              </w:rPr>
              <w:t>375326.26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2156414.98</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163</w:t>
            </w:r>
          </w:p>
        </w:tc>
        <w:tc>
          <w:tcPr>
            <w:tcW w:w="112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157" w:type="dxa"/>
            <w:gridSpan w:val="2"/>
          </w:tcPr>
          <w:p w:rsidR="00560443" w:rsidRPr="00EB69F2" w:rsidRDefault="00560443" w:rsidP="00560443">
            <w:pPr>
              <w:pStyle w:val="TableParagraph"/>
              <w:ind w:left="0"/>
              <w:rPr>
                <w:sz w:val="12"/>
                <w:szCs w:val="16"/>
              </w:rPr>
            </w:pPr>
            <w:r w:rsidRPr="00EB69F2">
              <w:rPr>
                <w:sz w:val="12"/>
                <w:szCs w:val="16"/>
              </w:rPr>
              <w:t>375310.67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2156446.99</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164</w:t>
            </w:r>
          </w:p>
        </w:tc>
        <w:tc>
          <w:tcPr>
            <w:tcW w:w="112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157" w:type="dxa"/>
            <w:gridSpan w:val="2"/>
          </w:tcPr>
          <w:p w:rsidR="00560443" w:rsidRPr="00EB69F2" w:rsidRDefault="00560443" w:rsidP="00560443">
            <w:pPr>
              <w:pStyle w:val="TableParagraph"/>
              <w:ind w:left="0"/>
              <w:rPr>
                <w:sz w:val="12"/>
                <w:szCs w:val="16"/>
              </w:rPr>
            </w:pPr>
            <w:r w:rsidRPr="00EB69F2">
              <w:rPr>
                <w:sz w:val="12"/>
                <w:szCs w:val="16"/>
              </w:rPr>
              <w:t>375236.05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2156535.85</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165</w:t>
            </w:r>
          </w:p>
        </w:tc>
        <w:tc>
          <w:tcPr>
            <w:tcW w:w="112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157" w:type="dxa"/>
            <w:gridSpan w:val="2"/>
          </w:tcPr>
          <w:p w:rsidR="00560443" w:rsidRPr="00EB69F2" w:rsidRDefault="00560443" w:rsidP="00560443">
            <w:pPr>
              <w:pStyle w:val="TableParagraph"/>
              <w:ind w:left="0"/>
              <w:rPr>
                <w:sz w:val="12"/>
                <w:szCs w:val="16"/>
              </w:rPr>
            </w:pPr>
            <w:r w:rsidRPr="00EB69F2">
              <w:rPr>
                <w:sz w:val="12"/>
                <w:szCs w:val="16"/>
              </w:rPr>
              <w:t>375192.93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2156571.22</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166</w:t>
            </w:r>
          </w:p>
        </w:tc>
        <w:tc>
          <w:tcPr>
            <w:tcW w:w="112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157" w:type="dxa"/>
            <w:gridSpan w:val="2"/>
          </w:tcPr>
          <w:p w:rsidR="00560443" w:rsidRPr="00EB69F2" w:rsidRDefault="00560443" w:rsidP="00560443">
            <w:pPr>
              <w:pStyle w:val="TableParagraph"/>
              <w:ind w:left="0"/>
              <w:rPr>
                <w:sz w:val="12"/>
                <w:szCs w:val="16"/>
              </w:rPr>
            </w:pPr>
            <w:r w:rsidRPr="00EB69F2">
              <w:rPr>
                <w:sz w:val="12"/>
                <w:szCs w:val="16"/>
              </w:rPr>
              <w:t>375321.60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2156409.84</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167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375343.06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2156245.80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168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375294.46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2155867.61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169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375291.24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2155868.03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170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375286.35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2155833.83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171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375276.53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2155769.66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172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375271.37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2155745.23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lastRenderedPageBreak/>
              <w:t>173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375264.33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2155716.12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174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375262.79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2155710.67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175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375265.24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2155690.03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176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375254.47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2155631.36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177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375253.62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2155626.43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178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375244.43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2155577.21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179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375241.94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2155562.40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180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375240.17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2155552.50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181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375233.75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2155502.90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182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375224.54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2155452.36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183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375208.88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2155454.23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184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375202.65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2155408.09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185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375112.01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2155369.76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186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374982.31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2155315.86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187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374879.85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2155273.28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188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374828.53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2155251.35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189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374710.85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2155185.95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190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374701.36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2155181.93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191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374476.33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2155086.65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192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374196.85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2154994.39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193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374128.89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2154994.18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194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374123.55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2154993.29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195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374118.71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2155011.46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196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374095.89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2155086.19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197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374094.17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2155110.29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198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374090.71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2155131.09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199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374088.96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2155159.83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200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374068.10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2155161.64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201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374062.53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2155134.33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202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374061.87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2155130.37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203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374061.16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2155126.40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204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374057.99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2155102.65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205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374058.12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2155097.27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206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374062.47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2155051.25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207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374066.80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2155001.01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208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374069.00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2154984.14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209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374062.33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2154983.02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210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373949.59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2154912.83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211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373808.09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2154875.29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212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373705.63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2154868.28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213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373699.01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2154869.04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214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373699.40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2154888.85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215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373701.04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2154962.06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216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373706.32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2154990.84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217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373704.99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2155037.49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218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373705.36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2155045.94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219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373706.98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2155054.77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220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373705.99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2155064.09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221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373707.4</w:t>
            </w:r>
            <w:r w:rsidRPr="00EB69F2">
              <w:rPr>
                <w:sz w:val="12"/>
                <w:szCs w:val="16"/>
              </w:rPr>
              <w:lastRenderedPageBreak/>
              <w:t>5</w:t>
            </w:r>
          </w:p>
        </w:tc>
        <w:tc>
          <w:tcPr>
            <w:tcW w:w="1236" w:type="dxa"/>
            <w:gridSpan w:val="2"/>
          </w:tcPr>
          <w:p w:rsidR="00560443" w:rsidRPr="00EB69F2" w:rsidRDefault="00560443" w:rsidP="00560443">
            <w:pPr>
              <w:pStyle w:val="TableParagraph"/>
              <w:ind w:left="0"/>
              <w:rPr>
                <w:sz w:val="12"/>
                <w:szCs w:val="16"/>
              </w:rPr>
            </w:pPr>
            <w:r w:rsidRPr="00EB69F2">
              <w:rPr>
                <w:sz w:val="12"/>
                <w:szCs w:val="16"/>
              </w:rPr>
              <w:lastRenderedPageBreak/>
              <w:t>2155081.8</w:t>
            </w:r>
            <w:r w:rsidRPr="00EB69F2">
              <w:rPr>
                <w:sz w:val="12"/>
                <w:szCs w:val="16"/>
              </w:rPr>
              <w:lastRenderedPageBreak/>
              <w:t>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lastRenderedPageBreak/>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lastRenderedPageBreak/>
              <w:t>222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373702.05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2155083.68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223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373646.66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2154570.66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224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373642.07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2154529.80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225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373653.99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2154528.51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226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373660.34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2154588.74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227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373664.12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2154613.28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228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373668.77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2154637.20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229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373668.81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2154637.58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230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373669.43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2154667.58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231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373674.79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2154694.52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232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373680.46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2154706.35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233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373682.39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2154717.26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234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373683.92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2154726.20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235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373684.89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2154731.82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236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373685.32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2154734.37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237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373685.63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2154744.51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238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373696.81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2154743.19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239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373763.57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2154802.58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240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373907.96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2154832.39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241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373906.42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2154838.95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242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373984.95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2154861.16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243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373991.09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2154861.54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244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374088.86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2154858.69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245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374095.89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2154858.94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246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374105.78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2154809.64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247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374104.72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2154787.52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248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374105.07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2154784.25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249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374106.24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2154760.08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250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374104.49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2154728.22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251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374125.29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2154725.69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252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374126.83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2154731.78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253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374131.21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2154757.06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254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374140.89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2154788.67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255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374141.39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2154807.86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256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374141.90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2154810.71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257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374145.05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2154834.29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258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374145.80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2154858.29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259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374145.70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2154862.31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260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374193.77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2154919.46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261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374195.07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2154915.75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262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374266.54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2154940.70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263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374407.08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2154993.11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264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374539.84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2155045.87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265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374670.09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2155099.52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266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374781.18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2155145.10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267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374913.91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2155192.72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268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374922.45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2155194.63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269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374922.91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2155194.37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lastRenderedPageBreak/>
              <w:t>270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374931.05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2155187.65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271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374940.13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2155177.82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272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374963.00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2155149.59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273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374967.23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2155145.02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274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374970.89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2155141.34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275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374974.66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2155137.78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276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374979.34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2155133.66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277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374984.99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2155129.10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278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374998.40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2155119.55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279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375012.50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2155111.65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280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375028.14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2155104.88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281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375041.87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2155100.70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282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375060.72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2155096.76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283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375129.91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2155084.95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284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375135.10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2155086.05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285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375155.60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2155081.85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286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375159.26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2155080.50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287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375162.02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2155079.04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288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375165.20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2155076.78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289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375168.01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2155074.07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290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375170.39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2155070.98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291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375172.29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2155067.57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292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375170.34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2155052.88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293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375157.26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2154907.16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294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375169.41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2154905.57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295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375154.43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2154792.08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296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375087.09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2154294.01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297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375084.15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2154271.39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298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374670.30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2154281.90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299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374270.49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2154294.65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300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373619.03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2154313.21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5.00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301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373611.12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2154313.43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302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373606.19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2154278.24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303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373578.99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2154279.33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304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373538.28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2154280.47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305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373507.86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2154280.78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306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373469.79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2154280.93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307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373253.88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2154287.29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308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372777.13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2154301.35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309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372379.04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2154313.09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372377.87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2154306.58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372377.33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2154302.74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372373.28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2154273.24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372396.10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2154272.65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372769.37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2154264.31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373168.76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2154252.95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373241.84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2154250.88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373501.76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2154244.19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373567.4</w:t>
            </w:r>
            <w:r w:rsidRPr="00EB69F2">
              <w:rPr>
                <w:sz w:val="12"/>
                <w:szCs w:val="16"/>
              </w:rPr>
              <w:lastRenderedPageBreak/>
              <w:t>1</w:t>
            </w:r>
          </w:p>
        </w:tc>
        <w:tc>
          <w:tcPr>
            <w:tcW w:w="1236" w:type="dxa"/>
            <w:gridSpan w:val="2"/>
          </w:tcPr>
          <w:p w:rsidR="00560443" w:rsidRPr="00EB69F2" w:rsidRDefault="00560443" w:rsidP="00560443">
            <w:pPr>
              <w:pStyle w:val="TableParagraph"/>
              <w:ind w:left="0"/>
              <w:rPr>
                <w:sz w:val="12"/>
                <w:szCs w:val="16"/>
              </w:rPr>
            </w:pPr>
            <w:r w:rsidRPr="00EB69F2">
              <w:rPr>
                <w:sz w:val="12"/>
                <w:szCs w:val="16"/>
              </w:rPr>
              <w:lastRenderedPageBreak/>
              <w:t>2154242.5</w:t>
            </w:r>
            <w:r w:rsidRPr="00EB69F2">
              <w:rPr>
                <w:sz w:val="12"/>
                <w:szCs w:val="16"/>
              </w:rPr>
              <w:lastRenderedPageBreak/>
              <w:t>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lastRenderedPageBreak/>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lastRenderedPageBreak/>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375078.55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2154203.59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320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375078.73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2154215.17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321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375078.72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2154216.59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322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375368.71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2154211.56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323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375667.95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2154201.94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324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375968.81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2154194.26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325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376169.85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2154203.53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326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376468.92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2154233.05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327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376603.85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2154246.50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328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376682.51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2154252.91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329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376703.87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2154255.03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330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376899.37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2154274.64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331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377066.01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2154291.40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332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377464.00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2154331.50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333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377664.43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2154351.76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334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377762.50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2154361.68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335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378010.01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2154387.30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336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378060.81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2154392.56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337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378077.51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2154394.20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338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378091.51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2154395.57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339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378105.73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2154396.97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340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378259.85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2154412.10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341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378320.43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2154418.09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342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378359.57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2154426.30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343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378458.67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2154448.86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344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378555.98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2154474.82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345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378617.15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2154493.61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346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378667.19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2154508.98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347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378676.64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2154515.35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348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378747.36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2154537.22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349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378936.39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2154603.07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379030.59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2154636.02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379063.55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2154647.61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379108.30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2154666.90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p>
        </w:tc>
        <w:tc>
          <w:tcPr>
            <w:tcW w:w="1127" w:type="dxa"/>
            <w:gridSpan w:val="2"/>
          </w:tcPr>
          <w:p w:rsidR="00560443" w:rsidRPr="00EB69F2" w:rsidRDefault="00560443" w:rsidP="00560443">
            <w:pPr>
              <w:pStyle w:val="TableParagraph"/>
              <w:ind w:left="0"/>
              <w:rPr>
                <w:sz w:val="12"/>
                <w:szCs w:val="16"/>
              </w:rPr>
            </w:pPr>
          </w:p>
        </w:tc>
        <w:tc>
          <w:tcPr>
            <w:tcW w:w="1236" w:type="dxa"/>
            <w:gridSpan w:val="2"/>
          </w:tcPr>
          <w:p w:rsidR="00560443" w:rsidRPr="00EB69F2" w:rsidRDefault="00560443" w:rsidP="00560443">
            <w:pPr>
              <w:pStyle w:val="TableParagraph"/>
              <w:ind w:left="0"/>
              <w:rPr>
                <w:sz w:val="12"/>
                <w:szCs w:val="16"/>
              </w:rPr>
            </w:pPr>
          </w:p>
        </w:tc>
        <w:tc>
          <w:tcPr>
            <w:tcW w:w="1157" w:type="dxa"/>
            <w:gridSpan w:val="2"/>
          </w:tcPr>
          <w:p w:rsidR="00560443" w:rsidRPr="00EB69F2" w:rsidRDefault="00560443" w:rsidP="00560443">
            <w:pPr>
              <w:pStyle w:val="TableParagraph"/>
              <w:ind w:left="0"/>
              <w:rPr>
                <w:sz w:val="12"/>
                <w:szCs w:val="16"/>
              </w:rPr>
            </w:pPr>
          </w:p>
        </w:tc>
        <w:tc>
          <w:tcPr>
            <w:tcW w:w="1236" w:type="dxa"/>
            <w:gridSpan w:val="2"/>
          </w:tcPr>
          <w:p w:rsidR="00560443" w:rsidRPr="00EB69F2" w:rsidRDefault="00560443" w:rsidP="00560443">
            <w:pPr>
              <w:pStyle w:val="TableParagraph"/>
              <w:ind w:left="0"/>
              <w:rPr>
                <w:sz w:val="12"/>
                <w:szCs w:val="16"/>
              </w:rPr>
            </w:pPr>
          </w:p>
        </w:tc>
        <w:tc>
          <w:tcPr>
            <w:tcW w:w="1991" w:type="dxa"/>
            <w:gridSpan w:val="2"/>
          </w:tcPr>
          <w:p w:rsidR="00560443" w:rsidRPr="00EB69F2" w:rsidRDefault="00560443" w:rsidP="00560443">
            <w:pPr>
              <w:pStyle w:val="TableParagraph"/>
              <w:ind w:left="0"/>
              <w:rPr>
                <w:sz w:val="12"/>
                <w:szCs w:val="16"/>
              </w:rPr>
            </w:pPr>
          </w:p>
        </w:tc>
        <w:tc>
          <w:tcPr>
            <w:tcW w:w="1220" w:type="dxa"/>
            <w:gridSpan w:val="2"/>
          </w:tcPr>
          <w:p w:rsidR="00560443" w:rsidRPr="00EB69F2" w:rsidRDefault="00560443" w:rsidP="00560443">
            <w:pPr>
              <w:pStyle w:val="TableParagraph"/>
              <w:ind w:left="0"/>
              <w:rPr>
                <w:sz w:val="12"/>
                <w:szCs w:val="16"/>
              </w:rPr>
            </w:pPr>
          </w:p>
        </w:tc>
        <w:tc>
          <w:tcPr>
            <w:tcW w:w="1141" w:type="dxa"/>
            <w:gridSpan w:val="2"/>
          </w:tcPr>
          <w:p w:rsidR="00560443" w:rsidRPr="00EB69F2" w:rsidRDefault="00560443" w:rsidP="00560443">
            <w:pPr>
              <w:pStyle w:val="TableParagraph"/>
              <w:ind w:left="0"/>
              <w:rPr>
                <w:sz w:val="12"/>
                <w:szCs w:val="16"/>
              </w:rPr>
            </w:pP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378822.38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2155407.64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378809.49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2155506.66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378806.81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2155585.87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378802.67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2155720.68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378804.27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2155723.91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378813.82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2155735.50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378813.35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2155744.38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378802.72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2155747.70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360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378801.64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2155748.83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361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378796.67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2155916.30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362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378800.90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2155930.61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363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378798.98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2155946.33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364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378795.66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2155952.45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lastRenderedPageBreak/>
              <w:t>365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378794.08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2156004.34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366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378812.88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2156004.75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367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378828.77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2156004.55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368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378828.58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2156011.91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369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378854.05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2156012.50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370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378868.53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2156013.05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371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378866.00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2156067.98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372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378792.27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2156063.09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373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378788.60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2156183.08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374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378789.17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2156185.12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375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378790.79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2156187.09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376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378799.25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2156196.75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377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378798.68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2156207.16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378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378798.46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2156211.18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379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378790.21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2156216.06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380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378788.94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2156217.18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381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378788.58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2156218.81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382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378785.08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2156281.23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383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378783.26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2156391.97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384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378776.67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2156561.73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385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378777.76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2156566.04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386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378777.64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2156602.42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387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378777.04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2156606.02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388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378776.75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2156629.56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389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378764.42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2156631.00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0.30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390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378739.72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2156633.96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391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378733.52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2156634.80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392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378481.80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2156664.00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393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378268.94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2156688.10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394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378274.69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2156705.66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395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378284.28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2156734.94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396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378291.45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2156754.29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397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378343.94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2156922.13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398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378343.23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2156925.68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399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378285.81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2156903.76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400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378244.11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2156770.44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401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378237.80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2156753.40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402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378212.92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2156694.76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403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378209.02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2156685.55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404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378251.05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2156682.28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405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378254.19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2156679.06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406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378234.62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2156604.81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407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378203.33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2156525.69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408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378220.57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2156524.09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409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378222.95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2156532.16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410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378226.58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2156532.04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411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378250.12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2156606.75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412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378265.68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2156670.47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413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378277.7</w:t>
            </w:r>
            <w:r w:rsidRPr="00EB69F2">
              <w:rPr>
                <w:sz w:val="12"/>
                <w:szCs w:val="16"/>
              </w:rPr>
              <w:lastRenderedPageBreak/>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lastRenderedPageBreak/>
              <w:t>2156669.1</w:t>
            </w:r>
            <w:r w:rsidRPr="00EB69F2">
              <w:rPr>
                <w:sz w:val="12"/>
                <w:szCs w:val="16"/>
              </w:rPr>
              <w:lastRenderedPageBreak/>
              <w:t>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lastRenderedPageBreak/>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lastRenderedPageBreak/>
              <w:t>414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378279.70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2156671.37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415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378284.76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2156673.73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416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378307.27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2156675.83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417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378364.87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2156669.59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418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378422.46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2156663.16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419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378480.06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2156656.74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420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378537.66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2156650.31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421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378620.88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2156640.09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422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378653.97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2156636.02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423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378686.66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2156630.87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424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378699.25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2156630.02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0.05</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425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378710.34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2156604.24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426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378721.03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2156604.24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427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378733.80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2156593.18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428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378734.30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2156592.75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429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378750.76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2156578.48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430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378751.24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2156571.83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431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378750.86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2156559.89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432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378751.65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2156544.49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433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378754.03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2156544.49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434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378758.36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2156387.30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435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378757.93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2156385.43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436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378755.86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2156383.25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437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378738.04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2156382.36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438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378713.19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2156379.40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439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378706.10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2156378.54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440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378707.66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2156367.53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441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378711.01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2156367.96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442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378714.68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2156325.43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443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378703.41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2156326.59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444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378703.36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2156323.49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445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378703.67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2156307.92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446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378704.48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2156266.71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447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378729.01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2156267.05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448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378730.41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2156155.98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449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378731.64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2156058.81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450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378733.08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2156022.39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451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378746.79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2156021.90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0.20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452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378747.76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2155997.30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453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378756.35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2155994.84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454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378758.26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2155993.46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455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378766.04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2155988.14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456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378767.58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2155986.87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457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378768.16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2155985.02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458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378772.90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2155825.37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459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378772.62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2155823.78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460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378771.70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2155823.06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461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378762.57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2155819.22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lastRenderedPageBreak/>
              <w:t>462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378761.86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2155816.91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463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378761.90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2155809.47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464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378762.46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2155806.15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465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378770.52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2155805.11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466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378772.07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2155804.60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467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378772.79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2155803.00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468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378774.34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2155733.71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469</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378772.79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2155731.30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470</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378764.98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2155725.36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471</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378765.64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2155709.45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378772.98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2155702.86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473</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378774.07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2155700.32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474</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378779.15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2155583.23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475</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378783.12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2155507.95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476</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378796.32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2155404.60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Картометрический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1.00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477</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378797.31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2155404.72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478</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378809.34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2155406.12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352</w:t>
            </w:r>
          </w:p>
        </w:tc>
        <w:tc>
          <w:tcPr>
            <w:tcW w:w="1127" w:type="dxa"/>
            <w:gridSpan w:val="2"/>
          </w:tcPr>
          <w:p w:rsidR="00560443" w:rsidRPr="00EB69F2" w:rsidRDefault="00560443" w:rsidP="00560443">
            <w:pPr>
              <w:pStyle w:val="TableParagraph"/>
              <w:ind w:left="0"/>
              <w:rPr>
                <w:sz w:val="12"/>
                <w:szCs w:val="16"/>
              </w:rPr>
            </w:pPr>
            <w:r w:rsidRPr="00EB69F2">
              <w:rPr>
                <w:sz w:val="12"/>
                <w:szCs w:val="16"/>
              </w:rPr>
              <w:t>378822.38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2155407.64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0.10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p>
        </w:tc>
        <w:tc>
          <w:tcPr>
            <w:tcW w:w="1127" w:type="dxa"/>
            <w:gridSpan w:val="2"/>
          </w:tcPr>
          <w:p w:rsidR="00560443" w:rsidRPr="00EB69F2" w:rsidRDefault="00560443" w:rsidP="00560443">
            <w:pPr>
              <w:pStyle w:val="TableParagraph"/>
              <w:ind w:left="0"/>
              <w:rPr>
                <w:sz w:val="12"/>
                <w:szCs w:val="16"/>
              </w:rPr>
            </w:pPr>
          </w:p>
        </w:tc>
        <w:tc>
          <w:tcPr>
            <w:tcW w:w="1236" w:type="dxa"/>
            <w:gridSpan w:val="2"/>
          </w:tcPr>
          <w:p w:rsidR="00560443" w:rsidRPr="00EB69F2" w:rsidRDefault="00560443" w:rsidP="00560443">
            <w:pPr>
              <w:pStyle w:val="TableParagraph"/>
              <w:ind w:left="0"/>
              <w:rPr>
                <w:sz w:val="12"/>
                <w:szCs w:val="16"/>
              </w:rPr>
            </w:pPr>
          </w:p>
        </w:tc>
        <w:tc>
          <w:tcPr>
            <w:tcW w:w="1157" w:type="dxa"/>
            <w:gridSpan w:val="2"/>
          </w:tcPr>
          <w:p w:rsidR="00560443" w:rsidRPr="00EB69F2" w:rsidRDefault="00560443" w:rsidP="00560443">
            <w:pPr>
              <w:pStyle w:val="TableParagraph"/>
              <w:ind w:left="0"/>
              <w:rPr>
                <w:sz w:val="12"/>
                <w:szCs w:val="16"/>
              </w:rPr>
            </w:pPr>
          </w:p>
        </w:tc>
        <w:tc>
          <w:tcPr>
            <w:tcW w:w="1236" w:type="dxa"/>
            <w:gridSpan w:val="2"/>
          </w:tcPr>
          <w:p w:rsidR="00560443" w:rsidRPr="00EB69F2" w:rsidRDefault="00560443" w:rsidP="00560443">
            <w:pPr>
              <w:pStyle w:val="TableParagraph"/>
              <w:ind w:left="0"/>
              <w:rPr>
                <w:sz w:val="12"/>
                <w:szCs w:val="16"/>
              </w:rPr>
            </w:pPr>
          </w:p>
        </w:tc>
        <w:tc>
          <w:tcPr>
            <w:tcW w:w="1991" w:type="dxa"/>
            <w:gridSpan w:val="2"/>
          </w:tcPr>
          <w:p w:rsidR="00560443" w:rsidRPr="00EB69F2" w:rsidRDefault="00560443" w:rsidP="00560443">
            <w:pPr>
              <w:pStyle w:val="TableParagraph"/>
              <w:ind w:left="0"/>
              <w:rPr>
                <w:sz w:val="12"/>
                <w:szCs w:val="16"/>
              </w:rPr>
            </w:pPr>
          </w:p>
        </w:tc>
        <w:tc>
          <w:tcPr>
            <w:tcW w:w="1220" w:type="dxa"/>
            <w:gridSpan w:val="2"/>
          </w:tcPr>
          <w:p w:rsidR="00560443" w:rsidRPr="00EB69F2" w:rsidRDefault="00560443" w:rsidP="00560443">
            <w:pPr>
              <w:pStyle w:val="TableParagraph"/>
              <w:ind w:left="0"/>
              <w:rPr>
                <w:sz w:val="12"/>
                <w:szCs w:val="16"/>
              </w:rPr>
            </w:pPr>
          </w:p>
        </w:tc>
        <w:tc>
          <w:tcPr>
            <w:tcW w:w="1141" w:type="dxa"/>
            <w:gridSpan w:val="2"/>
          </w:tcPr>
          <w:p w:rsidR="00560443" w:rsidRPr="00EB69F2" w:rsidRDefault="00560443" w:rsidP="00560443">
            <w:pPr>
              <w:pStyle w:val="TableParagraph"/>
              <w:ind w:left="0"/>
              <w:rPr>
                <w:sz w:val="12"/>
                <w:szCs w:val="16"/>
              </w:rPr>
            </w:pP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381710.41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2160448.45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480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381710.07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2160450.00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481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381703.65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2160472.02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482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381695.54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2160492.12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483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381684.37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2160512.77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484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381673.82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2160528.24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485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381659.06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2160546.00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486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381644.94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2160559.77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487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381642.57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2160563.45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488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381642.24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2160566.78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489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381643.75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2160570.52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490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381646.68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2160570.84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491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381659.19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2160562.02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492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381661.61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2160562.78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493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381663.32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2160563.51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494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381693.57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2160600.92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495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381736.20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2160652.88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496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381775.61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2160699.38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497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381730.28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2160737.07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498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381719.43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2160724.35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499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381705.35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2160707.30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500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381689.38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2160688.56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501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381672.87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2160669.46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502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381658.14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2160652.14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503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381639.91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2160631.17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504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381618.90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2160606.54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505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381615.45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2160602.49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506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381614.65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2160600.62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507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381614.86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2160597.84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508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381616.42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2160595.61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lastRenderedPageBreak/>
              <w:t>509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381628.47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2160585.45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510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381628.25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2160582.14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511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381625.29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2160580.37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512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381620.87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2160579.96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513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381616.91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2160581.70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514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381589.08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2160604.50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515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381585.92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2160608.34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516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381585.16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2160614.31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517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381587.15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2160618.83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518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381600.55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2160636.58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519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381632.86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2160675.71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520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381662.21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2160710.51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521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381663.41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2160711.51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522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381681.95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2160718.31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523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381682.67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2160718.82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524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381708.17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2160749.04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525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381681.38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2160771.33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526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381582.09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2160651.92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527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381559.54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2160624.80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528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381562.90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2160621.95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529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381557.78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2160615.92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530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381554.50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2160611.86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531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381587.70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2160584.26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532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381589.49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2160582.61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533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381591.67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2160580.14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534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381593.96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2160576.46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535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381595.51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2160572.81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536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381596.48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2160568.70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537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381596.75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2160565.29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538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381596.51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2160561.48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539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381595.82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2160558.18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540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381594.55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2160554.70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541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381592.85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2160551.47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542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381590.32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2160548.15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543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381587.09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2160545.16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544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381584.01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2160543.11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545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381582.32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2160542.23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546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381580.35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2160541.41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547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381542.35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2160527.39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548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381479.97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2160452.31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549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381457.87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2160417.62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550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381508.87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2160375.21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551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381590.19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2160474.14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552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381593.73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2160478.70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553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381596.34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2160493.85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554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381598.00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2160498.65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555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381600.44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2160508.59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556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381604.17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2160521.67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557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381608.8</w:t>
            </w:r>
            <w:r w:rsidRPr="00EB69F2">
              <w:rPr>
                <w:sz w:val="12"/>
                <w:szCs w:val="16"/>
              </w:rPr>
              <w:lastRenderedPageBreak/>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2160528.65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558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381614.81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2160534.04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559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381621.77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2160536.68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560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381628.75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2160537.04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561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381636.53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2160534.95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562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381644.53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2160528.89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563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381661.23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2160507.22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564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381673.91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2160484.64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565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381686.68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2160451.56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566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381692.33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2160426.72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479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381710.41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2160448.45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p>
        </w:tc>
        <w:tc>
          <w:tcPr>
            <w:tcW w:w="1127" w:type="dxa"/>
            <w:gridSpan w:val="2"/>
          </w:tcPr>
          <w:p w:rsidR="00560443" w:rsidRPr="00EB69F2" w:rsidRDefault="00560443" w:rsidP="00560443">
            <w:pPr>
              <w:pStyle w:val="TableParagraph"/>
              <w:ind w:left="0"/>
              <w:rPr>
                <w:sz w:val="12"/>
                <w:szCs w:val="16"/>
              </w:rPr>
            </w:pPr>
          </w:p>
        </w:tc>
        <w:tc>
          <w:tcPr>
            <w:tcW w:w="1236" w:type="dxa"/>
            <w:gridSpan w:val="2"/>
          </w:tcPr>
          <w:p w:rsidR="00560443" w:rsidRPr="00EB69F2" w:rsidRDefault="00560443" w:rsidP="00560443">
            <w:pPr>
              <w:pStyle w:val="TableParagraph"/>
              <w:ind w:left="0"/>
              <w:rPr>
                <w:sz w:val="12"/>
                <w:szCs w:val="16"/>
              </w:rPr>
            </w:pPr>
          </w:p>
        </w:tc>
        <w:tc>
          <w:tcPr>
            <w:tcW w:w="1157" w:type="dxa"/>
            <w:gridSpan w:val="2"/>
          </w:tcPr>
          <w:p w:rsidR="00560443" w:rsidRPr="00EB69F2" w:rsidRDefault="00560443" w:rsidP="00560443">
            <w:pPr>
              <w:pStyle w:val="TableParagraph"/>
              <w:ind w:left="0"/>
              <w:rPr>
                <w:sz w:val="12"/>
                <w:szCs w:val="16"/>
              </w:rPr>
            </w:pPr>
          </w:p>
        </w:tc>
        <w:tc>
          <w:tcPr>
            <w:tcW w:w="1236" w:type="dxa"/>
            <w:gridSpan w:val="2"/>
          </w:tcPr>
          <w:p w:rsidR="00560443" w:rsidRPr="00EB69F2" w:rsidRDefault="00560443" w:rsidP="00560443">
            <w:pPr>
              <w:pStyle w:val="TableParagraph"/>
              <w:ind w:left="0"/>
              <w:rPr>
                <w:sz w:val="12"/>
                <w:szCs w:val="16"/>
              </w:rPr>
            </w:pPr>
          </w:p>
        </w:tc>
        <w:tc>
          <w:tcPr>
            <w:tcW w:w="1991" w:type="dxa"/>
            <w:gridSpan w:val="2"/>
          </w:tcPr>
          <w:p w:rsidR="00560443" w:rsidRPr="00EB69F2" w:rsidRDefault="00560443" w:rsidP="00560443">
            <w:pPr>
              <w:pStyle w:val="TableParagraph"/>
              <w:ind w:left="0"/>
              <w:rPr>
                <w:sz w:val="12"/>
                <w:szCs w:val="16"/>
              </w:rPr>
            </w:pPr>
          </w:p>
        </w:tc>
        <w:tc>
          <w:tcPr>
            <w:tcW w:w="1220" w:type="dxa"/>
            <w:gridSpan w:val="2"/>
          </w:tcPr>
          <w:p w:rsidR="00560443" w:rsidRPr="00EB69F2" w:rsidRDefault="00560443" w:rsidP="00560443">
            <w:pPr>
              <w:pStyle w:val="TableParagraph"/>
              <w:ind w:left="0"/>
              <w:rPr>
                <w:sz w:val="12"/>
                <w:szCs w:val="16"/>
              </w:rPr>
            </w:pPr>
          </w:p>
        </w:tc>
        <w:tc>
          <w:tcPr>
            <w:tcW w:w="1141" w:type="dxa"/>
            <w:gridSpan w:val="2"/>
          </w:tcPr>
          <w:p w:rsidR="00560443" w:rsidRPr="00EB69F2" w:rsidRDefault="00560443" w:rsidP="00560443">
            <w:pPr>
              <w:pStyle w:val="TableParagraph"/>
              <w:ind w:left="0"/>
              <w:rPr>
                <w:sz w:val="12"/>
                <w:szCs w:val="16"/>
              </w:rPr>
            </w:pP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567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381934.59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2160718.01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568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381877.71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2160765.52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569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381816.89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2160817.50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570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381739.85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2160881.25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571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381668.11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2160941.60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572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381584.02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2161011.34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573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381470.15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2161106.35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574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381457.29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2161113.66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575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381443.14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2161116.28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576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381429.21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2161114.50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577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381420.08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2161109.68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578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381400.26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2161089.37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579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381344.80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2161023.10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580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381338.60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2161013.94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581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381306.98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2160975.91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582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381250.20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2160904.15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583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381190.59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2160830.85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584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381141.40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2160772.27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585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381092.26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2160713.64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586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381073.94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2160691.80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587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381055.04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2160668.48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588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381026.10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2160632.04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589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380985.46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2160582.92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590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380998.78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2160571.61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591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381006.76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2160581.21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592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381004.54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2160583.30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593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381004.02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2160585.03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594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381038.69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2160625.87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595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381040.09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2160627.00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596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381041.54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2160627.23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597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381043.33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2160626.57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598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381052.30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2160637.32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599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381051.39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2160639.68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600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381052.27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2160641.52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1</w:t>
            </w:r>
          </w:p>
        </w:tc>
        <w:tc>
          <w:tcPr>
            <w:tcW w:w="1127" w:type="dxa"/>
            <w:gridSpan w:val="2"/>
          </w:tcPr>
          <w:p w:rsidR="00560443" w:rsidRPr="00EB69F2" w:rsidRDefault="00560443" w:rsidP="00560443">
            <w:pPr>
              <w:pStyle w:val="TableParagraph"/>
              <w:ind w:left="0"/>
              <w:rPr>
                <w:sz w:val="12"/>
                <w:szCs w:val="16"/>
              </w:rPr>
            </w:pPr>
            <w:r w:rsidRPr="00EB69F2">
              <w:rPr>
                <w:sz w:val="12"/>
                <w:szCs w:val="16"/>
              </w:rPr>
              <w:t>2</w:t>
            </w:r>
          </w:p>
        </w:tc>
        <w:tc>
          <w:tcPr>
            <w:tcW w:w="1236" w:type="dxa"/>
            <w:gridSpan w:val="2"/>
          </w:tcPr>
          <w:p w:rsidR="00560443" w:rsidRPr="00EB69F2" w:rsidRDefault="00560443" w:rsidP="00560443">
            <w:pPr>
              <w:pStyle w:val="TableParagraph"/>
              <w:ind w:left="0"/>
              <w:rPr>
                <w:sz w:val="12"/>
                <w:szCs w:val="16"/>
              </w:rPr>
            </w:pPr>
            <w:r w:rsidRPr="00EB69F2">
              <w:rPr>
                <w:sz w:val="12"/>
                <w:szCs w:val="16"/>
              </w:rPr>
              <w:t>3</w:t>
            </w:r>
          </w:p>
        </w:tc>
        <w:tc>
          <w:tcPr>
            <w:tcW w:w="1157" w:type="dxa"/>
            <w:gridSpan w:val="2"/>
          </w:tcPr>
          <w:p w:rsidR="00560443" w:rsidRPr="00EB69F2" w:rsidRDefault="00560443" w:rsidP="00560443">
            <w:pPr>
              <w:pStyle w:val="TableParagraph"/>
              <w:ind w:left="0"/>
              <w:rPr>
                <w:sz w:val="12"/>
                <w:szCs w:val="16"/>
              </w:rPr>
            </w:pPr>
            <w:r w:rsidRPr="00EB69F2">
              <w:rPr>
                <w:sz w:val="12"/>
                <w:szCs w:val="16"/>
              </w:rPr>
              <w:t>4</w:t>
            </w:r>
          </w:p>
        </w:tc>
        <w:tc>
          <w:tcPr>
            <w:tcW w:w="1236" w:type="dxa"/>
            <w:gridSpan w:val="2"/>
          </w:tcPr>
          <w:p w:rsidR="00560443" w:rsidRPr="00EB69F2" w:rsidRDefault="00560443" w:rsidP="00560443">
            <w:pPr>
              <w:pStyle w:val="TableParagraph"/>
              <w:ind w:left="0"/>
              <w:rPr>
                <w:sz w:val="12"/>
                <w:szCs w:val="16"/>
              </w:rPr>
            </w:pPr>
            <w:r w:rsidRPr="00EB69F2">
              <w:rPr>
                <w:sz w:val="12"/>
                <w:szCs w:val="16"/>
              </w:rPr>
              <w:t>5</w:t>
            </w:r>
          </w:p>
        </w:tc>
        <w:tc>
          <w:tcPr>
            <w:tcW w:w="1991" w:type="dxa"/>
            <w:gridSpan w:val="2"/>
          </w:tcPr>
          <w:p w:rsidR="00560443" w:rsidRPr="00EB69F2" w:rsidRDefault="00560443" w:rsidP="00560443">
            <w:pPr>
              <w:pStyle w:val="TableParagraph"/>
              <w:ind w:left="0"/>
              <w:rPr>
                <w:sz w:val="12"/>
                <w:szCs w:val="16"/>
              </w:rPr>
            </w:pPr>
            <w:r w:rsidRPr="00EB69F2">
              <w:rPr>
                <w:sz w:val="12"/>
                <w:szCs w:val="16"/>
              </w:rPr>
              <w:t>6</w:t>
            </w:r>
          </w:p>
        </w:tc>
        <w:tc>
          <w:tcPr>
            <w:tcW w:w="1220" w:type="dxa"/>
            <w:gridSpan w:val="2"/>
          </w:tcPr>
          <w:p w:rsidR="00560443" w:rsidRPr="00EB69F2" w:rsidRDefault="00560443" w:rsidP="00560443">
            <w:pPr>
              <w:pStyle w:val="TableParagraph"/>
              <w:ind w:left="0"/>
              <w:rPr>
                <w:sz w:val="12"/>
                <w:szCs w:val="16"/>
              </w:rPr>
            </w:pPr>
            <w:r w:rsidRPr="00EB69F2">
              <w:rPr>
                <w:sz w:val="12"/>
                <w:szCs w:val="16"/>
              </w:rPr>
              <w:t>7</w:t>
            </w:r>
          </w:p>
        </w:tc>
        <w:tc>
          <w:tcPr>
            <w:tcW w:w="1141" w:type="dxa"/>
            <w:gridSpan w:val="2"/>
          </w:tcPr>
          <w:p w:rsidR="00560443" w:rsidRPr="00EB69F2" w:rsidRDefault="00560443" w:rsidP="00560443">
            <w:pPr>
              <w:pStyle w:val="TableParagraph"/>
              <w:ind w:left="0"/>
              <w:jc w:val="right"/>
              <w:rPr>
                <w:sz w:val="12"/>
                <w:szCs w:val="16"/>
              </w:rPr>
            </w:pPr>
            <w:r w:rsidRPr="00EB69F2">
              <w:rPr>
                <w:sz w:val="12"/>
                <w:szCs w:val="16"/>
              </w:rPr>
              <w:t>8</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601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381058.55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2160648.78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602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381079.93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2160673.94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603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381101.56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2160700.09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604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381123.6</w:t>
            </w:r>
            <w:r w:rsidRPr="00EB69F2">
              <w:rPr>
                <w:sz w:val="12"/>
                <w:szCs w:val="16"/>
              </w:rPr>
              <w:lastRenderedPageBreak/>
              <w:t>1</w:t>
            </w:r>
          </w:p>
        </w:tc>
        <w:tc>
          <w:tcPr>
            <w:tcW w:w="1236" w:type="dxa"/>
            <w:gridSpan w:val="2"/>
          </w:tcPr>
          <w:p w:rsidR="00560443" w:rsidRPr="00EB69F2" w:rsidRDefault="00560443" w:rsidP="00560443">
            <w:pPr>
              <w:pStyle w:val="TableParagraph"/>
              <w:ind w:left="0"/>
              <w:rPr>
                <w:sz w:val="12"/>
                <w:szCs w:val="16"/>
              </w:rPr>
            </w:pPr>
            <w:r w:rsidRPr="00EB69F2">
              <w:rPr>
                <w:sz w:val="12"/>
                <w:szCs w:val="16"/>
              </w:rPr>
              <w:lastRenderedPageBreak/>
              <w:t>2160727.3</w:t>
            </w:r>
            <w:r w:rsidRPr="00EB69F2">
              <w:rPr>
                <w:sz w:val="12"/>
                <w:szCs w:val="16"/>
              </w:rPr>
              <w:lastRenderedPageBreak/>
              <w:t>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lastRenderedPageBreak/>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lastRenderedPageBreak/>
              <w:t>605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381154.74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2160764.75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606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381157.91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2160767.66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607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381164.56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2160768.89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608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381169.74</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2160766.61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609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381179.38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2160758.27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610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381186.97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2160766.64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611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381183.09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2160771.26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612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381179.18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2160782.06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613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381180.38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2160793.46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614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381184.97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2160801.23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615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381229.35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2160854.31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616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381248.82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2160877.14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617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381277.68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2160911.66</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618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381320.90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2160961.53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619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381354.61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2161001.74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620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381361.98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2161009.20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621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381374.79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2161024.28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622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381382.11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2161032.04</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623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381389.70</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2161036.63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624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381400.86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2161034.53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625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381408.36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2161030.02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626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381418.86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2161042.62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627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381414.38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2161047.31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628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381410.58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2161054.43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629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381411.98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2161062.29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630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381413.55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2161068.80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631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381418.16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2161076.81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632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381424.85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2161084.53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633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381429.45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2161088.72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634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381436.27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2161091.82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635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381449.21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2161091.31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636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381455.42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2161087.09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637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381545.85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2161011.58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638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381548.48</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2161009.09</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639</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381549.45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2161005.30</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640</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381548.22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2161001.23</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641</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381545.09</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2160997.47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642</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381562.87</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2160982.68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643</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381572.25</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2160984.18</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644</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381579.16</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2160982.87</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645</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381587.02</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2160978.22</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646</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381611.21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2160958.35</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647</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381613.73</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2160955.61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r w:rsidR="00560443" w:rsidRPr="00EB69F2" w:rsidTr="00610460">
        <w:trPr>
          <w:gridAfter w:val="1"/>
          <w:wAfter w:w="275" w:type="dxa"/>
        </w:trPr>
        <w:tc>
          <w:tcPr>
            <w:tcW w:w="848" w:type="dxa"/>
          </w:tcPr>
          <w:p w:rsidR="00560443" w:rsidRPr="00EB69F2" w:rsidRDefault="00560443" w:rsidP="00560443">
            <w:pPr>
              <w:pStyle w:val="TableParagraph"/>
              <w:ind w:left="0"/>
              <w:rPr>
                <w:sz w:val="12"/>
                <w:szCs w:val="16"/>
              </w:rPr>
            </w:pPr>
            <w:r w:rsidRPr="00EB69F2">
              <w:rPr>
                <w:sz w:val="12"/>
                <w:szCs w:val="16"/>
              </w:rPr>
              <w:t>648</w:t>
            </w:r>
          </w:p>
        </w:tc>
        <w:tc>
          <w:tcPr>
            <w:tcW w:w="1127" w:type="dxa"/>
            <w:gridSpan w:val="2"/>
          </w:tcPr>
          <w:p w:rsidR="00560443" w:rsidRPr="00EB69F2" w:rsidRDefault="00560443" w:rsidP="00560443">
            <w:pPr>
              <w:pStyle w:val="TableParagraph"/>
              <w:ind w:left="0"/>
              <w:rPr>
                <w:sz w:val="12"/>
                <w:szCs w:val="16"/>
              </w:rPr>
            </w:pPr>
            <w:r w:rsidRPr="00EB69F2">
              <w:rPr>
                <w:sz w:val="12"/>
                <w:szCs w:val="16"/>
              </w:rPr>
              <w:t>381614.41</w:t>
            </w:r>
          </w:p>
        </w:tc>
        <w:tc>
          <w:tcPr>
            <w:tcW w:w="1236" w:type="dxa"/>
            <w:gridSpan w:val="2"/>
          </w:tcPr>
          <w:p w:rsidR="00560443" w:rsidRPr="00EB69F2" w:rsidRDefault="00560443" w:rsidP="00560443">
            <w:pPr>
              <w:pStyle w:val="TableParagraph"/>
              <w:ind w:left="0"/>
              <w:rPr>
                <w:sz w:val="12"/>
                <w:szCs w:val="16"/>
              </w:rPr>
            </w:pPr>
            <w:r w:rsidRPr="00EB69F2">
              <w:rPr>
                <w:sz w:val="12"/>
                <w:szCs w:val="16"/>
              </w:rPr>
              <w:t>2160951.01</w:t>
            </w:r>
          </w:p>
        </w:tc>
        <w:tc>
          <w:tcPr>
            <w:tcW w:w="1157"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236" w:type="dxa"/>
            <w:gridSpan w:val="2"/>
          </w:tcPr>
          <w:p w:rsidR="00560443" w:rsidRPr="00EB69F2" w:rsidRDefault="00560443" w:rsidP="00560443">
            <w:pPr>
              <w:pStyle w:val="TableParagraph"/>
              <w:ind w:left="0"/>
              <w:rPr>
                <w:sz w:val="12"/>
                <w:szCs w:val="16"/>
              </w:rPr>
            </w:pPr>
            <w:r w:rsidRPr="00EB69F2">
              <w:rPr>
                <w:w w:val="99"/>
                <w:sz w:val="12"/>
                <w:szCs w:val="16"/>
              </w:rPr>
              <w:t>-</w:t>
            </w:r>
          </w:p>
        </w:tc>
        <w:tc>
          <w:tcPr>
            <w:tcW w:w="1991" w:type="dxa"/>
            <w:gridSpan w:val="2"/>
          </w:tcPr>
          <w:p w:rsidR="00560443" w:rsidRPr="00EB69F2" w:rsidRDefault="00560443" w:rsidP="00560443">
            <w:pPr>
              <w:pStyle w:val="TableParagraph"/>
              <w:ind w:left="0"/>
              <w:rPr>
                <w:sz w:val="12"/>
                <w:szCs w:val="16"/>
              </w:rPr>
            </w:pPr>
            <w:r w:rsidRPr="00EB69F2">
              <w:rPr>
                <w:sz w:val="12"/>
                <w:szCs w:val="16"/>
              </w:rPr>
              <w:t>Аналитический</w:t>
            </w:r>
          </w:p>
        </w:tc>
        <w:tc>
          <w:tcPr>
            <w:tcW w:w="1220" w:type="dxa"/>
            <w:gridSpan w:val="2"/>
          </w:tcPr>
          <w:p w:rsidR="00560443" w:rsidRPr="00EB69F2" w:rsidRDefault="00560443" w:rsidP="00560443">
            <w:pPr>
              <w:pStyle w:val="TableParagraph"/>
              <w:ind w:left="0"/>
              <w:rPr>
                <w:sz w:val="12"/>
                <w:szCs w:val="16"/>
              </w:rPr>
            </w:pPr>
            <w:r w:rsidRPr="00EB69F2">
              <w:rPr>
                <w:sz w:val="12"/>
                <w:szCs w:val="16"/>
              </w:rPr>
              <w:t>2.50</w:t>
            </w:r>
          </w:p>
        </w:tc>
        <w:tc>
          <w:tcPr>
            <w:tcW w:w="1141" w:type="dxa"/>
            <w:gridSpan w:val="2"/>
          </w:tcPr>
          <w:p w:rsidR="00560443" w:rsidRPr="00EB69F2" w:rsidRDefault="00560443" w:rsidP="00560443">
            <w:pPr>
              <w:pStyle w:val="TableParagraph"/>
              <w:ind w:left="0"/>
              <w:jc w:val="right"/>
              <w:rPr>
                <w:sz w:val="12"/>
                <w:szCs w:val="16"/>
              </w:rPr>
            </w:pPr>
            <w:r w:rsidRPr="00EB69F2">
              <w:rPr>
                <w:w w:val="99"/>
                <w:sz w:val="12"/>
                <w:szCs w:val="16"/>
              </w:rPr>
              <w:t>-</w:t>
            </w:r>
          </w:p>
        </w:tc>
      </w:tr>
    </w:tbl>
    <w:p w:rsidR="00560443" w:rsidRPr="009C1A9A" w:rsidRDefault="00560443" w:rsidP="00560443">
      <w:pPr>
        <w:pStyle w:val="af3"/>
        <w:spacing w:after="0"/>
        <w:rPr>
          <w:sz w:val="16"/>
          <w:szCs w:val="16"/>
        </w:rPr>
      </w:pPr>
    </w:p>
    <w:p w:rsidR="00560443" w:rsidRPr="009C1A9A" w:rsidRDefault="00560443" w:rsidP="00560443">
      <w:pPr>
        <w:pStyle w:val="af3"/>
        <w:spacing w:after="0"/>
        <w:rPr>
          <w:sz w:val="16"/>
          <w:szCs w:val="16"/>
        </w:rPr>
      </w:pPr>
      <w:r>
        <w:rPr>
          <w:noProof/>
        </w:rPr>
        <w:lastRenderedPageBreak/>
        <w:drawing>
          <wp:inline distT="0" distB="0" distL="0" distR="0">
            <wp:extent cx="2876550" cy="1943100"/>
            <wp:effectExtent l="19050" t="0" r="0" b="0"/>
            <wp:docPr id="10"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8" cstate="print"/>
                    <a:srcRect/>
                    <a:stretch>
                      <a:fillRect/>
                    </a:stretch>
                  </pic:blipFill>
                  <pic:spPr bwMode="auto">
                    <a:xfrm>
                      <a:off x="0" y="0"/>
                      <a:ext cx="2876550" cy="1943100"/>
                    </a:xfrm>
                    <a:prstGeom prst="rect">
                      <a:avLst/>
                    </a:prstGeom>
                    <a:noFill/>
                    <a:ln w="9525">
                      <a:noFill/>
                      <a:miter lim="800000"/>
                      <a:headEnd/>
                      <a:tailEnd/>
                    </a:ln>
                  </pic:spPr>
                </pic:pic>
              </a:graphicData>
            </a:graphic>
          </wp:inline>
        </w:drawing>
      </w:r>
    </w:p>
    <w:p w:rsidR="00560443" w:rsidRPr="009C1A9A" w:rsidRDefault="00560443" w:rsidP="00560443">
      <w:pPr>
        <w:pStyle w:val="af3"/>
        <w:spacing w:after="0"/>
        <w:jc w:val="right"/>
        <w:rPr>
          <w:sz w:val="16"/>
          <w:szCs w:val="16"/>
        </w:rPr>
      </w:pPr>
      <w:r w:rsidRPr="009C1A9A">
        <w:rPr>
          <w:sz w:val="16"/>
          <w:szCs w:val="16"/>
        </w:rPr>
        <w:t>».</w:t>
      </w:r>
    </w:p>
    <w:p w:rsidR="00560443" w:rsidRPr="009C1A9A" w:rsidRDefault="00560443" w:rsidP="00560443">
      <w:pPr>
        <w:jc w:val="both"/>
        <w:rPr>
          <w:spacing w:val="-2"/>
          <w:sz w:val="16"/>
          <w:szCs w:val="16"/>
        </w:rPr>
      </w:pPr>
    </w:p>
    <w:p w:rsidR="00560443" w:rsidRPr="009C1A9A" w:rsidRDefault="00560443" w:rsidP="00560443">
      <w:pPr>
        <w:jc w:val="both"/>
        <w:rPr>
          <w:spacing w:val="-2"/>
          <w:sz w:val="16"/>
          <w:szCs w:val="16"/>
        </w:rPr>
      </w:pPr>
    </w:p>
    <w:p w:rsidR="00560443" w:rsidRPr="009C1A9A" w:rsidRDefault="00560443" w:rsidP="00560443">
      <w:pPr>
        <w:jc w:val="both"/>
        <w:rPr>
          <w:spacing w:val="-2"/>
          <w:sz w:val="16"/>
          <w:szCs w:val="16"/>
        </w:rPr>
      </w:pPr>
    </w:p>
    <w:p w:rsidR="00560443" w:rsidRPr="009C1A9A" w:rsidRDefault="00560443" w:rsidP="00560443">
      <w:pPr>
        <w:jc w:val="both"/>
        <w:rPr>
          <w:spacing w:val="-2"/>
          <w:sz w:val="16"/>
          <w:szCs w:val="16"/>
        </w:rPr>
      </w:pPr>
      <w:r w:rsidRPr="009C1A9A">
        <w:rPr>
          <w:spacing w:val="-2"/>
          <w:sz w:val="16"/>
          <w:szCs w:val="16"/>
        </w:rPr>
        <w:t xml:space="preserve">И.о. главы городского поселения - </w:t>
      </w:r>
    </w:p>
    <w:p w:rsidR="00560443" w:rsidRPr="009C1A9A" w:rsidRDefault="00560443" w:rsidP="00560443">
      <w:pPr>
        <w:jc w:val="both"/>
        <w:rPr>
          <w:spacing w:val="-2"/>
          <w:sz w:val="16"/>
          <w:szCs w:val="16"/>
        </w:rPr>
      </w:pPr>
      <w:r w:rsidRPr="009C1A9A">
        <w:rPr>
          <w:spacing w:val="-2"/>
          <w:sz w:val="16"/>
          <w:szCs w:val="16"/>
        </w:rPr>
        <w:t>город Павловск                                                                                  В.И. Комнатный</w:t>
      </w:r>
    </w:p>
    <w:p w:rsidR="00A45851" w:rsidRDefault="00A45851" w:rsidP="00560443">
      <w:pPr>
        <w:rPr>
          <w:sz w:val="16"/>
          <w:szCs w:val="16"/>
        </w:rPr>
      </w:pPr>
    </w:p>
    <w:p w:rsidR="00457098" w:rsidRPr="00F61A4E" w:rsidRDefault="00457098" w:rsidP="00560443">
      <w:pPr>
        <w:jc w:val="both"/>
        <w:rPr>
          <w:sz w:val="16"/>
          <w:szCs w:val="16"/>
        </w:rPr>
      </w:pPr>
    </w:p>
    <w:p w:rsidR="00A45851" w:rsidRDefault="00A45851" w:rsidP="00560443">
      <w:pPr>
        <w:tabs>
          <w:tab w:val="left" w:pos="3402"/>
          <w:tab w:val="left" w:pos="4395"/>
        </w:tabs>
        <w:jc w:val="both"/>
        <w:rPr>
          <w:sz w:val="16"/>
          <w:szCs w:val="16"/>
        </w:rPr>
      </w:pPr>
    </w:p>
    <w:p w:rsidR="00A45851" w:rsidRDefault="00A45851" w:rsidP="00560443">
      <w:pPr>
        <w:rPr>
          <w:sz w:val="16"/>
          <w:szCs w:val="16"/>
        </w:rPr>
      </w:pPr>
      <w:r>
        <w:rPr>
          <w:sz w:val="16"/>
          <w:szCs w:val="16"/>
        </w:rPr>
        <w:br w:type="page"/>
      </w:r>
    </w:p>
    <w:p w:rsidR="000D2CD3" w:rsidRPr="00F61A4E" w:rsidRDefault="00EF755E" w:rsidP="00560443">
      <w:pPr>
        <w:tabs>
          <w:tab w:val="left" w:pos="3402"/>
          <w:tab w:val="left" w:pos="4395"/>
        </w:tabs>
        <w:jc w:val="both"/>
        <w:rPr>
          <w:sz w:val="16"/>
          <w:szCs w:val="16"/>
        </w:rPr>
      </w:pPr>
      <w:r>
        <w:rPr>
          <w:noProof/>
          <w:sz w:val="16"/>
          <w:szCs w:val="16"/>
        </w:rPr>
        <w:lastRenderedPageBreak/>
        <w:pict>
          <v:roundrect id="AutoShape 769" o:spid="_x0000_s1073" style="position:absolute;left:0;text-align:left;margin-left:-37.95pt;margin-top:624.1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136590" w:rsidRPr="00A169AD" w:rsidRDefault="00136590"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136590" w:rsidRPr="00A169AD" w:rsidRDefault="00136590"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136590" w:rsidRPr="00A169AD" w:rsidRDefault="00136590"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136590" w:rsidRPr="00A169AD" w:rsidRDefault="00136590"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F61A4E" w:rsidSect="009B0D75">
      <w:headerReference w:type="default" r:id="rId29"/>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28F4" w:rsidRDefault="008928F4">
      <w:r>
        <w:separator/>
      </w:r>
    </w:p>
  </w:endnote>
  <w:endnote w:type="continuationSeparator" w:id="1">
    <w:p w:rsidR="008928F4" w:rsidRDefault="008928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Times New Roman'">
    <w:altName w:val="Times New Roman"/>
    <w:panose1 w:val="00000000000000000000"/>
    <w:charset w:val="00"/>
    <w:family w:val="auto"/>
    <w:notTrueType/>
    <w:pitch w:val="default"/>
    <w:sig w:usb0="00000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136590" w:rsidP="001566A4">
    <w:pPr>
      <w:pStyle w:val="af1"/>
      <w:rPr>
        <w:i/>
        <w:iCs/>
        <w:sz w:val="20"/>
      </w:rPr>
    </w:pPr>
    <w:r>
      <w:rPr>
        <w:i/>
        <w:iCs/>
        <w:sz w:val="20"/>
      </w:rPr>
      <w:t xml:space="preserve">«Павловский муниципальный вестник»                                  стр. </w:t>
    </w:r>
    <w:r w:rsidR="00EF755E">
      <w:rPr>
        <w:noProof/>
      </w:rPr>
      <w:fldChar w:fldCharType="begin"/>
    </w:r>
    <w:r>
      <w:rPr>
        <w:noProof/>
      </w:rPr>
      <w:instrText xml:space="preserve"> PAGE   \* MERGEFORMAT </w:instrText>
    </w:r>
    <w:r w:rsidR="00EF755E">
      <w:rPr>
        <w:noProof/>
      </w:rPr>
      <w:fldChar w:fldCharType="separate"/>
    </w:r>
    <w:r w:rsidR="004375A3">
      <w:rPr>
        <w:noProof/>
      </w:rPr>
      <w:t>9</w:t>
    </w:r>
    <w:r w:rsidR="00EF755E">
      <w:rPr>
        <w:noProof/>
      </w:rPr>
      <w:fldChar w:fldCharType="end"/>
    </w:r>
    <w:r w:rsidR="00714DDF">
      <w:rPr>
        <w:noProof/>
      </w:rPr>
      <w:t xml:space="preserve">                     </w:t>
    </w:r>
    <w:r>
      <w:rPr>
        <w:noProof/>
      </w:rPr>
      <w:t xml:space="preserve">      </w:t>
    </w:r>
    <w:r w:rsidR="00A45851">
      <w:rPr>
        <w:i/>
        <w:iCs/>
        <w:sz w:val="20"/>
      </w:rPr>
      <w:t xml:space="preserve">25 </w:t>
    </w:r>
    <w:r>
      <w:rPr>
        <w:i/>
        <w:iCs/>
        <w:sz w:val="20"/>
      </w:rPr>
      <w:t xml:space="preserve"> августа  2023 года № </w:t>
    </w:r>
    <w:bookmarkStart w:id="1" w:name="_GoBack"/>
    <w:bookmarkEnd w:id="1"/>
    <w:r w:rsidR="00A45851">
      <w:rPr>
        <w:i/>
        <w:iCs/>
        <w:sz w:val="20"/>
      </w:rPr>
      <w:t>12</w:t>
    </w:r>
  </w:p>
  <w:p w:rsidR="00A45851" w:rsidRDefault="00A45851" w:rsidP="001566A4">
    <w:pPr>
      <w:pStyle w:val="af1"/>
      <w:rPr>
        <w:i/>
        <w:iCs/>
        <w:sz w:val="20"/>
      </w:rPr>
    </w:pPr>
  </w:p>
  <w:p w:rsidR="00136590" w:rsidRDefault="00136590">
    <w:pPr>
      <w:pStyle w:val="af1"/>
    </w:pPr>
  </w:p>
  <w:p w:rsidR="00136590" w:rsidRDefault="00136590">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8F4" w:rsidRDefault="008928F4">
      <w:r>
        <w:separator/>
      </w:r>
    </w:p>
  </w:footnote>
  <w:footnote w:type="continuationSeparator" w:id="1">
    <w:p w:rsidR="008928F4" w:rsidRDefault="008928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EF755E">
    <w:pPr>
      <w:pStyle w:val="aa"/>
      <w:framePr w:wrap="around" w:vAnchor="text" w:hAnchor="margin" w:xAlign="right" w:y="1"/>
      <w:rPr>
        <w:rStyle w:val="ac"/>
      </w:rPr>
    </w:pPr>
    <w:r>
      <w:rPr>
        <w:rStyle w:val="ac"/>
      </w:rPr>
      <w:fldChar w:fldCharType="begin"/>
    </w:r>
    <w:r w:rsidR="00136590">
      <w:rPr>
        <w:rStyle w:val="ac"/>
      </w:rPr>
      <w:instrText xml:space="preserve">PAGE  </w:instrText>
    </w:r>
    <w:r>
      <w:rPr>
        <w:rStyle w:val="ac"/>
      </w:rPr>
      <w:fldChar w:fldCharType="end"/>
    </w:r>
  </w:p>
  <w:p w:rsidR="00136590" w:rsidRDefault="00136590">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EF755E">
    <w:pPr>
      <w:pStyle w:val="aa"/>
      <w:framePr w:wrap="around" w:vAnchor="text" w:hAnchor="margin" w:xAlign="right" w:y="1"/>
      <w:rPr>
        <w:rStyle w:val="ac"/>
      </w:rPr>
    </w:pPr>
    <w:r>
      <w:rPr>
        <w:rStyle w:val="ac"/>
      </w:rPr>
      <w:fldChar w:fldCharType="begin"/>
    </w:r>
    <w:r w:rsidR="00136590">
      <w:rPr>
        <w:rStyle w:val="ac"/>
      </w:rPr>
      <w:instrText xml:space="preserve">PAGE  </w:instrText>
    </w:r>
    <w:r>
      <w:rPr>
        <w:rStyle w:val="ac"/>
      </w:rPr>
      <w:fldChar w:fldCharType="separate"/>
    </w:r>
    <w:r w:rsidR="00136590">
      <w:rPr>
        <w:rStyle w:val="ac"/>
        <w:noProof/>
      </w:rPr>
      <w:t>8</w:t>
    </w:r>
    <w:r>
      <w:rPr>
        <w:rStyle w:val="ac"/>
      </w:rPr>
      <w:fldChar w:fldCharType="end"/>
    </w:r>
  </w:p>
  <w:p w:rsidR="00136590" w:rsidRDefault="00136590" w:rsidP="006E2BF8">
    <w:pPr>
      <w:pStyle w:val="aa"/>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136590" w:rsidRPr="002B0828" w:rsidRDefault="00136590" w:rsidP="006E2BF8">
    <w:pPr>
      <w:pStyle w:val="aa"/>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Pr="00AF1784" w:rsidRDefault="00136590" w:rsidP="006E2BF8">
    <w:pPr>
      <w:pStyle w:val="aa"/>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EF755E">
    <w:pPr>
      <w:pStyle w:val="aa"/>
      <w:framePr w:wrap="around" w:vAnchor="text" w:hAnchor="margin" w:xAlign="right" w:y="1"/>
      <w:rPr>
        <w:rStyle w:val="ac"/>
      </w:rPr>
    </w:pPr>
    <w:r>
      <w:rPr>
        <w:rStyle w:val="ac"/>
      </w:rPr>
      <w:fldChar w:fldCharType="begin"/>
    </w:r>
    <w:r w:rsidR="00136590">
      <w:rPr>
        <w:rStyle w:val="ac"/>
      </w:rPr>
      <w:instrText xml:space="preserve">PAGE  </w:instrText>
    </w:r>
    <w:r>
      <w:rPr>
        <w:rStyle w:val="ac"/>
      </w:rPr>
      <w:fldChar w:fldCharType="end"/>
    </w:r>
  </w:p>
  <w:p w:rsidR="00136590" w:rsidRDefault="00136590">
    <w:pPr>
      <w:pStyle w:val="aa"/>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Pr="002B0828" w:rsidRDefault="00136590" w:rsidP="006E2BF8">
    <w:pPr>
      <w:pStyle w:val="aa"/>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136590">
    <w:pPr>
      <w:pStyle w:val="aa"/>
      <w:jc w:val="right"/>
    </w:pPr>
    <w:r>
      <w:t>1</w:t>
    </w:r>
    <w:r w:rsidR="00EF755E">
      <w:rPr>
        <w:noProof/>
      </w:rPr>
      <w:fldChar w:fldCharType="begin"/>
    </w:r>
    <w:r>
      <w:rPr>
        <w:noProof/>
      </w:rPr>
      <w:instrText xml:space="preserve"> PAGE   \* MERGEFORMAT </w:instrText>
    </w:r>
    <w:r w:rsidR="00EF755E">
      <w:rPr>
        <w:noProof/>
      </w:rPr>
      <w:fldChar w:fldCharType="separate"/>
    </w:r>
    <w:r>
      <w:rPr>
        <w:noProof/>
      </w:rPr>
      <w:t>14</w:t>
    </w:r>
    <w:r w:rsidR="00EF755E">
      <w:rPr>
        <w:noProof/>
      </w:rPr>
      <w:fldChar w:fldCharType="end"/>
    </w:r>
  </w:p>
  <w:p w:rsidR="00136590" w:rsidRPr="00AF1784" w:rsidRDefault="00136590" w:rsidP="006E2BF8">
    <w:pPr>
      <w:pStyle w:val="aa"/>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136590" w:rsidP="00CF29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9"/>
    <w:multiLevelType w:val="multilevel"/>
    <w:tmpl w:val="00000019"/>
    <w:name w:val="WW8Num29"/>
    <w:lvl w:ilvl="0">
      <w:start w:val="1"/>
      <w:numFmt w:val="bullet"/>
      <w:lvlText w:val=""/>
      <w:lvlJc w:val="left"/>
      <w:pPr>
        <w:tabs>
          <w:tab w:val="num" w:pos="786"/>
        </w:tabs>
        <w:ind w:left="786" w:hanging="360"/>
      </w:pPr>
      <w:rPr>
        <w:rFonts w:ascii="Symbol" w:hAnsi="Symbol"/>
      </w:rPr>
    </w:lvl>
    <w:lvl w:ilvl="1">
      <w:start w:val="1"/>
      <w:numFmt w:val="bullet"/>
      <w:lvlText w:val=""/>
      <w:lvlJc w:val="left"/>
      <w:pPr>
        <w:tabs>
          <w:tab w:val="num" w:pos="1146"/>
        </w:tabs>
        <w:ind w:left="1146" w:hanging="360"/>
      </w:pPr>
      <w:rPr>
        <w:rFonts w:ascii="Symbol" w:hAnsi="Symbol"/>
      </w:rPr>
    </w:lvl>
    <w:lvl w:ilvl="2">
      <w:start w:val="1"/>
      <w:numFmt w:val="bullet"/>
      <w:lvlText w:val=""/>
      <w:lvlJc w:val="left"/>
      <w:pPr>
        <w:tabs>
          <w:tab w:val="num" w:pos="1506"/>
        </w:tabs>
        <w:ind w:left="1506" w:hanging="360"/>
      </w:pPr>
      <w:rPr>
        <w:rFonts w:ascii="Symbol" w:hAnsi="Symbol"/>
      </w:rPr>
    </w:lvl>
    <w:lvl w:ilvl="3">
      <w:start w:val="1"/>
      <w:numFmt w:val="bullet"/>
      <w:lvlText w:val=""/>
      <w:lvlJc w:val="left"/>
      <w:pPr>
        <w:tabs>
          <w:tab w:val="num" w:pos="1866"/>
        </w:tabs>
        <w:ind w:left="1866" w:hanging="360"/>
      </w:pPr>
      <w:rPr>
        <w:rFonts w:ascii="Symbol" w:hAnsi="Symbol"/>
      </w:rPr>
    </w:lvl>
    <w:lvl w:ilvl="4">
      <w:start w:val="1"/>
      <w:numFmt w:val="bullet"/>
      <w:lvlText w:val=""/>
      <w:lvlJc w:val="left"/>
      <w:pPr>
        <w:tabs>
          <w:tab w:val="num" w:pos="2226"/>
        </w:tabs>
        <w:ind w:left="2226" w:hanging="360"/>
      </w:pPr>
      <w:rPr>
        <w:rFonts w:ascii="Symbol" w:hAnsi="Symbol"/>
      </w:rPr>
    </w:lvl>
    <w:lvl w:ilvl="5">
      <w:start w:val="1"/>
      <w:numFmt w:val="bullet"/>
      <w:lvlText w:val=""/>
      <w:lvlJc w:val="left"/>
      <w:pPr>
        <w:tabs>
          <w:tab w:val="num" w:pos="2586"/>
        </w:tabs>
        <w:ind w:left="2586" w:hanging="360"/>
      </w:pPr>
      <w:rPr>
        <w:rFonts w:ascii="Symbol" w:hAnsi="Symbol"/>
      </w:rPr>
    </w:lvl>
    <w:lvl w:ilvl="6">
      <w:start w:val="1"/>
      <w:numFmt w:val="bullet"/>
      <w:lvlText w:val=""/>
      <w:lvlJc w:val="left"/>
      <w:pPr>
        <w:tabs>
          <w:tab w:val="num" w:pos="2946"/>
        </w:tabs>
        <w:ind w:left="2946" w:hanging="360"/>
      </w:pPr>
      <w:rPr>
        <w:rFonts w:ascii="Symbol" w:hAnsi="Symbol"/>
      </w:rPr>
    </w:lvl>
    <w:lvl w:ilvl="7">
      <w:start w:val="1"/>
      <w:numFmt w:val="bullet"/>
      <w:lvlText w:val=""/>
      <w:lvlJc w:val="left"/>
      <w:pPr>
        <w:tabs>
          <w:tab w:val="num" w:pos="3306"/>
        </w:tabs>
        <w:ind w:left="3306" w:hanging="360"/>
      </w:pPr>
      <w:rPr>
        <w:rFonts w:ascii="Symbol" w:hAnsi="Symbol"/>
      </w:rPr>
    </w:lvl>
    <w:lvl w:ilvl="8">
      <w:start w:val="1"/>
      <w:numFmt w:val="bullet"/>
      <w:lvlText w:val=""/>
      <w:lvlJc w:val="left"/>
      <w:pPr>
        <w:tabs>
          <w:tab w:val="num" w:pos="3666"/>
        </w:tabs>
        <w:ind w:left="3666" w:hanging="360"/>
      </w:pPr>
      <w:rPr>
        <w:rFonts w:ascii="Symbol" w:hAnsi="Symbol"/>
      </w:rPr>
    </w:lvl>
  </w:abstractNum>
  <w:abstractNum w:abstractNumId="26">
    <w:nsid w:val="0000001B"/>
    <w:multiLevelType w:val="multilevel"/>
    <w:tmpl w:val="0000001B"/>
    <w:name w:val="WW8Num31"/>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7">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8">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9">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30">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31">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2">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3">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4">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5">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6">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8">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40">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41">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2">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3">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4">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5">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7">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8">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9">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50">
    <w:nsid w:val="00000051"/>
    <w:multiLevelType w:val="singleLevel"/>
    <w:tmpl w:val="00000051"/>
    <w:name w:val="WW8Num81"/>
    <w:lvl w:ilvl="0">
      <w:start w:val="1"/>
      <w:numFmt w:val="bullet"/>
      <w:lvlText w:val="-"/>
      <w:lvlJc w:val="left"/>
      <w:pPr>
        <w:tabs>
          <w:tab w:val="num" w:pos="360"/>
        </w:tabs>
        <w:ind w:left="360" w:hanging="360"/>
      </w:pPr>
      <w:rPr>
        <w:rFonts w:ascii="StarSymbol" w:hAnsi="StarSymbol"/>
      </w:rPr>
    </w:lvl>
  </w:abstractNum>
  <w:abstractNum w:abstractNumId="51">
    <w:nsid w:val="00000055"/>
    <w:multiLevelType w:val="multilevel"/>
    <w:tmpl w:val="00000055"/>
    <w:name w:val="WW8Num85"/>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52">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nsid w:val="060A6FBF"/>
    <w:multiLevelType w:val="hybridMultilevel"/>
    <w:tmpl w:val="865A8AD4"/>
    <w:lvl w:ilvl="0" w:tplc="9EF0F098">
      <w:start w:val="10"/>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4">
    <w:nsid w:val="06B45978"/>
    <w:multiLevelType w:val="multilevel"/>
    <w:tmpl w:val="14401AE0"/>
    <w:styleLink w:val="WW8Num52"/>
    <w:lvl w:ilvl="0">
      <w:numFmt w:val="bullet"/>
      <w:lvlText w:val="-"/>
      <w:lvlJc w:val="left"/>
      <w:rPr>
        <w:rFonts w:ascii="StarSymbol, 'Times New Roman'" w:hAnsi="StarSymbol, '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nsid w:val="15580998"/>
    <w:multiLevelType w:val="hybridMultilevel"/>
    <w:tmpl w:val="BDF2A6BE"/>
    <w:lvl w:ilvl="0" w:tplc="B8B8DFF8">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
    <w:nsid w:val="165B5204"/>
    <w:multiLevelType w:val="hybridMultilevel"/>
    <w:tmpl w:val="6B1C73A6"/>
    <w:lvl w:ilvl="0" w:tplc="341C61CC">
      <w:start w:val="1"/>
      <w:numFmt w:val="decimal"/>
      <w:lvlText w:val="%1."/>
      <w:lvlJc w:val="left"/>
      <w:pPr>
        <w:ind w:left="1065" w:hanging="360"/>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7">
    <w:nsid w:val="1AA6112F"/>
    <w:multiLevelType w:val="hybridMultilevel"/>
    <w:tmpl w:val="F758B19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1D76F2C"/>
    <w:multiLevelType w:val="multilevel"/>
    <w:tmpl w:val="04190023"/>
    <w:styleLink w:val="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nsid w:val="21F86862"/>
    <w:multiLevelType w:val="hybridMultilevel"/>
    <w:tmpl w:val="C108D26C"/>
    <w:lvl w:ilvl="0" w:tplc="623C1E18">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60">
    <w:nsid w:val="291704FC"/>
    <w:multiLevelType w:val="hybridMultilevel"/>
    <w:tmpl w:val="3AECCB7E"/>
    <w:styleLink w:val="3"/>
    <w:lvl w:ilvl="0" w:tplc="00000005">
      <w:start w:val="1"/>
      <w:numFmt w:val="bullet"/>
      <w:lvlText w:val=""/>
      <w:lvlJc w:val="left"/>
      <w:pPr>
        <w:tabs>
          <w:tab w:val="num" w:pos="1363"/>
        </w:tabs>
        <w:ind w:left="1363" w:hanging="284"/>
      </w:pPr>
      <w:rPr>
        <w:rFonts w:ascii="Symbol" w:hAnsi="Symbol"/>
      </w:rPr>
    </w:lvl>
    <w:lvl w:ilvl="1" w:tplc="00000003">
      <w:start w:val="1"/>
      <w:numFmt w:val="bullet"/>
      <w:lvlText w:val=""/>
      <w:lvlJc w:val="left"/>
      <w:pPr>
        <w:tabs>
          <w:tab w:val="num" w:pos="1903"/>
        </w:tabs>
        <w:ind w:left="1903" w:hanging="284"/>
      </w:pPr>
      <w:rPr>
        <w:rFonts w:ascii="Symbol" w:hAnsi="Symbol"/>
      </w:rPr>
    </w:lvl>
    <w:lvl w:ilvl="2" w:tplc="9A82EF4C">
      <w:start w:val="1"/>
      <w:numFmt w:val="bullet"/>
      <w:lvlText w:val=""/>
      <w:lvlJc w:val="left"/>
      <w:pPr>
        <w:tabs>
          <w:tab w:val="num" w:pos="2623"/>
        </w:tabs>
        <w:ind w:left="2623" w:hanging="284"/>
      </w:pPr>
      <w:rPr>
        <w:rFonts w:ascii="Symbol" w:hAnsi="Symbol" w:hint="default"/>
        <w:color w:val="auto"/>
        <w:sz w:val="24"/>
        <w:szCs w:val="24"/>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1">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62">
    <w:nsid w:val="35361E83"/>
    <w:multiLevelType w:val="multilevel"/>
    <w:tmpl w:val="045488A4"/>
    <w:lvl w:ilvl="0">
      <w:start w:val="1"/>
      <w:numFmt w:val="decimal"/>
      <w:lvlText w:val="%1"/>
      <w:lvlJc w:val="left"/>
      <w:pPr>
        <w:ind w:left="1505" w:hanging="492"/>
      </w:pPr>
      <w:rPr>
        <w:rFonts w:hint="default"/>
        <w:lang w:val="ru-RU" w:eastAsia="en-US" w:bidi="ar-SA"/>
      </w:rPr>
    </w:lvl>
    <w:lvl w:ilvl="1">
      <w:start w:val="1"/>
      <w:numFmt w:val="decimal"/>
      <w:lvlText w:val="%1.%2."/>
      <w:lvlJc w:val="left"/>
      <w:pPr>
        <w:ind w:left="1505" w:hanging="492"/>
      </w:pPr>
      <w:rPr>
        <w:rFonts w:ascii="Times New Roman" w:eastAsia="Times New Roman" w:hAnsi="Times New Roman" w:cs="Times New Roman" w:hint="default"/>
        <w:spacing w:val="-1"/>
        <w:w w:val="100"/>
        <w:sz w:val="16"/>
        <w:szCs w:val="16"/>
        <w:lang w:val="ru-RU" w:eastAsia="en-US" w:bidi="ar-SA"/>
      </w:rPr>
    </w:lvl>
    <w:lvl w:ilvl="2">
      <w:start w:val="1"/>
      <w:numFmt w:val="decimal"/>
      <w:lvlText w:val="%1.%2.%3."/>
      <w:lvlJc w:val="left"/>
      <w:pPr>
        <w:ind w:left="305" w:hanging="893"/>
      </w:pPr>
      <w:rPr>
        <w:rFonts w:ascii="Times New Roman" w:eastAsia="Times New Roman" w:hAnsi="Times New Roman" w:cs="Times New Roman" w:hint="default"/>
        <w:spacing w:val="-4"/>
        <w:w w:val="100"/>
        <w:sz w:val="16"/>
        <w:szCs w:val="16"/>
        <w:lang w:val="ru-RU" w:eastAsia="en-US" w:bidi="ar-SA"/>
      </w:rPr>
    </w:lvl>
    <w:lvl w:ilvl="3">
      <w:numFmt w:val="bullet"/>
      <w:lvlText w:val="•"/>
      <w:lvlJc w:val="left"/>
      <w:pPr>
        <w:ind w:left="3345" w:hanging="893"/>
      </w:pPr>
      <w:rPr>
        <w:rFonts w:hint="default"/>
        <w:lang w:val="ru-RU" w:eastAsia="en-US" w:bidi="ar-SA"/>
      </w:rPr>
    </w:lvl>
    <w:lvl w:ilvl="4">
      <w:numFmt w:val="bullet"/>
      <w:lvlText w:val="•"/>
      <w:lvlJc w:val="left"/>
      <w:pPr>
        <w:ind w:left="4268" w:hanging="893"/>
      </w:pPr>
      <w:rPr>
        <w:rFonts w:hint="default"/>
        <w:lang w:val="ru-RU" w:eastAsia="en-US" w:bidi="ar-SA"/>
      </w:rPr>
    </w:lvl>
    <w:lvl w:ilvl="5">
      <w:numFmt w:val="bullet"/>
      <w:lvlText w:val="•"/>
      <w:lvlJc w:val="left"/>
      <w:pPr>
        <w:ind w:left="5191" w:hanging="893"/>
      </w:pPr>
      <w:rPr>
        <w:rFonts w:hint="default"/>
        <w:lang w:val="ru-RU" w:eastAsia="en-US" w:bidi="ar-SA"/>
      </w:rPr>
    </w:lvl>
    <w:lvl w:ilvl="6">
      <w:numFmt w:val="bullet"/>
      <w:lvlText w:val="•"/>
      <w:lvlJc w:val="left"/>
      <w:pPr>
        <w:ind w:left="6114" w:hanging="893"/>
      </w:pPr>
      <w:rPr>
        <w:rFonts w:hint="default"/>
        <w:lang w:val="ru-RU" w:eastAsia="en-US" w:bidi="ar-SA"/>
      </w:rPr>
    </w:lvl>
    <w:lvl w:ilvl="7">
      <w:numFmt w:val="bullet"/>
      <w:lvlText w:val="•"/>
      <w:lvlJc w:val="left"/>
      <w:pPr>
        <w:ind w:left="7037" w:hanging="893"/>
      </w:pPr>
      <w:rPr>
        <w:rFonts w:hint="default"/>
        <w:lang w:val="ru-RU" w:eastAsia="en-US" w:bidi="ar-SA"/>
      </w:rPr>
    </w:lvl>
    <w:lvl w:ilvl="8">
      <w:numFmt w:val="bullet"/>
      <w:lvlText w:val="•"/>
      <w:lvlJc w:val="left"/>
      <w:pPr>
        <w:ind w:left="7960" w:hanging="893"/>
      </w:pPr>
      <w:rPr>
        <w:rFonts w:hint="default"/>
        <w:lang w:val="ru-RU" w:eastAsia="en-US" w:bidi="ar-SA"/>
      </w:rPr>
    </w:lvl>
  </w:abstractNum>
  <w:abstractNum w:abstractNumId="63">
    <w:nsid w:val="378A7ADA"/>
    <w:multiLevelType w:val="hybridMultilevel"/>
    <w:tmpl w:val="9184016C"/>
    <w:lvl w:ilvl="0" w:tplc="C96019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65">
    <w:nsid w:val="3FBA7BF5"/>
    <w:multiLevelType w:val="hybridMultilevel"/>
    <w:tmpl w:val="E5F820FE"/>
    <w:lvl w:ilvl="0" w:tplc="8BFE2E48">
      <w:start w:val="1"/>
      <w:numFmt w:val="decimal"/>
      <w:lvlText w:val="%1."/>
      <w:lvlJc w:val="left"/>
      <w:pPr>
        <w:ind w:left="1648" w:hanging="108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6">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7">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8">
    <w:nsid w:val="4E2F1854"/>
    <w:multiLevelType w:val="singleLevel"/>
    <w:tmpl w:val="1CAE9816"/>
    <w:styleLink w:val="a3"/>
    <w:lvl w:ilvl="0">
      <w:numFmt w:val="bullet"/>
      <w:lvlText w:val="-"/>
      <w:lvlJc w:val="left"/>
      <w:pPr>
        <w:tabs>
          <w:tab w:val="num" w:pos="1080"/>
        </w:tabs>
        <w:ind w:left="1080" w:hanging="360"/>
      </w:pPr>
      <w:rPr>
        <w:rFonts w:hint="default"/>
      </w:rPr>
    </w:lvl>
  </w:abstractNum>
  <w:abstractNum w:abstractNumId="69">
    <w:nsid w:val="51277EFC"/>
    <w:multiLevelType w:val="multilevel"/>
    <w:tmpl w:val="FE3CCE84"/>
    <w:styleLink w:val="10"/>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0">
    <w:nsid w:val="59EA31C1"/>
    <w:multiLevelType w:val="hybridMultilevel"/>
    <w:tmpl w:val="C7E29BCE"/>
    <w:lvl w:ilvl="0" w:tplc="3DB0F7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620F18E5"/>
    <w:multiLevelType w:val="hybridMultilevel"/>
    <w:tmpl w:val="70EEBEF0"/>
    <w:styleLink w:val="2"/>
    <w:lvl w:ilvl="0" w:tplc="045C8032">
      <w:start w:val="1"/>
      <w:numFmt w:val="decimal"/>
      <w:lvlText w:val="%1)"/>
      <w:lvlJc w:val="left"/>
      <w:pPr>
        <w:tabs>
          <w:tab w:val="num" w:pos="1619"/>
        </w:tabs>
        <w:ind w:left="1619" w:hanging="360"/>
      </w:pPr>
      <w:rPr>
        <w:rFonts w:hint="default"/>
      </w:r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72">
    <w:nsid w:val="62AC29C6"/>
    <w:multiLevelType w:val="multilevel"/>
    <w:tmpl w:val="13585A4A"/>
    <w:name w:val="WW8Num182"/>
    <w:lvl w:ilvl="0">
      <w:start w:val="5"/>
      <w:numFmt w:val="decimal"/>
      <w:lvlText w:val="%1."/>
      <w:lvlJc w:val="left"/>
      <w:pPr>
        <w:tabs>
          <w:tab w:val="num" w:pos="720"/>
        </w:tabs>
        <w:ind w:left="0" w:firstLine="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73">
    <w:nsid w:val="63306BC3"/>
    <w:multiLevelType w:val="hybridMultilevel"/>
    <w:tmpl w:val="CF98B546"/>
    <w:lvl w:ilvl="0" w:tplc="D07E20BA">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4">
    <w:nsid w:val="723657B7"/>
    <w:multiLevelType w:val="hybridMultilevel"/>
    <w:tmpl w:val="A4D04B24"/>
    <w:lvl w:ilvl="0" w:tplc="0FB865A6">
      <w:start w:val="1"/>
      <w:numFmt w:val="decimal"/>
      <w:lvlText w:val="%1."/>
      <w:lvlJc w:val="left"/>
      <w:pPr>
        <w:ind w:left="305" w:hanging="281"/>
      </w:pPr>
      <w:rPr>
        <w:rFonts w:ascii="Times New Roman" w:eastAsia="Times New Roman" w:hAnsi="Times New Roman" w:cs="Times New Roman" w:hint="default"/>
        <w:spacing w:val="0"/>
        <w:w w:val="100"/>
        <w:sz w:val="16"/>
        <w:szCs w:val="16"/>
        <w:lang w:val="ru-RU" w:eastAsia="en-US" w:bidi="ar-SA"/>
      </w:rPr>
    </w:lvl>
    <w:lvl w:ilvl="1" w:tplc="6A26B920">
      <w:numFmt w:val="bullet"/>
      <w:lvlText w:val="•"/>
      <w:lvlJc w:val="left"/>
      <w:pPr>
        <w:ind w:left="1250" w:hanging="281"/>
      </w:pPr>
      <w:rPr>
        <w:rFonts w:hint="default"/>
        <w:lang w:val="ru-RU" w:eastAsia="en-US" w:bidi="ar-SA"/>
      </w:rPr>
    </w:lvl>
    <w:lvl w:ilvl="2" w:tplc="8B4C51B2">
      <w:numFmt w:val="bullet"/>
      <w:lvlText w:val="•"/>
      <w:lvlJc w:val="left"/>
      <w:pPr>
        <w:ind w:left="2201" w:hanging="281"/>
      </w:pPr>
      <w:rPr>
        <w:rFonts w:hint="default"/>
        <w:lang w:val="ru-RU" w:eastAsia="en-US" w:bidi="ar-SA"/>
      </w:rPr>
    </w:lvl>
    <w:lvl w:ilvl="3" w:tplc="AA6803F2">
      <w:numFmt w:val="bullet"/>
      <w:lvlText w:val="•"/>
      <w:lvlJc w:val="left"/>
      <w:pPr>
        <w:ind w:left="3151" w:hanging="281"/>
      </w:pPr>
      <w:rPr>
        <w:rFonts w:hint="default"/>
        <w:lang w:val="ru-RU" w:eastAsia="en-US" w:bidi="ar-SA"/>
      </w:rPr>
    </w:lvl>
    <w:lvl w:ilvl="4" w:tplc="B43E675C">
      <w:numFmt w:val="bullet"/>
      <w:lvlText w:val="•"/>
      <w:lvlJc w:val="left"/>
      <w:pPr>
        <w:ind w:left="4102" w:hanging="281"/>
      </w:pPr>
      <w:rPr>
        <w:rFonts w:hint="default"/>
        <w:lang w:val="ru-RU" w:eastAsia="en-US" w:bidi="ar-SA"/>
      </w:rPr>
    </w:lvl>
    <w:lvl w:ilvl="5" w:tplc="89E6C474">
      <w:numFmt w:val="bullet"/>
      <w:lvlText w:val="•"/>
      <w:lvlJc w:val="left"/>
      <w:pPr>
        <w:ind w:left="5053" w:hanging="281"/>
      </w:pPr>
      <w:rPr>
        <w:rFonts w:hint="default"/>
        <w:lang w:val="ru-RU" w:eastAsia="en-US" w:bidi="ar-SA"/>
      </w:rPr>
    </w:lvl>
    <w:lvl w:ilvl="6" w:tplc="09A8E64A">
      <w:numFmt w:val="bullet"/>
      <w:lvlText w:val="•"/>
      <w:lvlJc w:val="left"/>
      <w:pPr>
        <w:ind w:left="6003" w:hanging="281"/>
      </w:pPr>
      <w:rPr>
        <w:rFonts w:hint="default"/>
        <w:lang w:val="ru-RU" w:eastAsia="en-US" w:bidi="ar-SA"/>
      </w:rPr>
    </w:lvl>
    <w:lvl w:ilvl="7" w:tplc="5128C30E">
      <w:numFmt w:val="bullet"/>
      <w:lvlText w:val="•"/>
      <w:lvlJc w:val="left"/>
      <w:pPr>
        <w:ind w:left="6954" w:hanging="281"/>
      </w:pPr>
      <w:rPr>
        <w:rFonts w:hint="default"/>
        <w:lang w:val="ru-RU" w:eastAsia="en-US" w:bidi="ar-SA"/>
      </w:rPr>
    </w:lvl>
    <w:lvl w:ilvl="8" w:tplc="9F807A22">
      <w:numFmt w:val="bullet"/>
      <w:lvlText w:val="•"/>
      <w:lvlJc w:val="left"/>
      <w:pPr>
        <w:ind w:left="7905" w:hanging="281"/>
      </w:pPr>
      <w:rPr>
        <w:rFonts w:hint="default"/>
        <w:lang w:val="ru-RU" w:eastAsia="en-US" w:bidi="ar-SA"/>
      </w:rPr>
    </w:lvl>
  </w:abstractNum>
  <w:abstractNum w:abstractNumId="75">
    <w:nsid w:val="7972522F"/>
    <w:multiLevelType w:val="multilevel"/>
    <w:tmpl w:val="12BAC3C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6">
    <w:nsid w:val="7BF23E57"/>
    <w:multiLevelType w:val="multilevel"/>
    <w:tmpl w:val="671E4F26"/>
    <w:styleLink w:val="a4"/>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77">
    <w:nsid w:val="7CFF1B1C"/>
    <w:multiLevelType w:val="hybridMultilevel"/>
    <w:tmpl w:val="564E4C0C"/>
    <w:lvl w:ilvl="0" w:tplc="FFFFFFFF">
      <w:start w:val="11"/>
      <w:numFmt w:val="bullet"/>
      <w:lvlText w:val="-"/>
      <w:lvlJc w:val="left"/>
      <w:pPr>
        <w:tabs>
          <w:tab w:val="num" w:pos="928"/>
        </w:tabs>
        <w:ind w:left="928"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8">
    <w:nsid w:val="7FF656B2"/>
    <w:multiLevelType w:val="hybridMultilevel"/>
    <w:tmpl w:val="7492973A"/>
    <w:lvl w:ilvl="0" w:tplc="B80C2128">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0"/>
  </w:num>
  <w:num w:numId="3">
    <w:abstractNumId w:val="61"/>
  </w:num>
  <w:num w:numId="4">
    <w:abstractNumId w:val="76"/>
  </w:num>
  <w:num w:numId="5">
    <w:abstractNumId w:val="67"/>
  </w:num>
  <w:num w:numId="6">
    <w:abstractNumId w:val="52"/>
  </w:num>
  <w:num w:numId="7">
    <w:abstractNumId w:val="69"/>
  </w:num>
  <w:num w:numId="8">
    <w:abstractNumId w:val="77"/>
  </w:num>
  <w:num w:numId="9">
    <w:abstractNumId w:val="56"/>
  </w:num>
  <w:num w:numId="10">
    <w:abstractNumId w:val="57"/>
  </w:num>
  <w:num w:numId="11">
    <w:abstractNumId w:val="78"/>
  </w:num>
  <w:num w:numId="12">
    <w:abstractNumId w:val="53"/>
  </w:num>
  <w:num w:numId="13">
    <w:abstractNumId w:val="75"/>
  </w:num>
  <w:num w:numId="14">
    <w:abstractNumId w:val="63"/>
  </w:num>
  <w:num w:numId="15">
    <w:abstractNumId w:val="70"/>
  </w:num>
  <w:num w:numId="16">
    <w:abstractNumId w:val="68"/>
  </w:num>
  <w:num w:numId="17">
    <w:abstractNumId w:val="60"/>
  </w:num>
  <w:num w:numId="18">
    <w:abstractNumId w:val="58"/>
  </w:num>
  <w:num w:numId="19">
    <w:abstractNumId w:val="54"/>
  </w:num>
  <w:num w:numId="20">
    <w:abstractNumId w:val="71"/>
  </w:num>
  <w:num w:numId="21">
    <w:abstractNumId w:val="65"/>
  </w:num>
  <w:num w:numId="22">
    <w:abstractNumId w:val="73"/>
  </w:num>
  <w:num w:numId="23">
    <w:abstractNumId w:val="62"/>
  </w:num>
  <w:num w:numId="24">
    <w:abstractNumId w:val="74"/>
  </w:num>
  <w:num w:numId="25">
    <w:abstractNumId w:val="55"/>
  </w:num>
  <w:num w:numId="26">
    <w:abstractNumId w:val="5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25602"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BE9"/>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590"/>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411"/>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511"/>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7A1"/>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99C"/>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85D"/>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5A3"/>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588"/>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443"/>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33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163"/>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427"/>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4DDF"/>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3F6B"/>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2C1"/>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1B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8F4"/>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59A"/>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13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879"/>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BA7"/>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4E4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851"/>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547"/>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767"/>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8DA"/>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B7D20"/>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8DE"/>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9E"/>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AF6"/>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55E"/>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6F7"/>
    <w:rsid w:val="00F81A68"/>
    <w:rsid w:val="00F81BA8"/>
    <w:rsid w:val="00F826C2"/>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6FCD"/>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Strong" w:semiHidden="0" w:unhideWhenUsed="0" w:qFormat="1"/>
    <w:lsdException w:name="Emphasis" w:semiHidden="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89025D"/>
    <w:rPr>
      <w:sz w:val="24"/>
      <w:szCs w:val="24"/>
    </w:rPr>
  </w:style>
  <w:style w:type="paragraph" w:styleId="11">
    <w:name w:val="heading 1"/>
    <w:aliases w:val="!Части документа"/>
    <w:basedOn w:val="a5"/>
    <w:next w:val="a5"/>
    <w:link w:val="12"/>
    <w:qFormat/>
    <w:rsid w:val="001A5B7C"/>
    <w:pPr>
      <w:keepNext/>
      <w:spacing w:before="240" w:after="60"/>
      <w:outlineLvl w:val="0"/>
    </w:pPr>
    <w:rPr>
      <w:rFonts w:ascii="Arial" w:hAnsi="Arial"/>
      <w:b/>
      <w:bCs/>
      <w:kern w:val="32"/>
      <w:sz w:val="32"/>
      <w:szCs w:val="32"/>
    </w:rPr>
  </w:style>
  <w:style w:type="paragraph" w:styleId="20">
    <w:name w:val="heading 2"/>
    <w:aliases w:val="!Разделы документа"/>
    <w:basedOn w:val="a5"/>
    <w:next w:val="a5"/>
    <w:link w:val="21"/>
    <w:qFormat/>
    <w:rsid w:val="004C0E0C"/>
    <w:pPr>
      <w:keepNext/>
      <w:jc w:val="center"/>
      <w:outlineLvl w:val="1"/>
    </w:pPr>
    <w:rPr>
      <w:b/>
      <w:bCs/>
      <w:iCs/>
      <w:spacing w:val="120"/>
      <w:sz w:val="16"/>
      <w:szCs w:val="16"/>
    </w:rPr>
  </w:style>
  <w:style w:type="paragraph" w:styleId="30">
    <w:name w:val="heading 3"/>
    <w:aliases w:val="!Главы документа"/>
    <w:basedOn w:val="a5"/>
    <w:next w:val="a5"/>
    <w:link w:val="31"/>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5"/>
    <w:next w:val="a5"/>
    <w:link w:val="40"/>
    <w:qFormat/>
    <w:rsid w:val="00B82EC3"/>
    <w:pPr>
      <w:keepNext/>
      <w:spacing w:before="240" w:after="60"/>
      <w:outlineLvl w:val="3"/>
    </w:pPr>
    <w:rPr>
      <w:b/>
      <w:bCs/>
      <w:sz w:val="28"/>
      <w:szCs w:val="28"/>
    </w:rPr>
  </w:style>
  <w:style w:type="paragraph" w:styleId="5">
    <w:name w:val="heading 5"/>
    <w:basedOn w:val="a5"/>
    <w:next w:val="a5"/>
    <w:link w:val="50"/>
    <w:qFormat/>
    <w:rsid w:val="00B82EC3"/>
    <w:pPr>
      <w:spacing w:before="240" w:after="60"/>
      <w:outlineLvl w:val="4"/>
    </w:pPr>
    <w:rPr>
      <w:b/>
      <w:bCs/>
      <w:i/>
      <w:iCs/>
      <w:sz w:val="26"/>
      <w:szCs w:val="26"/>
    </w:rPr>
  </w:style>
  <w:style w:type="paragraph" w:styleId="6">
    <w:name w:val="heading 6"/>
    <w:basedOn w:val="a5"/>
    <w:next w:val="a5"/>
    <w:link w:val="60"/>
    <w:qFormat/>
    <w:rsid w:val="00F22971"/>
    <w:pPr>
      <w:autoSpaceDE w:val="0"/>
      <w:autoSpaceDN w:val="0"/>
      <w:spacing w:before="240" w:after="60"/>
      <w:outlineLvl w:val="5"/>
    </w:pPr>
    <w:rPr>
      <w:b/>
      <w:bCs/>
      <w:sz w:val="22"/>
      <w:szCs w:val="22"/>
    </w:rPr>
  </w:style>
  <w:style w:type="paragraph" w:styleId="7">
    <w:name w:val="heading 7"/>
    <w:basedOn w:val="a5"/>
    <w:next w:val="a5"/>
    <w:link w:val="70"/>
    <w:qFormat/>
    <w:rsid w:val="0017376C"/>
    <w:pPr>
      <w:keepNext/>
      <w:outlineLvl w:val="6"/>
    </w:pPr>
    <w:rPr>
      <w:i/>
      <w:iCs/>
      <w:sz w:val="18"/>
    </w:rPr>
  </w:style>
  <w:style w:type="paragraph" w:styleId="8">
    <w:name w:val="heading 8"/>
    <w:basedOn w:val="a5"/>
    <w:next w:val="a5"/>
    <w:link w:val="80"/>
    <w:qFormat/>
    <w:rsid w:val="007223A2"/>
    <w:pPr>
      <w:spacing w:before="240" w:after="60"/>
      <w:outlineLvl w:val="7"/>
    </w:pPr>
    <w:rPr>
      <w:i/>
      <w:iCs/>
    </w:rPr>
  </w:style>
  <w:style w:type="paragraph" w:styleId="9">
    <w:name w:val="heading 9"/>
    <w:basedOn w:val="a5"/>
    <w:next w:val="a5"/>
    <w:link w:val="90"/>
    <w:qFormat/>
    <w:rsid w:val="00A11A26"/>
    <w:pPr>
      <w:keepNext/>
      <w:ind w:firstLine="709"/>
      <w:jc w:val="both"/>
      <w:outlineLvl w:val="8"/>
    </w:pPr>
    <w:rPr>
      <w:b/>
      <w:sz w:val="28"/>
      <w:szCs w:val="28"/>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Части документа Знак"/>
    <w:link w:val="11"/>
    <w:rsid w:val="00A11A26"/>
    <w:rPr>
      <w:rFonts w:ascii="Arial" w:hAnsi="Arial" w:cs="Arial"/>
      <w:b/>
      <w:bCs/>
      <w:kern w:val="32"/>
      <w:sz w:val="32"/>
      <w:szCs w:val="32"/>
    </w:rPr>
  </w:style>
  <w:style w:type="character" w:customStyle="1" w:styleId="21">
    <w:name w:val="Заголовок 2 Знак"/>
    <w:aliases w:val="!Разделы документа Знак"/>
    <w:link w:val="20"/>
    <w:rsid w:val="004C0E0C"/>
    <w:rPr>
      <w:b/>
      <w:bCs/>
      <w:iCs/>
      <w:spacing w:val="120"/>
      <w:sz w:val="16"/>
      <w:szCs w:val="16"/>
    </w:rPr>
  </w:style>
  <w:style w:type="character" w:customStyle="1" w:styleId="31">
    <w:name w:val="Заголовок 3 Знак"/>
    <w:aliases w:val="!Главы документа Знак"/>
    <w:link w:val="30"/>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rsid w:val="00FA070C"/>
    <w:rPr>
      <w:b/>
      <w:bCs/>
      <w:sz w:val="28"/>
      <w:szCs w:val="28"/>
      <w:lang w:val="ru-RU" w:eastAsia="ru-RU" w:bidi="ar-SA"/>
    </w:rPr>
  </w:style>
  <w:style w:type="character" w:customStyle="1" w:styleId="50">
    <w:name w:val="Заголовок 5 Знак"/>
    <w:link w:val="5"/>
    <w:locked/>
    <w:rsid w:val="004273C9"/>
    <w:rPr>
      <w:b/>
      <w:bCs/>
      <w:i/>
      <w:iCs/>
      <w:sz w:val="26"/>
      <w:szCs w:val="26"/>
    </w:rPr>
  </w:style>
  <w:style w:type="character" w:customStyle="1" w:styleId="60">
    <w:name w:val="Заголовок 6 Знак"/>
    <w:link w:val="6"/>
    <w:rsid w:val="00F22971"/>
    <w:rPr>
      <w:b/>
      <w:bCs/>
      <w:sz w:val="22"/>
      <w:szCs w:val="22"/>
    </w:rPr>
  </w:style>
  <w:style w:type="character" w:customStyle="1" w:styleId="70">
    <w:name w:val="Заголовок 7 Знак"/>
    <w:link w:val="7"/>
    <w:rsid w:val="0074770C"/>
    <w:rPr>
      <w:i/>
      <w:iCs/>
      <w:sz w:val="18"/>
      <w:szCs w:val="24"/>
    </w:rPr>
  </w:style>
  <w:style w:type="character" w:customStyle="1" w:styleId="80">
    <w:name w:val="Заголовок 8 Знак"/>
    <w:link w:val="8"/>
    <w:rsid w:val="007223A2"/>
    <w:rPr>
      <w:i/>
      <w:iCs/>
      <w:sz w:val="24"/>
      <w:szCs w:val="24"/>
    </w:rPr>
  </w:style>
  <w:style w:type="character" w:customStyle="1" w:styleId="90">
    <w:name w:val="Заголовок 9 Знак"/>
    <w:link w:val="9"/>
    <w:rsid w:val="00A11A26"/>
    <w:rPr>
      <w:b/>
      <w:sz w:val="28"/>
      <w:szCs w:val="28"/>
    </w:rPr>
  </w:style>
  <w:style w:type="paragraph" w:styleId="32">
    <w:name w:val="Body Text 3"/>
    <w:basedOn w:val="a5"/>
    <w:link w:val="33"/>
    <w:uiPriority w:val="99"/>
    <w:rsid w:val="0017376C"/>
    <w:pPr>
      <w:jc w:val="center"/>
    </w:pPr>
    <w:rPr>
      <w:b/>
      <w:bCs/>
      <w:sz w:val="32"/>
    </w:rPr>
  </w:style>
  <w:style w:type="character" w:customStyle="1" w:styleId="33">
    <w:name w:val="Основной текст 3 Знак"/>
    <w:link w:val="32"/>
    <w:uiPriority w:val="99"/>
    <w:rsid w:val="009642CF"/>
    <w:rPr>
      <w:b/>
      <w:bCs/>
      <w:sz w:val="32"/>
      <w:szCs w:val="24"/>
    </w:rPr>
  </w:style>
  <w:style w:type="paragraph" w:customStyle="1" w:styleId="13">
    <w:name w:val="Обычный (веб)1"/>
    <w:basedOn w:val="a5"/>
    <w:rsid w:val="0017376C"/>
    <w:pPr>
      <w:spacing w:before="100" w:after="100"/>
    </w:pPr>
    <w:rPr>
      <w:szCs w:val="20"/>
    </w:rPr>
  </w:style>
  <w:style w:type="paragraph" w:customStyle="1" w:styleId="a9">
    <w:name w:val="???????"/>
    <w:rsid w:val="0017376C"/>
    <w:pPr>
      <w:widowControl w:val="0"/>
      <w:overflowPunct w:val="0"/>
      <w:autoSpaceDE w:val="0"/>
      <w:autoSpaceDN w:val="0"/>
      <w:adjustRightInd w:val="0"/>
    </w:pPr>
    <w:rPr>
      <w:lang w:val="en-US"/>
    </w:rPr>
  </w:style>
  <w:style w:type="paragraph" w:styleId="aa">
    <w:name w:val="header"/>
    <w:basedOn w:val="a5"/>
    <w:link w:val="ab"/>
    <w:rsid w:val="0017376C"/>
    <w:pPr>
      <w:tabs>
        <w:tab w:val="center" w:pos="4677"/>
        <w:tab w:val="right" w:pos="9355"/>
      </w:tabs>
    </w:pPr>
  </w:style>
  <w:style w:type="character" w:customStyle="1" w:styleId="ab">
    <w:name w:val="Верхний колонтитул Знак"/>
    <w:link w:val="aa"/>
    <w:rsid w:val="00FA070C"/>
    <w:rPr>
      <w:sz w:val="24"/>
      <w:szCs w:val="24"/>
      <w:lang w:val="ru-RU" w:eastAsia="ru-RU" w:bidi="ar-SA"/>
    </w:rPr>
  </w:style>
  <w:style w:type="character" w:styleId="ac">
    <w:name w:val="page number"/>
    <w:basedOn w:val="a6"/>
    <w:rsid w:val="0017376C"/>
  </w:style>
  <w:style w:type="paragraph" w:styleId="ad">
    <w:name w:val="Block Text"/>
    <w:basedOn w:val="a5"/>
    <w:rsid w:val="0017376C"/>
    <w:pPr>
      <w:ind w:left="113" w:right="113"/>
      <w:jc w:val="center"/>
    </w:pPr>
    <w:rPr>
      <w:sz w:val="22"/>
    </w:rPr>
  </w:style>
  <w:style w:type="character" w:styleId="ae">
    <w:name w:val="Hyperlink"/>
    <w:rsid w:val="0017376C"/>
    <w:rPr>
      <w:color w:val="0000FF"/>
      <w:u w:val="single"/>
    </w:rPr>
  </w:style>
  <w:style w:type="paragraph" w:styleId="af">
    <w:name w:val="List Paragraph"/>
    <w:basedOn w:val="a5"/>
    <w:link w:val="af0"/>
    <w:uiPriority w:val="34"/>
    <w:qFormat/>
    <w:rsid w:val="001A5B7C"/>
    <w:pPr>
      <w:ind w:left="720"/>
      <w:contextualSpacing/>
    </w:pPr>
  </w:style>
  <w:style w:type="paragraph" w:styleId="af1">
    <w:name w:val="footer"/>
    <w:basedOn w:val="a5"/>
    <w:link w:val="af2"/>
    <w:rsid w:val="001A5B7C"/>
    <w:pPr>
      <w:tabs>
        <w:tab w:val="center" w:pos="4677"/>
        <w:tab w:val="right" w:pos="9355"/>
      </w:tabs>
    </w:pPr>
  </w:style>
  <w:style w:type="character" w:customStyle="1" w:styleId="af2">
    <w:name w:val="Нижний колонтитул Знак"/>
    <w:link w:val="af1"/>
    <w:rsid w:val="00FA070C"/>
    <w:rPr>
      <w:sz w:val="24"/>
      <w:szCs w:val="24"/>
      <w:lang w:val="ru-RU" w:eastAsia="ru-RU" w:bidi="ar-SA"/>
    </w:rPr>
  </w:style>
  <w:style w:type="paragraph" w:styleId="af3">
    <w:name w:val="Body Text"/>
    <w:aliases w:val="bt,Знак1 Знак,Основной текст отчета,Заг1,BO,ID,body indent,ändrad,EHPT,Body Text2"/>
    <w:basedOn w:val="a5"/>
    <w:link w:val="af4"/>
    <w:uiPriority w:val="1"/>
    <w:qFormat/>
    <w:rsid w:val="006E2BF8"/>
    <w:pPr>
      <w:spacing w:after="120"/>
    </w:pPr>
  </w:style>
  <w:style w:type="character" w:customStyle="1" w:styleId="af4">
    <w:name w:val="Основной текст Знак"/>
    <w:aliases w:val="bt Знак1,Знак1 Знак Знак1,Основной текст отчета Знак,Заг1 Знак,BO Знак,ID Знак,body indent Знак,ändrad Знак,EHPT Знак,Body Text2 Знак"/>
    <w:link w:val="af3"/>
    <w:rsid w:val="00460E9B"/>
    <w:rPr>
      <w:sz w:val="24"/>
      <w:szCs w:val="24"/>
    </w:rPr>
  </w:style>
  <w:style w:type="table" w:styleId="af5">
    <w:name w:val="Table Grid"/>
    <w:basedOn w:val="a7"/>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Plain Text"/>
    <w:basedOn w:val="a5"/>
    <w:link w:val="af7"/>
    <w:rsid w:val="00FA070C"/>
    <w:rPr>
      <w:rFonts w:ascii="Courier New" w:hAnsi="Courier New" w:cs="Courier New"/>
      <w:sz w:val="20"/>
      <w:szCs w:val="20"/>
    </w:rPr>
  </w:style>
  <w:style w:type="character" w:customStyle="1" w:styleId="af7">
    <w:name w:val="Текст Знак"/>
    <w:link w:val="af6"/>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8">
    <w:name w:val="Title"/>
    <w:basedOn w:val="a5"/>
    <w:link w:val="af9"/>
    <w:qFormat/>
    <w:rsid w:val="00FA070C"/>
    <w:pPr>
      <w:overflowPunct w:val="0"/>
      <w:autoSpaceDE w:val="0"/>
      <w:autoSpaceDN w:val="0"/>
      <w:adjustRightInd w:val="0"/>
      <w:jc w:val="center"/>
      <w:textAlignment w:val="baseline"/>
    </w:pPr>
    <w:rPr>
      <w:b/>
      <w:spacing w:val="100"/>
      <w:sz w:val="36"/>
      <w:szCs w:val="20"/>
    </w:rPr>
  </w:style>
  <w:style w:type="character" w:customStyle="1" w:styleId="af9">
    <w:name w:val="Название Знак"/>
    <w:link w:val="af8"/>
    <w:rsid w:val="00FA070C"/>
    <w:rPr>
      <w:b/>
      <w:spacing w:val="100"/>
      <w:sz w:val="36"/>
      <w:lang w:val="ru-RU" w:eastAsia="ru-RU" w:bidi="ar-SA"/>
    </w:rPr>
  </w:style>
  <w:style w:type="paragraph" w:styleId="afa">
    <w:name w:val="Balloon Text"/>
    <w:basedOn w:val="a5"/>
    <w:link w:val="afb"/>
    <w:rsid w:val="00FA070C"/>
    <w:rPr>
      <w:rFonts w:ascii="Tahoma" w:hAnsi="Tahoma" w:cs="Tahoma"/>
      <w:sz w:val="16"/>
      <w:szCs w:val="16"/>
    </w:rPr>
  </w:style>
  <w:style w:type="character" w:customStyle="1" w:styleId="afb">
    <w:name w:val="Текст выноски Знак"/>
    <w:link w:val="afa"/>
    <w:rsid w:val="00FA070C"/>
    <w:rPr>
      <w:rFonts w:ascii="Tahoma" w:hAnsi="Tahoma" w:cs="Tahoma"/>
      <w:sz w:val="16"/>
      <w:szCs w:val="16"/>
      <w:lang w:val="ru-RU" w:eastAsia="ru-RU" w:bidi="ar-SA"/>
    </w:rPr>
  </w:style>
  <w:style w:type="paragraph" w:customStyle="1" w:styleId="14">
    <w:name w:val="Обычный1"/>
    <w:rsid w:val="00FA070C"/>
    <w:pPr>
      <w:widowControl w:val="0"/>
      <w:spacing w:line="300" w:lineRule="auto"/>
      <w:ind w:firstLine="200"/>
      <w:jc w:val="both"/>
    </w:pPr>
    <w:rPr>
      <w:snapToGrid w:val="0"/>
      <w:sz w:val="32"/>
    </w:rPr>
  </w:style>
  <w:style w:type="paragraph" w:styleId="afc">
    <w:name w:val="Body Text Indent"/>
    <w:aliases w:val="Основной текст 1,Нумерованный список !!,Надин стиль"/>
    <w:basedOn w:val="a5"/>
    <w:link w:val="afd"/>
    <w:rsid w:val="00FA070C"/>
    <w:pPr>
      <w:ind w:firstLine="709"/>
      <w:jc w:val="both"/>
    </w:pPr>
    <w:rPr>
      <w:sz w:val="28"/>
      <w:szCs w:val="20"/>
    </w:rPr>
  </w:style>
  <w:style w:type="character" w:customStyle="1" w:styleId="afd">
    <w:name w:val="Основной текст с отступом Знак"/>
    <w:aliases w:val="Основной текст 1 Знак,Нумерованный список !! Знак,Надин стиль Знак"/>
    <w:link w:val="afc"/>
    <w:rsid w:val="00FA070C"/>
    <w:rPr>
      <w:sz w:val="28"/>
      <w:lang w:val="ru-RU" w:eastAsia="ru-RU" w:bidi="ar-SA"/>
    </w:rPr>
  </w:style>
  <w:style w:type="paragraph" w:customStyle="1" w:styleId="afe">
    <w:name w:val="Обычный.Название подразделения"/>
    <w:rsid w:val="00FA070C"/>
    <w:rPr>
      <w:rFonts w:ascii="SchoolBook" w:hAnsi="SchoolBook"/>
      <w:sz w:val="28"/>
    </w:rPr>
  </w:style>
  <w:style w:type="paragraph" w:styleId="aff">
    <w:name w:val="annotation text"/>
    <w:aliases w:val="!Равноширинный текст документа"/>
    <w:basedOn w:val="a5"/>
    <w:link w:val="aff0"/>
    <w:rsid w:val="00FA070C"/>
    <w:rPr>
      <w:sz w:val="20"/>
      <w:szCs w:val="20"/>
    </w:rPr>
  </w:style>
  <w:style w:type="character" w:customStyle="1" w:styleId="aff0">
    <w:name w:val="Текст примечания Знак"/>
    <w:aliases w:val="!Равноширинный текст документа Знак"/>
    <w:link w:val="aff"/>
    <w:rsid w:val="00FA070C"/>
    <w:rPr>
      <w:lang w:val="ru-RU" w:eastAsia="ru-RU" w:bidi="ar-SA"/>
    </w:rPr>
  </w:style>
  <w:style w:type="paragraph" w:styleId="aff1">
    <w:name w:val="annotation subject"/>
    <w:basedOn w:val="aff"/>
    <w:next w:val="aff"/>
    <w:link w:val="aff2"/>
    <w:rsid w:val="00FA070C"/>
    <w:rPr>
      <w:b/>
      <w:bCs/>
    </w:rPr>
  </w:style>
  <w:style w:type="character" w:customStyle="1" w:styleId="aff2">
    <w:name w:val="Тема примечания Знак"/>
    <w:link w:val="aff1"/>
    <w:rsid w:val="00FA070C"/>
    <w:rPr>
      <w:b/>
      <w:bCs/>
      <w:lang w:val="ru-RU" w:eastAsia="ru-RU" w:bidi="ar-SA"/>
    </w:rPr>
  </w:style>
  <w:style w:type="paragraph" w:styleId="aff3">
    <w:name w:val="footnote text"/>
    <w:basedOn w:val="a5"/>
    <w:link w:val="aff4"/>
    <w:rsid w:val="00FA070C"/>
    <w:rPr>
      <w:sz w:val="20"/>
      <w:szCs w:val="20"/>
    </w:rPr>
  </w:style>
  <w:style w:type="character" w:customStyle="1" w:styleId="aff4">
    <w:name w:val="Текст сноски Знак"/>
    <w:link w:val="aff3"/>
    <w:rsid w:val="00FA070C"/>
    <w:rPr>
      <w:lang w:val="ru-RU" w:eastAsia="ru-RU" w:bidi="ar-SA"/>
    </w:rPr>
  </w:style>
  <w:style w:type="character" w:customStyle="1" w:styleId="aff5">
    <w:name w:val="Цветовое выделение"/>
    <w:rsid w:val="00635CA8"/>
    <w:rPr>
      <w:b/>
      <w:bCs/>
      <w:color w:val="000080"/>
    </w:rPr>
  </w:style>
  <w:style w:type="paragraph" w:customStyle="1" w:styleId="aff6">
    <w:name w:val="Прижатый влево"/>
    <w:basedOn w:val="a5"/>
    <w:next w:val="a5"/>
    <w:uiPriority w:val="99"/>
    <w:rsid w:val="00635CA8"/>
    <w:pPr>
      <w:widowControl w:val="0"/>
      <w:autoSpaceDE w:val="0"/>
      <w:autoSpaceDN w:val="0"/>
      <w:adjustRightInd w:val="0"/>
    </w:pPr>
    <w:rPr>
      <w:rFonts w:ascii="Arial" w:hAnsi="Arial" w:cs="Arial"/>
    </w:rPr>
  </w:style>
  <w:style w:type="paragraph" w:customStyle="1" w:styleId="15">
    <w:name w:val="Абзац списка1"/>
    <w:basedOn w:val="a5"/>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qFormat/>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7">
    <w:name w:val="Strong"/>
    <w:qFormat/>
    <w:rsid w:val="00DE33EB"/>
    <w:rPr>
      <w:b/>
      <w:bCs/>
    </w:rPr>
  </w:style>
  <w:style w:type="paragraph" w:customStyle="1" w:styleId="aff8">
    <w:name w:val="Содержимое таблицы"/>
    <w:basedOn w:val="a5"/>
    <w:qFormat/>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4">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2">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6">
    <w:name w:val="Основной шрифт абзаца1"/>
    <w:rsid w:val="004D020B"/>
  </w:style>
  <w:style w:type="character" w:customStyle="1" w:styleId="WW8Num20z0">
    <w:name w:val="WW8Num20z0"/>
    <w:rsid w:val="004D020B"/>
    <w:rPr>
      <w:rFonts w:ascii="Symbol" w:hAnsi="Symbol"/>
    </w:rPr>
  </w:style>
  <w:style w:type="character" w:customStyle="1" w:styleId="aff9">
    <w:name w:val="Символ нумерации"/>
    <w:rsid w:val="004D020B"/>
  </w:style>
  <w:style w:type="character" w:customStyle="1" w:styleId="affa">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5">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b">
    <w:name w:val="Заголовок"/>
    <w:basedOn w:val="a5"/>
    <w:next w:val="af3"/>
    <w:qFormat/>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5"/>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5"/>
    <w:rsid w:val="004D020B"/>
    <w:pPr>
      <w:widowControl w:val="0"/>
      <w:suppressLineNumbers/>
      <w:suppressAutoHyphens/>
    </w:pPr>
    <w:rPr>
      <w:rFonts w:eastAsia="Lucida Sans Unicode" w:cs="Tahoma"/>
      <w:kern w:val="1"/>
      <w:lang w:eastAsia="ar-SA"/>
    </w:rPr>
  </w:style>
  <w:style w:type="paragraph" w:customStyle="1" w:styleId="52">
    <w:name w:val="Название5"/>
    <w:basedOn w:val="a5"/>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5"/>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5"/>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5"/>
    <w:rsid w:val="004D020B"/>
    <w:pPr>
      <w:widowControl w:val="0"/>
      <w:suppressLineNumbers/>
      <w:suppressAutoHyphens/>
    </w:pPr>
    <w:rPr>
      <w:rFonts w:eastAsia="Lucida Sans Unicode" w:cs="Tahoma"/>
      <w:kern w:val="1"/>
      <w:lang w:eastAsia="ar-SA"/>
    </w:rPr>
  </w:style>
  <w:style w:type="paragraph" w:customStyle="1" w:styleId="36">
    <w:name w:val="Название3"/>
    <w:basedOn w:val="a5"/>
    <w:rsid w:val="004D020B"/>
    <w:pPr>
      <w:widowControl w:val="0"/>
      <w:suppressLineNumbers/>
      <w:suppressAutoHyphens/>
      <w:spacing w:before="120" w:after="120"/>
    </w:pPr>
    <w:rPr>
      <w:rFonts w:eastAsia="Lucida Sans Unicode" w:cs="Tahoma"/>
      <w:i/>
      <w:iCs/>
      <w:kern w:val="1"/>
      <w:lang w:eastAsia="ar-SA"/>
    </w:rPr>
  </w:style>
  <w:style w:type="paragraph" w:customStyle="1" w:styleId="37">
    <w:name w:val="Указатель3"/>
    <w:basedOn w:val="a5"/>
    <w:rsid w:val="004D020B"/>
    <w:pPr>
      <w:widowControl w:val="0"/>
      <w:suppressLineNumbers/>
      <w:suppressAutoHyphens/>
    </w:pPr>
    <w:rPr>
      <w:rFonts w:eastAsia="Lucida Sans Unicode" w:cs="Tahoma"/>
      <w:kern w:val="1"/>
      <w:lang w:eastAsia="ar-SA"/>
    </w:rPr>
  </w:style>
  <w:style w:type="paragraph" w:customStyle="1" w:styleId="23">
    <w:name w:val="Название2"/>
    <w:basedOn w:val="a5"/>
    <w:rsid w:val="004D020B"/>
    <w:pPr>
      <w:widowControl w:val="0"/>
      <w:suppressLineNumbers/>
      <w:suppressAutoHyphens/>
      <w:spacing w:before="120" w:after="120"/>
    </w:pPr>
    <w:rPr>
      <w:rFonts w:eastAsia="Lucida Sans Unicode" w:cs="Tahoma"/>
      <w:i/>
      <w:iCs/>
      <w:kern w:val="1"/>
      <w:lang w:eastAsia="ar-SA"/>
    </w:rPr>
  </w:style>
  <w:style w:type="paragraph" w:customStyle="1" w:styleId="24">
    <w:name w:val="Указатель2"/>
    <w:basedOn w:val="a5"/>
    <w:rsid w:val="004D020B"/>
    <w:pPr>
      <w:widowControl w:val="0"/>
      <w:suppressLineNumbers/>
      <w:suppressAutoHyphens/>
    </w:pPr>
    <w:rPr>
      <w:rFonts w:eastAsia="Lucida Sans Unicode" w:cs="Tahoma"/>
      <w:kern w:val="1"/>
      <w:lang w:eastAsia="ar-SA"/>
    </w:rPr>
  </w:style>
  <w:style w:type="paragraph" w:customStyle="1" w:styleId="17">
    <w:name w:val="Название1"/>
    <w:basedOn w:val="a5"/>
    <w:rsid w:val="004D020B"/>
    <w:pPr>
      <w:widowControl w:val="0"/>
      <w:suppressLineNumbers/>
      <w:suppressAutoHyphens/>
      <w:spacing w:before="120" w:after="120"/>
    </w:pPr>
    <w:rPr>
      <w:rFonts w:eastAsia="Lucida Sans Unicode" w:cs="Tahoma"/>
      <w:i/>
      <w:iCs/>
      <w:kern w:val="1"/>
      <w:lang w:eastAsia="ar-SA"/>
    </w:rPr>
  </w:style>
  <w:style w:type="paragraph" w:customStyle="1" w:styleId="18">
    <w:name w:val="Указатель1"/>
    <w:basedOn w:val="a5"/>
    <w:rsid w:val="004D020B"/>
    <w:pPr>
      <w:widowControl w:val="0"/>
      <w:suppressLineNumbers/>
      <w:suppressAutoHyphens/>
    </w:pPr>
    <w:rPr>
      <w:rFonts w:eastAsia="Lucida Sans Unicode" w:cs="Tahoma"/>
      <w:kern w:val="1"/>
      <w:lang w:eastAsia="ar-SA"/>
    </w:rPr>
  </w:style>
  <w:style w:type="paragraph" w:customStyle="1" w:styleId="affc">
    <w:name w:val="Основной"/>
    <w:basedOn w:val="afc"/>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9">
    <w:name w:val="Знак1 Знак Знак"/>
    <w:basedOn w:val="a5"/>
    <w:rsid w:val="004D020B"/>
    <w:pPr>
      <w:spacing w:after="160" w:line="240" w:lineRule="exact"/>
    </w:pPr>
    <w:rPr>
      <w:rFonts w:cs="Verdana"/>
      <w:kern w:val="1"/>
      <w:szCs w:val="20"/>
      <w:lang w:val="en-US" w:eastAsia="ar-SA"/>
    </w:rPr>
  </w:style>
  <w:style w:type="paragraph" w:customStyle="1" w:styleId="affd">
    <w:name w:val="Заголовок таблицы"/>
    <w:basedOn w:val="aff8"/>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5"/>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e">
    <w:name w:val="Содержимое врезки"/>
    <w:basedOn w:val="af3"/>
    <w:rsid w:val="004D020B"/>
    <w:pPr>
      <w:widowControl w:val="0"/>
      <w:suppressAutoHyphens/>
    </w:pPr>
    <w:rPr>
      <w:rFonts w:eastAsia="Lucida Sans Unicode"/>
      <w:kern w:val="1"/>
      <w:lang w:eastAsia="ar-SA"/>
    </w:rPr>
  </w:style>
  <w:style w:type="paragraph" w:customStyle="1" w:styleId="afff">
    <w:name w:val="рабочий стиль"/>
    <w:basedOn w:val="a5"/>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5"/>
    <w:unhideWhenUsed/>
    <w:rsid w:val="00435C98"/>
    <w:pPr>
      <w:numPr>
        <w:numId w:val="1"/>
      </w:numPr>
      <w:contextualSpacing/>
    </w:pPr>
  </w:style>
  <w:style w:type="paragraph" w:styleId="afff0">
    <w:name w:val="No Spacing"/>
    <w:link w:val="afff1"/>
    <w:uiPriority w:val="1"/>
    <w:qFormat/>
    <w:rsid w:val="00435C98"/>
    <w:rPr>
      <w:sz w:val="28"/>
    </w:rPr>
  </w:style>
  <w:style w:type="paragraph" w:styleId="afff2">
    <w:name w:val="Document Map"/>
    <w:basedOn w:val="a5"/>
    <w:link w:val="afff3"/>
    <w:rsid w:val="006F284D"/>
    <w:pPr>
      <w:shd w:val="clear" w:color="auto" w:fill="000080"/>
    </w:pPr>
    <w:rPr>
      <w:rFonts w:ascii="Tahoma" w:hAnsi="Tahoma"/>
      <w:sz w:val="20"/>
      <w:szCs w:val="20"/>
    </w:rPr>
  </w:style>
  <w:style w:type="character" w:customStyle="1" w:styleId="afff3">
    <w:name w:val="Схема документа Знак"/>
    <w:link w:val="afff2"/>
    <w:locked/>
    <w:rsid w:val="004273C9"/>
    <w:rPr>
      <w:rFonts w:ascii="Tahoma" w:hAnsi="Tahoma" w:cs="Tahoma"/>
      <w:shd w:val="clear" w:color="auto" w:fill="000080"/>
    </w:rPr>
  </w:style>
  <w:style w:type="paragraph" w:customStyle="1" w:styleId="ConsPlusCell">
    <w:name w:val="ConsPlusCell"/>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5"/>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5"/>
    <w:rsid w:val="00C61495"/>
    <w:pPr>
      <w:widowControl w:val="0"/>
      <w:suppressLineNumbers/>
      <w:suppressAutoHyphens/>
    </w:pPr>
    <w:rPr>
      <w:rFonts w:eastAsia="Lucida Sans Unicode" w:cs="Tahoma"/>
      <w:kern w:val="1"/>
      <w:lang w:eastAsia="ar-SA"/>
    </w:rPr>
  </w:style>
  <w:style w:type="paragraph" w:customStyle="1" w:styleId="82">
    <w:name w:val="Название8"/>
    <w:basedOn w:val="a5"/>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5"/>
    <w:rsid w:val="00C61495"/>
    <w:pPr>
      <w:widowControl w:val="0"/>
      <w:suppressLineNumbers/>
      <w:suppressAutoHyphens/>
    </w:pPr>
    <w:rPr>
      <w:rFonts w:eastAsia="Lucida Sans Unicode" w:cs="Tahoma"/>
      <w:kern w:val="1"/>
      <w:lang w:eastAsia="ar-SA"/>
    </w:rPr>
  </w:style>
  <w:style w:type="paragraph" w:customStyle="1" w:styleId="72">
    <w:name w:val="Название7"/>
    <w:basedOn w:val="a5"/>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5"/>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5"/>
    <w:rsid w:val="00C61495"/>
    <w:pPr>
      <w:spacing w:after="160" w:line="240" w:lineRule="exact"/>
    </w:pPr>
    <w:rPr>
      <w:rFonts w:ascii="Verdana" w:hAnsi="Verdana"/>
      <w:kern w:val="1"/>
      <w:lang w:val="en-US" w:eastAsia="ar-SA"/>
    </w:rPr>
  </w:style>
  <w:style w:type="paragraph" w:styleId="afff4">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5"/>
    <w:link w:val="afff5"/>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6">
    <w:name w:val="Знак"/>
    <w:basedOn w:val="a5"/>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5"/>
    <w:uiPriority w:val="99"/>
    <w:rsid w:val="007B27F5"/>
    <w:pPr>
      <w:widowControl w:val="0"/>
      <w:autoSpaceDE w:val="0"/>
      <w:autoSpaceDN w:val="0"/>
      <w:adjustRightInd w:val="0"/>
      <w:spacing w:line="317" w:lineRule="exact"/>
      <w:ind w:hanging="1433"/>
    </w:pPr>
  </w:style>
  <w:style w:type="paragraph" w:customStyle="1" w:styleId="Style2">
    <w:name w:val="Style2"/>
    <w:basedOn w:val="a5"/>
    <w:rsid w:val="007B27F5"/>
    <w:pPr>
      <w:widowControl w:val="0"/>
      <w:autoSpaceDE w:val="0"/>
      <w:autoSpaceDN w:val="0"/>
      <w:adjustRightInd w:val="0"/>
      <w:spacing w:line="482" w:lineRule="exact"/>
      <w:ind w:firstLine="360"/>
    </w:pPr>
  </w:style>
  <w:style w:type="paragraph" w:customStyle="1" w:styleId="Style3">
    <w:name w:val="Style3"/>
    <w:basedOn w:val="a5"/>
    <w:rsid w:val="007B27F5"/>
    <w:pPr>
      <w:widowControl w:val="0"/>
      <w:autoSpaceDE w:val="0"/>
      <w:autoSpaceDN w:val="0"/>
      <w:adjustRightInd w:val="0"/>
      <w:jc w:val="both"/>
    </w:pPr>
  </w:style>
  <w:style w:type="paragraph" w:customStyle="1" w:styleId="Style4">
    <w:name w:val="Style4"/>
    <w:basedOn w:val="a5"/>
    <w:uiPriority w:val="99"/>
    <w:rsid w:val="007B27F5"/>
    <w:pPr>
      <w:widowControl w:val="0"/>
      <w:autoSpaceDE w:val="0"/>
      <w:autoSpaceDN w:val="0"/>
      <w:adjustRightInd w:val="0"/>
      <w:spacing w:line="322" w:lineRule="exact"/>
    </w:pPr>
  </w:style>
  <w:style w:type="paragraph" w:customStyle="1" w:styleId="Style5">
    <w:name w:val="Style5"/>
    <w:basedOn w:val="a5"/>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5"/>
    <w:uiPriority w:val="99"/>
    <w:rsid w:val="007B27F5"/>
    <w:pPr>
      <w:widowControl w:val="0"/>
      <w:autoSpaceDE w:val="0"/>
      <w:autoSpaceDN w:val="0"/>
      <w:adjustRightInd w:val="0"/>
      <w:spacing w:line="487" w:lineRule="exact"/>
      <w:ind w:firstLine="605"/>
    </w:pPr>
  </w:style>
  <w:style w:type="paragraph" w:customStyle="1" w:styleId="Style7">
    <w:name w:val="Style7"/>
    <w:basedOn w:val="a5"/>
    <w:uiPriority w:val="99"/>
    <w:rsid w:val="007B27F5"/>
    <w:pPr>
      <w:widowControl w:val="0"/>
      <w:autoSpaceDE w:val="0"/>
      <w:autoSpaceDN w:val="0"/>
      <w:adjustRightInd w:val="0"/>
      <w:spacing w:line="480" w:lineRule="exact"/>
      <w:jc w:val="both"/>
    </w:pPr>
  </w:style>
  <w:style w:type="paragraph" w:customStyle="1" w:styleId="Style8">
    <w:name w:val="Style8"/>
    <w:basedOn w:val="a5"/>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5"/>
    <w:uiPriority w:val="99"/>
    <w:rsid w:val="007B27F5"/>
    <w:pPr>
      <w:widowControl w:val="0"/>
      <w:autoSpaceDE w:val="0"/>
      <w:autoSpaceDN w:val="0"/>
      <w:adjustRightInd w:val="0"/>
      <w:spacing w:line="322" w:lineRule="exact"/>
      <w:ind w:firstLine="598"/>
    </w:pPr>
  </w:style>
  <w:style w:type="paragraph" w:customStyle="1" w:styleId="Style10">
    <w:name w:val="Style10"/>
    <w:basedOn w:val="a5"/>
    <w:rsid w:val="007B27F5"/>
    <w:pPr>
      <w:widowControl w:val="0"/>
      <w:autoSpaceDE w:val="0"/>
      <w:autoSpaceDN w:val="0"/>
      <w:adjustRightInd w:val="0"/>
      <w:spacing w:line="323" w:lineRule="exact"/>
      <w:ind w:firstLine="418"/>
    </w:pPr>
  </w:style>
  <w:style w:type="paragraph" w:customStyle="1" w:styleId="Style11">
    <w:name w:val="Style11"/>
    <w:basedOn w:val="a5"/>
    <w:rsid w:val="007B27F5"/>
    <w:pPr>
      <w:widowControl w:val="0"/>
      <w:autoSpaceDE w:val="0"/>
      <w:autoSpaceDN w:val="0"/>
      <w:adjustRightInd w:val="0"/>
      <w:spacing w:line="322" w:lineRule="exact"/>
      <w:jc w:val="both"/>
    </w:pPr>
  </w:style>
  <w:style w:type="paragraph" w:customStyle="1" w:styleId="Style12">
    <w:name w:val="Style12"/>
    <w:basedOn w:val="a5"/>
    <w:rsid w:val="007B27F5"/>
    <w:pPr>
      <w:widowControl w:val="0"/>
      <w:autoSpaceDE w:val="0"/>
      <w:autoSpaceDN w:val="0"/>
      <w:adjustRightInd w:val="0"/>
      <w:spacing w:line="317" w:lineRule="exact"/>
      <w:ind w:firstLine="281"/>
      <w:jc w:val="both"/>
    </w:pPr>
  </w:style>
  <w:style w:type="paragraph" w:customStyle="1" w:styleId="Style13">
    <w:name w:val="Style13"/>
    <w:basedOn w:val="a5"/>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rsid w:val="00530D7B"/>
    <w:rPr>
      <w:rFonts w:ascii="Times New Roman" w:hAnsi="Times New Roman" w:cs="Times New Roman"/>
      <w:sz w:val="24"/>
      <w:szCs w:val="24"/>
    </w:rPr>
  </w:style>
  <w:style w:type="paragraph" w:styleId="25">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5"/>
    <w:link w:val="26"/>
    <w:rsid w:val="0029567E"/>
    <w:pPr>
      <w:suppressAutoHyphens/>
      <w:spacing w:after="120" w:line="480" w:lineRule="auto"/>
      <w:ind w:left="283"/>
    </w:pPr>
    <w:rPr>
      <w:lang w:eastAsia="ar-SA"/>
    </w:rPr>
  </w:style>
  <w:style w:type="character" w:customStyle="1" w:styleId="26">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5"/>
    <w:locked/>
    <w:rsid w:val="004273C9"/>
    <w:rPr>
      <w:sz w:val="24"/>
      <w:szCs w:val="24"/>
      <w:lang w:eastAsia="ar-SA"/>
    </w:rPr>
  </w:style>
  <w:style w:type="paragraph" w:styleId="38">
    <w:name w:val="Body Text Indent 3"/>
    <w:basedOn w:val="a5"/>
    <w:link w:val="39"/>
    <w:rsid w:val="0029567E"/>
    <w:pPr>
      <w:suppressAutoHyphens/>
      <w:spacing w:after="120"/>
      <w:ind w:left="283"/>
    </w:pPr>
    <w:rPr>
      <w:sz w:val="16"/>
      <w:szCs w:val="16"/>
      <w:lang w:eastAsia="ar-SA"/>
    </w:rPr>
  </w:style>
  <w:style w:type="character" w:customStyle="1" w:styleId="39">
    <w:name w:val="Основной текст с отступом 3 Знак"/>
    <w:link w:val="38"/>
    <w:rsid w:val="008201A3"/>
    <w:rPr>
      <w:sz w:val="16"/>
      <w:szCs w:val="16"/>
      <w:lang w:eastAsia="ar-SA"/>
    </w:rPr>
  </w:style>
  <w:style w:type="paragraph" w:styleId="27">
    <w:name w:val="Body Text 2"/>
    <w:basedOn w:val="a5"/>
    <w:link w:val="28"/>
    <w:rsid w:val="0029567E"/>
    <w:pPr>
      <w:suppressAutoHyphens/>
      <w:spacing w:after="120" w:line="480" w:lineRule="auto"/>
    </w:pPr>
    <w:rPr>
      <w:lang w:eastAsia="ar-SA"/>
    </w:rPr>
  </w:style>
  <w:style w:type="character" w:customStyle="1" w:styleId="28">
    <w:name w:val="Основной текст 2 Знак"/>
    <w:link w:val="27"/>
    <w:locked/>
    <w:rsid w:val="004273C9"/>
    <w:rPr>
      <w:sz w:val="24"/>
      <w:szCs w:val="24"/>
      <w:lang w:eastAsia="ar-SA"/>
    </w:rPr>
  </w:style>
  <w:style w:type="paragraph" w:customStyle="1" w:styleId="afff7">
    <w:name w:val="Нормальный (таблица)"/>
    <w:basedOn w:val="a5"/>
    <w:next w:val="a5"/>
    <w:uiPriority w:val="99"/>
    <w:rsid w:val="0089328D"/>
    <w:pPr>
      <w:autoSpaceDE w:val="0"/>
      <w:autoSpaceDN w:val="0"/>
      <w:adjustRightInd w:val="0"/>
      <w:jc w:val="both"/>
    </w:pPr>
    <w:rPr>
      <w:rFonts w:ascii="Arial" w:hAnsi="Arial"/>
    </w:rPr>
  </w:style>
  <w:style w:type="paragraph" w:customStyle="1" w:styleId="120">
    <w:name w:val="12"/>
    <w:basedOn w:val="a5"/>
    <w:rsid w:val="00E42136"/>
    <w:pPr>
      <w:spacing w:before="100" w:beforeAutospacing="1" w:after="100" w:afterAutospacing="1"/>
    </w:pPr>
  </w:style>
  <w:style w:type="paragraph" w:customStyle="1" w:styleId="osnovnojjtekst">
    <w:name w:val="osnovnojj_tekst"/>
    <w:basedOn w:val="a5"/>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a">
    <w:name w:val="Заголовок №3_"/>
    <w:link w:val="3b"/>
    <w:uiPriority w:val="99"/>
    <w:locked/>
    <w:rsid w:val="0078167F"/>
    <w:rPr>
      <w:b/>
      <w:bCs/>
      <w:sz w:val="26"/>
      <w:szCs w:val="26"/>
      <w:shd w:val="clear" w:color="auto" w:fill="FFFFFF"/>
    </w:rPr>
  </w:style>
  <w:style w:type="paragraph" w:customStyle="1" w:styleId="3b">
    <w:name w:val="Заголовок №3"/>
    <w:basedOn w:val="a5"/>
    <w:link w:val="3a"/>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5"/>
    <w:rsid w:val="00667CD5"/>
    <w:pPr>
      <w:spacing w:after="160" w:line="240" w:lineRule="exact"/>
    </w:pPr>
    <w:rPr>
      <w:rFonts w:ascii="Verdana" w:hAnsi="Verdana" w:cs="Verdana"/>
      <w:sz w:val="20"/>
      <w:szCs w:val="20"/>
      <w:lang w:val="en-US" w:eastAsia="en-US"/>
    </w:rPr>
  </w:style>
  <w:style w:type="paragraph" w:customStyle="1" w:styleId="afff8">
    <w:name w:val="Знак Знак Знак Знак"/>
    <w:basedOn w:val="a5"/>
    <w:rsid w:val="00B70331"/>
    <w:pPr>
      <w:spacing w:after="160" w:line="240" w:lineRule="exact"/>
    </w:pPr>
    <w:rPr>
      <w:rFonts w:ascii="Verdana" w:hAnsi="Verdana" w:cs="Verdana"/>
      <w:sz w:val="20"/>
      <w:szCs w:val="20"/>
      <w:lang w:val="en-US" w:eastAsia="en-US"/>
    </w:rPr>
  </w:style>
  <w:style w:type="paragraph" w:customStyle="1" w:styleId="afff9">
    <w:name w:val="Раздел"/>
    <w:basedOn w:val="a5"/>
    <w:rsid w:val="00B70331"/>
    <w:pPr>
      <w:suppressAutoHyphens/>
      <w:jc w:val="center"/>
    </w:pPr>
    <w:rPr>
      <w:b/>
      <w:sz w:val="28"/>
      <w:szCs w:val="28"/>
    </w:rPr>
  </w:style>
  <w:style w:type="paragraph" w:customStyle="1" w:styleId="afffa">
    <w:name w:val="Знак Знак Знак Знак Знак Знак Знак Знак Знак Знак"/>
    <w:basedOn w:val="a5"/>
    <w:rsid w:val="0053579B"/>
    <w:pPr>
      <w:spacing w:after="160" w:line="240" w:lineRule="exact"/>
    </w:pPr>
    <w:rPr>
      <w:rFonts w:ascii="Verdana" w:hAnsi="Verdana" w:cs="Verdana"/>
      <w:lang w:val="en-US" w:eastAsia="en-US"/>
    </w:rPr>
  </w:style>
  <w:style w:type="paragraph" w:customStyle="1" w:styleId="afffb">
    <w:name w:val="Стиль по ширине"/>
    <w:basedOn w:val="a5"/>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5"/>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6"/>
    <w:rsid w:val="00006188"/>
  </w:style>
  <w:style w:type="character" w:customStyle="1" w:styleId="submenu-table">
    <w:name w:val="submenu-table"/>
    <w:basedOn w:val="a6"/>
    <w:rsid w:val="00006188"/>
  </w:style>
  <w:style w:type="character" w:customStyle="1" w:styleId="butback">
    <w:name w:val="butback"/>
    <w:basedOn w:val="a6"/>
    <w:rsid w:val="00006188"/>
  </w:style>
  <w:style w:type="paragraph" w:customStyle="1" w:styleId="Web">
    <w:name w:val="Обычный (Web)"/>
    <w:basedOn w:val="a5"/>
    <w:rsid w:val="00006188"/>
    <w:pPr>
      <w:spacing w:before="100" w:beforeAutospacing="1" w:after="100" w:afterAutospacing="1"/>
    </w:pPr>
  </w:style>
  <w:style w:type="paragraph" w:customStyle="1" w:styleId="nwttl">
    <w:name w:val="nwttl"/>
    <w:basedOn w:val="a5"/>
    <w:rsid w:val="00006188"/>
    <w:pPr>
      <w:spacing w:before="100" w:beforeAutospacing="1" w:after="100" w:afterAutospacing="1"/>
    </w:pPr>
  </w:style>
  <w:style w:type="character" w:styleId="afffc">
    <w:name w:val="Emphasis"/>
    <w:qFormat/>
    <w:rsid w:val="00006188"/>
    <w:rPr>
      <w:i/>
      <w:iCs/>
    </w:rPr>
  </w:style>
  <w:style w:type="character" w:styleId="afffd">
    <w:name w:val="footnote reference"/>
    <w:aliases w:val="Знак сноски-FN"/>
    <w:rsid w:val="0066718C"/>
    <w:rPr>
      <w:rFonts w:cs="Times New Roman"/>
      <w:vertAlign w:val="superscript"/>
    </w:rPr>
  </w:style>
  <w:style w:type="paragraph" w:customStyle="1" w:styleId="formattexttopleveltext">
    <w:name w:val="formattext topleveltext"/>
    <w:basedOn w:val="a5"/>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5"/>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9">
    <w:name w:val="Маркеры 2 уровень"/>
    <w:rsid w:val="009E5A9B"/>
    <w:pPr>
      <w:tabs>
        <w:tab w:val="left" w:pos="680"/>
      </w:tabs>
      <w:autoSpaceDE w:val="0"/>
      <w:autoSpaceDN w:val="0"/>
      <w:adjustRightInd w:val="0"/>
      <w:ind w:left="680" w:hanging="170"/>
      <w:jc w:val="both"/>
    </w:pPr>
  </w:style>
  <w:style w:type="character" w:customStyle="1" w:styleId="2a">
    <w:name w:val="2Название Знак"/>
    <w:link w:val="2b"/>
    <w:locked/>
    <w:rsid w:val="00A83328"/>
    <w:rPr>
      <w:rFonts w:ascii="Arial" w:hAnsi="Arial" w:cs="Arial"/>
      <w:b/>
      <w:sz w:val="28"/>
      <w:szCs w:val="28"/>
      <w:lang w:eastAsia="ar-SA"/>
    </w:rPr>
  </w:style>
  <w:style w:type="paragraph" w:customStyle="1" w:styleId="2b">
    <w:name w:val="2Название"/>
    <w:basedOn w:val="a5"/>
    <w:link w:val="2a"/>
    <w:qFormat/>
    <w:rsid w:val="00A83328"/>
    <w:pPr>
      <w:jc w:val="center"/>
    </w:pPr>
    <w:rPr>
      <w:rFonts w:ascii="Arial" w:hAnsi="Arial"/>
      <w:b/>
      <w:sz w:val="28"/>
      <w:szCs w:val="28"/>
      <w:lang w:eastAsia="ar-SA"/>
    </w:rPr>
  </w:style>
  <w:style w:type="paragraph" w:customStyle="1" w:styleId="2c">
    <w:name w:val="Знак2"/>
    <w:basedOn w:val="a5"/>
    <w:uiPriority w:val="99"/>
    <w:rsid w:val="00240E91"/>
    <w:pPr>
      <w:spacing w:after="160" w:line="240" w:lineRule="exact"/>
    </w:pPr>
    <w:rPr>
      <w:rFonts w:ascii="Verdana" w:hAnsi="Verdana" w:cs="Verdana"/>
      <w:sz w:val="20"/>
      <w:szCs w:val="20"/>
      <w:lang w:val="en-US" w:eastAsia="en-US"/>
    </w:rPr>
  </w:style>
  <w:style w:type="character" w:styleId="afffe">
    <w:name w:val="FollowedHyperlink"/>
    <w:unhideWhenUsed/>
    <w:rsid w:val="00575D4F"/>
    <w:rPr>
      <w:color w:val="800080"/>
      <w:u w:val="single"/>
    </w:rPr>
  </w:style>
  <w:style w:type="paragraph" w:customStyle="1" w:styleId="xl65">
    <w:name w:val="xl65"/>
    <w:basedOn w:val="a5"/>
    <w:rsid w:val="00575D4F"/>
    <w:pPr>
      <w:spacing w:before="100" w:beforeAutospacing="1" w:after="100" w:afterAutospacing="1"/>
      <w:jc w:val="center"/>
    </w:pPr>
    <w:rPr>
      <w:sz w:val="22"/>
      <w:szCs w:val="22"/>
    </w:rPr>
  </w:style>
  <w:style w:type="paragraph" w:customStyle="1" w:styleId="xl66">
    <w:name w:val="xl66"/>
    <w:basedOn w:val="a5"/>
    <w:rsid w:val="00575D4F"/>
    <w:pPr>
      <w:spacing w:before="100" w:beforeAutospacing="1" w:after="100" w:afterAutospacing="1"/>
      <w:textAlignment w:val="center"/>
    </w:pPr>
    <w:rPr>
      <w:sz w:val="22"/>
      <w:szCs w:val="22"/>
    </w:rPr>
  </w:style>
  <w:style w:type="paragraph" w:customStyle="1" w:styleId="xl67">
    <w:name w:val="xl67"/>
    <w:basedOn w:val="a5"/>
    <w:rsid w:val="00575D4F"/>
    <w:pPr>
      <w:spacing w:before="100" w:beforeAutospacing="1" w:after="100" w:afterAutospacing="1"/>
    </w:pPr>
    <w:rPr>
      <w:sz w:val="17"/>
      <w:szCs w:val="17"/>
    </w:rPr>
  </w:style>
  <w:style w:type="paragraph" w:customStyle="1" w:styleId="xl68">
    <w:name w:val="xl68"/>
    <w:basedOn w:val="a5"/>
    <w:rsid w:val="00575D4F"/>
    <w:pPr>
      <w:spacing w:before="100" w:beforeAutospacing="1" w:after="100" w:afterAutospacing="1"/>
      <w:jc w:val="center"/>
    </w:pPr>
  </w:style>
  <w:style w:type="paragraph" w:customStyle="1" w:styleId="xl69">
    <w:name w:val="xl69"/>
    <w:basedOn w:val="a5"/>
    <w:rsid w:val="00575D4F"/>
    <w:pPr>
      <w:spacing w:before="100" w:beforeAutospacing="1" w:after="100" w:afterAutospacing="1"/>
    </w:pPr>
  </w:style>
  <w:style w:type="paragraph" w:customStyle="1" w:styleId="xl70">
    <w:name w:val="xl70"/>
    <w:basedOn w:val="a5"/>
    <w:rsid w:val="00575D4F"/>
    <w:pPr>
      <w:spacing w:before="100" w:beforeAutospacing="1" w:after="100" w:afterAutospacing="1"/>
      <w:jc w:val="center"/>
    </w:pPr>
    <w:rPr>
      <w:sz w:val="22"/>
      <w:szCs w:val="22"/>
    </w:rPr>
  </w:style>
  <w:style w:type="paragraph" w:customStyle="1" w:styleId="xl71">
    <w:name w:val="xl71"/>
    <w:basedOn w:val="a5"/>
    <w:rsid w:val="00575D4F"/>
    <w:pPr>
      <w:spacing w:before="100" w:beforeAutospacing="1" w:after="100" w:afterAutospacing="1"/>
      <w:jc w:val="center"/>
    </w:pPr>
    <w:rPr>
      <w:sz w:val="22"/>
      <w:szCs w:val="22"/>
    </w:rPr>
  </w:style>
  <w:style w:type="paragraph" w:customStyle="1" w:styleId="xl72">
    <w:name w:val="xl72"/>
    <w:basedOn w:val="a5"/>
    <w:rsid w:val="00575D4F"/>
    <w:pPr>
      <w:spacing w:before="100" w:beforeAutospacing="1" w:after="100" w:afterAutospacing="1"/>
    </w:pPr>
  </w:style>
  <w:style w:type="paragraph" w:customStyle="1" w:styleId="xl73">
    <w:name w:val="xl73"/>
    <w:basedOn w:val="a5"/>
    <w:rsid w:val="00575D4F"/>
    <w:pPr>
      <w:spacing w:before="100" w:beforeAutospacing="1" w:after="100" w:afterAutospacing="1"/>
      <w:jc w:val="center"/>
    </w:pPr>
  </w:style>
  <w:style w:type="paragraph" w:customStyle="1" w:styleId="xl74">
    <w:name w:val="xl74"/>
    <w:basedOn w:val="a5"/>
    <w:rsid w:val="00575D4F"/>
    <w:pPr>
      <w:spacing w:before="100" w:beforeAutospacing="1" w:after="100" w:afterAutospacing="1"/>
      <w:jc w:val="center"/>
    </w:pPr>
    <w:rPr>
      <w:sz w:val="17"/>
      <w:szCs w:val="17"/>
    </w:rPr>
  </w:style>
  <w:style w:type="paragraph" w:customStyle="1" w:styleId="xl75">
    <w:name w:val="xl75"/>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5"/>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5"/>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5"/>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5"/>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5"/>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5"/>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5"/>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a">
    <w:name w:val="Знак Знак Знак1 Знак"/>
    <w:basedOn w:val="a5"/>
    <w:rsid w:val="008D52E7"/>
    <w:pPr>
      <w:spacing w:after="160" w:line="240" w:lineRule="exact"/>
    </w:pPr>
    <w:rPr>
      <w:rFonts w:ascii="Verdana" w:hAnsi="Verdana"/>
      <w:sz w:val="20"/>
      <w:szCs w:val="20"/>
      <w:lang w:val="en-US" w:eastAsia="en-US"/>
    </w:rPr>
  </w:style>
  <w:style w:type="character" w:customStyle="1" w:styleId="affff">
    <w:name w:val="Подпись к картинке_"/>
    <w:link w:val="affff0"/>
    <w:uiPriority w:val="99"/>
    <w:locked/>
    <w:rsid w:val="003E6C41"/>
    <w:rPr>
      <w:sz w:val="24"/>
      <w:szCs w:val="24"/>
      <w:shd w:val="clear" w:color="auto" w:fill="FFFFFF"/>
    </w:rPr>
  </w:style>
  <w:style w:type="paragraph" w:customStyle="1" w:styleId="affff0">
    <w:name w:val="Подпись к картинке"/>
    <w:basedOn w:val="a5"/>
    <w:link w:val="affff"/>
    <w:uiPriority w:val="99"/>
    <w:rsid w:val="003E6C41"/>
    <w:pPr>
      <w:shd w:val="clear" w:color="auto" w:fill="FFFFFF"/>
      <w:spacing w:line="269" w:lineRule="exact"/>
      <w:jc w:val="center"/>
    </w:pPr>
  </w:style>
  <w:style w:type="character" w:customStyle="1" w:styleId="2d">
    <w:name w:val="Основной текст (2)_"/>
    <w:link w:val="2e"/>
    <w:locked/>
    <w:rsid w:val="00460E9B"/>
    <w:rPr>
      <w:rFonts w:ascii="Arial" w:hAnsi="Arial" w:cs="Arial"/>
      <w:b/>
      <w:bCs/>
      <w:spacing w:val="4"/>
      <w:sz w:val="21"/>
      <w:szCs w:val="21"/>
      <w:shd w:val="clear" w:color="auto" w:fill="FFFFFF"/>
    </w:rPr>
  </w:style>
  <w:style w:type="paragraph" w:customStyle="1" w:styleId="2e">
    <w:name w:val="Основной текст (2)"/>
    <w:basedOn w:val="a5"/>
    <w:link w:val="2d"/>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f1">
    <w:name w:val="Текст (лев. подпись)"/>
    <w:basedOn w:val="a5"/>
    <w:next w:val="a5"/>
    <w:rsid w:val="00EE02D9"/>
    <w:pPr>
      <w:widowControl w:val="0"/>
      <w:suppressAutoHyphens/>
      <w:autoSpaceDE w:val="0"/>
    </w:pPr>
    <w:rPr>
      <w:rFonts w:ascii="Arial" w:eastAsia="Lucida Sans Unicode" w:hAnsi="Arial" w:cs="Arial"/>
      <w:kern w:val="2"/>
      <w:sz w:val="20"/>
      <w:szCs w:val="20"/>
    </w:rPr>
  </w:style>
  <w:style w:type="paragraph" w:customStyle="1" w:styleId="affff2">
    <w:name w:val="Текст (прав. подпись)"/>
    <w:basedOn w:val="a5"/>
    <w:next w:val="a5"/>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5"/>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b">
    <w:name w:val="Основной текст Знак1"/>
    <w:aliases w:val="bt Знак,Основной текст Знак Знак"/>
    <w:uiPriority w:val="99"/>
    <w:locked/>
    <w:rsid w:val="004273C9"/>
    <w:rPr>
      <w:b/>
      <w:bCs/>
      <w:sz w:val="24"/>
      <w:szCs w:val="24"/>
    </w:rPr>
  </w:style>
  <w:style w:type="paragraph" w:customStyle="1" w:styleId="report">
    <w:name w:val="report"/>
    <w:basedOn w:val="a5"/>
    <w:uiPriority w:val="99"/>
    <w:rsid w:val="004273C9"/>
    <w:pPr>
      <w:ind w:firstLine="420"/>
      <w:jc w:val="both"/>
    </w:pPr>
  </w:style>
  <w:style w:type="paragraph" w:customStyle="1" w:styleId="affff3">
    <w:name w:val="Таблица"/>
    <w:basedOn w:val="a5"/>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c">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Основной тек... Знак"/>
    <w:basedOn w:val="a5"/>
    <w:link w:val="00"/>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А. Основной текст 0 Знак Знак Знак Знак Знак,А. Основной текст 0 Знак Знак Знак"/>
    <w:link w:val="0"/>
    <w:locked/>
    <w:rsid w:val="004273C9"/>
    <w:rPr>
      <w:color w:val="000000"/>
      <w:kern w:val="24"/>
      <w:sz w:val="24"/>
      <w:szCs w:val="24"/>
    </w:rPr>
  </w:style>
  <w:style w:type="paragraph" w:customStyle="1" w:styleId="1c">
    <w:name w:val="Без интервала1"/>
    <w:rsid w:val="004273C9"/>
    <w:rPr>
      <w:rFonts w:ascii="Calibri" w:hAnsi="Calibri" w:cs="Calibri"/>
      <w:sz w:val="22"/>
      <w:szCs w:val="22"/>
      <w:lang w:eastAsia="en-US"/>
    </w:rPr>
  </w:style>
  <w:style w:type="character" w:customStyle="1" w:styleId="affff4">
    <w:name w:val="Основной текст_"/>
    <w:link w:val="140"/>
    <w:locked/>
    <w:rsid w:val="004273C9"/>
    <w:rPr>
      <w:sz w:val="23"/>
      <w:szCs w:val="23"/>
      <w:shd w:val="clear" w:color="auto" w:fill="FFFFFF"/>
    </w:rPr>
  </w:style>
  <w:style w:type="paragraph" w:customStyle="1" w:styleId="140">
    <w:name w:val="Основной текст14"/>
    <w:basedOn w:val="a5"/>
    <w:link w:val="affff4"/>
    <w:uiPriority w:val="99"/>
    <w:rsid w:val="004273C9"/>
    <w:pPr>
      <w:shd w:val="clear" w:color="auto" w:fill="FFFFFF"/>
      <w:spacing w:line="274" w:lineRule="exact"/>
      <w:ind w:hanging="380"/>
      <w:jc w:val="both"/>
    </w:pPr>
    <w:rPr>
      <w:sz w:val="23"/>
      <w:szCs w:val="23"/>
    </w:rPr>
  </w:style>
  <w:style w:type="paragraph" w:customStyle="1" w:styleId="Default">
    <w:name w:val="Default"/>
    <w:rsid w:val="004273C9"/>
    <w:pPr>
      <w:autoSpaceDE w:val="0"/>
      <w:autoSpaceDN w:val="0"/>
      <w:adjustRightInd w:val="0"/>
      <w:ind w:firstLine="709"/>
      <w:jc w:val="both"/>
    </w:pPr>
    <w:rPr>
      <w:color w:val="000000"/>
      <w:sz w:val="28"/>
      <w:szCs w:val="28"/>
    </w:rPr>
  </w:style>
  <w:style w:type="paragraph" w:customStyle="1" w:styleId="1d">
    <w:name w:val="Знак Знак Знак Знак1"/>
    <w:basedOn w:val="a5"/>
    <w:next w:val="a5"/>
    <w:rsid w:val="004273C9"/>
    <w:pPr>
      <w:spacing w:before="100" w:beforeAutospacing="1" w:after="100" w:afterAutospacing="1"/>
    </w:pPr>
    <w:rPr>
      <w:rFonts w:ascii="Tahoma" w:hAnsi="Tahoma" w:cs="Tahoma"/>
      <w:sz w:val="20"/>
      <w:szCs w:val="20"/>
      <w:lang w:val="en-US" w:eastAsia="en-US"/>
    </w:rPr>
  </w:style>
  <w:style w:type="paragraph" w:customStyle="1" w:styleId="1e">
    <w:name w:val="Знак1"/>
    <w:basedOn w:val="a5"/>
    <w:rsid w:val="004273C9"/>
    <w:rPr>
      <w:rFonts w:ascii="Verdana" w:hAnsi="Verdana" w:cs="Verdana"/>
      <w:sz w:val="20"/>
      <w:szCs w:val="20"/>
      <w:lang w:val="en-US" w:eastAsia="en-US"/>
    </w:rPr>
  </w:style>
  <w:style w:type="paragraph" w:customStyle="1" w:styleId="1f">
    <w:name w:val="Знак Знак Знак Знак Знак Знак Знак Знак Знак Знак1"/>
    <w:basedOn w:val="a5"/>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5"/>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5"/>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5"/>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5"/>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5"/>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5"/>
    <w:rsid w:val="004E0C8A"/>
    <w:pPr>
      <w:spacing w:before="100" w:beforeAutospacing="1" w:after="100" w:afterAutospacing="1"/>
      <w:textAlignment w:val="center"/>
    </w:pPr>
  </w:style>
  <w:style w:type="paragraph" w:customStyle="1" w:styleId="xl64">
    <w:name w:val="xl64"/>
    <w:basedOn w:val="a5"/>
    <w:rsid w:val="004E0C8A"/>
    <w:pPr>
      <w:spacing w:before="100" w:beforeAutospacing="1" w:after="100" w:afterAutospacing="1"/>
      <w:jc w:val="center"/>
    </w:pPr>
  </w:style>
  <w:style w:type="paragraph" w:customStyle="1" w:styleId="2f">
    <w:name w:val="Знак Знак Знак Знак Знак Знак Знак Знак Знак Знак2"/>
    <w:basedOn w:val="a5"/>
    <w:rsid w:val="003D2259"/>
    <w:pPr>
      <w:spacing w:after="160" w:line="240" w:lineRule="exact"/>
    </w:pPr>
    <w:rPr>
      <w:rFonts w:ascii="Verdana" w:hAnsi="Verdana"/>
      <w:lang w:val="en-US" w:eastAsia="en-US"/>
    </w:rPr>
  </w:style>
  <w:style w:type="paragraph" w:customStyle="1" w:styleId="affff5">
    <w:name w:val="ЧАСТЬ"/>
    <w:basedOn w:val="a5"/>
    <w:rsid w:val="00707E52"/>
    <w:pPr>
      <w:spacing w:before="120" w:after="120"/>
      <w:jc w:val="center"/>
    </w:pPr>
    <w:rPr>
      <w:b/>
      <w:sz w:val="28"/>
      <w:szCs w:val="28"/>
    </w:rPr>
  </w:style>
  <w:style w:type="paragraph" w:customStyle="1" w:styleId="affff6">
    <w:name w:val="РегистрОтр"/>
    <w:basedOn w:val="affff7"/>
    <w:rsid w:val="00A11A26"/>
    <w:pPr>
      <w:jc w:val="left"/>
    </w:pPr>
    <w:rPr>
      <w:sz w:val="28"/>
      <w:szCs w:val="24"/>
    </w:rPr>
  </w:style>
  <w:style w:type="paragraph" w:customStyle="1" w:styleId="affff7">
    <w:name w:val="Регистр"/>
    <w:basedOn w:val="121"/>
    <w:rsid w:val="00A11A26"/>
  </w:style>
  <w:style w:type="paragraph" w:customStyle="1" w:styleId="121">
    <w:name w:val="12пт влево"/>
    <w:basedOn w:val="122"/>
    <w:next w:val="affff8"/>
    <w:rsid w:val="00A11A26"/>
    <w:pPr>
      <w:ind w:firstLine="0"/>
      <w:jc w:val="right"/>
    </w:pPr>
    <w:rPr>
      <w:b w:val="0"/>
      <w:sz w:val="24"/>
    </w:rPr>
  </w:style>
  <w:style w:type="paragraph" w:customStyle="1" w:styleId="122">
    <w:name w:val="12пт вправо"/>
    <w:basedOn w:val="affff8"/>
    <w:rsid w:val="00A11A26"/>
  </w:style>
  <w:style w:type="paragraph" w:customStyle="1" w:styleId="affff8">
    <w:name w:val="обычныйЖир"/>
    <w:basedOn w:val="a5"/>
    <w:rsid w:val="00A11A26"/>
    <w:pPr>
      <w:ind w:firstLine="709"/>
      <w:jc w:val="both"/>
    </w:pPr>
    <w:rPr>
      <w:b/>
      <w:sz w:val="28"/>
      <w:szCs w:val="28"/>
    </w:rPr>
  </w:style>
  <w:style w:type="paragraph" w:customStyle="1" w:styleId="1f0">
    <w:name w:val="Статья1"/>
    <w:basedOn w:val="affff8"/>
    <w:next w:val="a5"/>
    <w:rsid w:val="00A11A26"/>
  </w:style>
  <w:style w:type="paragraph" w:customStyle="1" w:styleId="affff9">
    <w:name w:val="ЗАК_ПОСТ_РЕШ"/>
    <w:basedOn w:val="affffa"/>
    <w:next w:val="affff8"/>
    <w:rsid w:val="00A11A26"/>
  </w:style>
  <w:style w:type="paragraph" w:styleId="affffa">
    <w:name w:val="Subtitle"/>
    <w:basedOn w:val="a5"/>
    <w:next w:val="a5"/>
    <w:link w:val="affffb"/>
    <w:qFormat/>
    <w:rsid w:val="00A11A26"/>
    <w:pPr>
      <w:spacing w:before="120" w:after="120"/>
      <w:jc w:val="center"/>
      <w:outlineLvl w:val="1"/>
    </w:pPr>
    <w:rPr>
      <w:sz w:val="28"/>
    </w:rPr>
  </w:style>
  <w:style w:type="character" w:customStyle="1" w:styleId="affffb">
    <w:name w:val="Подзаголовок Знак"/>
    <w:link w:val="affffa"/>
    <w:rsid w:val="00A11A26"/>
    <w:rPr>
      <w:rFonts w:cs="Arial"/>
      <w:sz w:val="28"/>
      <w:szCs w:val="24"/>
    </w:rPr>
  </w:style>
  <w:style w:type="paragraph" w:customStyle="1" w:styleId="affffc">
    <w:name w:val="ВорОблДума"/>
    <w:basedOn w:val="a5"/>
    <w:next w:val="a5"/>
    <w:rsid w:val="00A11A26"/>
    <w:pPr>
      <w:spacing w:before="240"/>
      <w:jc w:val="center"/>
    </w:pPr>
    <w:rPr>
      <w:rFonts w:ascii="Arial" w:hAnsi="Arial"/>
      <w:b/>
      <w:sz w:val="48"/>
      <w:szCs w:val="20"/>
    </w:rPr>
  </w:style>
  <w:style w:type="paragraph" w:customStyle="1" w:styleId="affffd">
    <w:name w:val="Глава"/>
    <w:basedOn w:val="afff9"/>
    <w:next w:val="affff8"/>
    <w:rsid w:val="00A11A26"/>
  </w:style>
  <w:style w:type="paragraph" w:customStyle="1" w:styleId="112">
    <w:name w:val="Статья11"/>
    <w:basedOn w:val="1f0"/>
    <w:next w:val="a5"/>
    <w:rsid w:val="00A11A26"/>
    <w:pPr>
      <w:keepNext/>
      <w:suppressAutoHyphens/>
      <w:spacing w:before="120" w:after="120"/>
      <w:ind w:left="2013" w:hanging="1304"/>
      <w:jc w:val="left"/>
    </w:pPr>
    <w:rPr>
      <w:bCs/>
      <w:szCs w:val="20"/>
    </w:rPr>
  </w:style>
  <w:style w:type="paragraph" w:customStyle="1" w:styleId="affffe">
    <w:name w:val="ПредГлава"/>
    <w:basedOn w:val="affff8"/>
    <w:next w:val="affff8"/>
    <w:rsid w:val="00A11A26"/>
    <w:pPr>
      <w:keepNext/>
      <w:tabs>
        <w:tab w:val="right" w:pos="9072"/>
      </w:tabs>
      <w:spacing w:before="960" w:after="720"/>
      <w:ind w:firstLine="0"/>
    </w:pPr>
    <w:rPr>
      <w:bCs/>
    </w:rPr>
  </w:style>
  <w:style w:type="paragraph" w:customStyle="1" w:styleId="afffff">
    <w:name w:val="НазвПостЗак"/>
    <w:basedOn w:val="affff8"/>
    <w:next w:val="affff8"/>
    <w:rsid w:val="00A11A26"/>
    <w:pPr>
      <w:suppressAutoHyphens/>
      <w:spacing w:before="600" w:after="600"/>
      <w:ind w:left="1134" w:right="1134" w:firstLine="0"/>
      <w:jc w:val="center"/>
    </w:pPr>
  </w:style>
  <w:style w:type="paragraph" w:customStyle="1" w:styleId="afffff0">
    <w:name w:val="название"/>
    <w:basedOn w:val="a5"/>
    <w:next w:val="a5"/>
    <w:rsid w:val="00A11A26"/>
    <w:pPr>
      <w:suppressAutoHyphens/>
      <w:spacing w:before="240"/>
      <w:ind w:left="1134" w:right="1134"/>
      <w:jc w:val="center"/>
    </w:pPr>
    <w:rPr>
      <w:b/>
      <w:sz w:val="28"/>
      <w:szCs w:val="20"/>
    </w:rPr>
  </w:style>
  <w:style w:type="paragraph" w:customStyle="1" w:styleId="afffff1">
    <w:name w:val="Приложение"/>
    <w:basedOn w:val="a5"/>
    <w:rsid w:val="00A11A26"/>
    <w:pPr>
      <w:ind w:left="4536"/>
      <w:jc w:val="right"/>
    </w:pPr>
    <w:rPr>
      <w:i/>
      <w:noProof/>
      <w:szCs w:val="20"/>
    </w:rPr>
  </w:style>
  <w:style w:type="paragraph" w:customStyle="1" w:styleId="afffff2">
    <w:name w:val="ЯчТабл_лев"/>
    <w:basedOn w:val="a5"/>
    <w:rsid w:val="00A11A26"/>
    <w:rPr>
      <w:sz w:val="28"/>
      <w:szCs w:val="20"/>
    </w:rPr>
  </w:style>
  <w:style w:type="paragraph" w:customStyle="1" w:styleId="afffff3">
    <w:name w:val="ЯчТаб_центр"/>
    <w:basedOn w:val="a5"/>
    <w:next w:val="afffff2"/>
    <w:rsid w:val="00A11A26"/>
    <w:pPr>
      <w:jc w:val="center"/>
    </w:pPr>
    <w:rPr>
      <w:sz w:val="28"/>
      <w:szCs w:val="20"/>
    </w:rPr>
  </w:style>
  <w:style w:type="paragraph" w:customStyle="1" w:styleId="afffff4">
    <w:name w:val="ПРОЕКТ"/>
    <w:basedOn w:val="122"/>
    <w:rsid w:val="00A11A26"/>
    <w:pPr>
      <w:ind w:left="4536" w:firstLine="0"/>
      <w:jc w:val="center"/>
    </w:pPr>
    <w:rPr>
      <w:b w:val="0"/>
      <w:sz w:val="24"/>
    </w:rPr>
  </w:style>
  <w:style w:type="paragraph" w:customStyle="1" w:styleId="afffff5">
    <w:name w:val="Вопрос"/>
    <w:basedOn w:val="a5"/>
    <w:rsid w:val="00A11A26"/>
    <w:pPr>
      <w:spacing w:after="240"/>
      <w:ind w:left="567" w:hanging="567"/>
      <w:jc w:val="both"/>
    </w:pPr>
    <w:rPr>
      <w:b/>
      <w:sz w:val="32"/>
      <w:szCs w:val="20"/>
    </w:rPr>
  </w:style>
  <w:style w:type="paragraph" w:customStyle="1" w:styleId="123">
    <w:name w:val="12ЯчТаб_цетн"/>
    <w:basedOn w:val="afffff3"/>
    <w:rsid w:val="00A11A26"/>
  </w:style>
  <w:style w:type="paragraph" w:customStyle="1" w:styleId="124">
    <w:name w:val="12ЯчТабл_лев"/>
    <w:basedOn w:val="afffff2"/>
    <w:rsid w:val="00A11A26"/>
  </w:style>
  <w:style w:type="paragraph" w:customStyle="1" w:styleId="afffff6">
    <w:name w:val="Принят"/>
    <w:basedOn w:val="a5"/>
    <w:rsid w:val="00A11A26"/>
    <w:pPr>
      <w:tabs>
        <w:tab w:val="right" w:pos="-2166"/>
        <w:tab w:val="right" w:pos="9063"/>
      </w:tabs>
      <w:spacing w:after="600"/>
      <w:ind w:firstLine="709"/>
      <w:jc w:val="both"/>
    </w:pPr>
    <w:rPr>
      <w:sz w:val="28"/>
      <w:szCs w:val="20"/>
    </w:rPr>
  </w:style>
  <w:style w:type="character" w:styleId="afffff7">
    <w:name w:val="line number"/>
    <w:basedOn w:val="a6"/>
    <w:rsid w:val="00A11A26"/>
  </w:style>
  <w:style w:type="paragraph" w:styleId="1f1">
    <w:name w:val="toc 1"/>
    <w:basedOn w:val="a5"/>
    <w:next w:val="a5"/>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8">
    <w:name w:val="Заголок_схема"/>
    <w:basedOn w:val="11"/>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9">
    <w:name w:val="заголовок схема"/>
    <w:basedOn w:val="a5"/>
    <w:rsid w:val="00C00A2E"/>
    <w:pPr>
      <w:spacing w:before="60" w:after="60" w:line="288" w:lineRule="auto"/>
      <w:jc w:val="both"/>
    </w:pPr>
    <w:rPr>
      <w:b/>
      <w:szCs w:val="22"/>
      <w:lang w:eastAsia="en-US"/>
    </w:rPr>
  </w:style>
  <w:style w:type="paragraph" w:styleId="afffffa">
    <w:name w:val="endnote text"/>
    <w:basedOn w:val="a5"/>
    <w:link w:val="afffffb"/>
    <w:uiPriority w:val="99"/>
    <w:unhideWhenUsed/>
    <w:rsid w:val="00C00A2E"/>
    <w:pPr>
      <w:widowControl w:val="0"/>
      <w:suppressAutoHyphens/>
    </w:pPr>
    <w:rPr>
      <w:rFonts w:eastAsia="Lucida Sans Unicode"/>
      <w:kern w:val="2"/>
      <w:sz w:val="20"/>
      <w:szCs w:val="20"/>
      <w:lang w:eastAsia="ar-SA"/>
    </w:rPr>
  </w:style>
  <w:style w:type="character" w:customStyle="1" w:styleId="afffffb">
    <w:name w:val="Текст концевой сноски Знак"/>
    <w:link w:val="afffffa"/>
    <w:uiPriority w:val="99"/>
    <w:rsid w:val="00C00A2E"/>
    <w:rPr>
      <w:rFonts w:eastAsia="Lucida Sans Unicode"/>
      <w:kern w:val="2"/>
      <w:lang w:eastAsia="ar-SA"/>
    </w:rPr>
  </w:style>
  <w:style w:type="character" w:styleId="afffffc">
    <w:name w:val="endnote reference"/>
    <w:unhideWhenUsed/>
    <w:rsid w:val="00C00A2E"/>
    <w:rPr>
      <w:vertAlign w:val="superscript"/>
    </w:rPr>
  </w:style>
  <w:style w:type="paragraph" w:customStyle="1" w:styleId="1f2">
    <w:name w:val="1Орган_ПР"/>
    <w:basedOn w:val="a5"/>
    <w:link w:val="1f3"/>
    <w:qFormat/>
    <w:rsid w:val="008E7ABE"/>
    <w:pPr>
      <w:snapToGrid w:val="0"/>
      <w:jc w:val="center"/>
    </w:pPr>
    <w:rPr>
      <w:rFonts w:ascii="Arial" w:hAnsi="Arial"/>
      <w:b/>
      <w:caps/>
      <w:sz w:val="28"/>
      <w:szCs w:val="28"/>
      <w:lang w:eastAsia="ar-SA"/>
    </w:rPr>
  </w:style>
  <w:style w:type="character" w:customStyle="1" w:styleId="1f3">
    <w:name w:val="1Орган_ПР Знак"/>
    <w:link w:val="1f2"/>
    <w:rsid w:val="008E7ABE"/>
    <w:rPr>
      <w:rFonts w:ascii="Arial" w:hAnsi="Arial" w:cs="Arial"/>
      <w:b/>
      <w:caps/>
      <w:sz w:val="28"/>
      <w:szCs w:val="28"/>
      <w:lang w:eastAsia="ar-SA"/>
    </w:rPr>
  </w:style>
  <w:style w:type="paragraph" w:customStyle="1" w:styleId="afffffd">
    <w:name w:val="новый"/>
    <w:basedOn w:val="a5"/>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5"/>
    <w:rsid w:val="008E7ABE"/>
    <w:pPr>
      <w:spacing w:before="240" w:after="60"/>
      <w:ind w:firstLine="567"/>
      <w:jc w:val="center"/>
      <w:outlineLvl w:val="0"/>
    </w:pPr>
    <w:rPr>
      <w:rFonts w:ascii="Arial" w:hAnsi="Arial" w:cs="Arial"/>
      <w:b/>
      <w:bCs/>
      <w:kern w:val="28"/>
      <w:sz w:val="32"/>
      <w:szCs w:val="32"/>
    </w:rPr>
  </w:style>
  <w:style w:type="paragraph" w:styleId="afffffe">
    <w:name w:val="TOC Heading"/>
    <w:basedOn w:val="11"/>
    <w:next w:val="a5"/>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0">
    <w:name w:val="toc 2"/>
    <w:basedOn w:val="a5"/>
    <w:next w:val="a5"/>
    <w:autoRedefine/>
    <w:uiPriority w:val="39"/>
    <w:qFormat/>
    <w:rsid w:val="00FE11E0"/>
    <w:pPr>
      <w:ind w:left="240"/>
    </w:pPr>
  </w:style>
  <w:style w:type="paragraph" w:styleId="3d">
    <w:name w:val="toc 3"/>
    <w:basedOn w:val="a5"/>
    <w:next w:val="a5"/>
    <w:autoRedefine/>
    <w:uiPriority w:val="39"/>
    <w:qFormat/>
    <w:rsid w:val="00FE11E0"/>
    <w:pPr>
      <w:ind w:left="480"/>
    </w:pPr>
  </w:style>
  <w:style w:type="paragraph" w:customStyle="1" w:styleId="2f1">
    <w:name w:val="Абзац списка2"/>
    <w:basedOn w:val="a5"/>
    <w:uiPriority w:val="99"/>
    <w:qFormat/>
    <w:rsid w:val="00FE11E0"/>
    <w:pPr>
      <w:spacing w:before="60" w:after="60" w:line="276" w:lineRule="auto"/>
      <w:ind w:left="720" w:firstLine="567"/>
    </w:pPr>
    <w:rPr>
      <w:rFonts w:ascii="Arial" w:hAnsi="Arial"/>
      <w:szCs w:val="22"/>
      <w:lang w:eastAsia="en-US"/>
    </w:rPr>
  </w:style>
  <w:style w:type="paragraph" w:customStyle="1" w:styleId="1f4">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5"/>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5"/>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5"/>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5"/>
    <w:rsid w:val="000C5315"/>
    <w:pPr>
      <w:spacing w:before="100" w:beforeAutospacing="1" w:after="100" w:afterAutospacing="1"/>
    </w:pPr>
  </w:style>
  <w:style w:type="paragraph" w:customStyle="1" w:styleId="3e">
    <w:name w:val="Абзац списка3"/>
    <w:basedOn w:val="a5"/>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5"/>
    <w:qFormat/>
    <w:rsid w:val="00C630F8"/>
    <w:pPr>
      <w:widowControl w:val="0"/>
      <w:autoSpaceDE w:val="0"/>
      <w:autoSpaceDN w:val="0"/>
      <w:adjustRightInd w:val="0"/>
      <w:ind w:left="720"/>
    </w:pPr>
    <w:rPr>
      <w:sz w:val="20"/>
      <w:szCs w:val="20"/>
    </w:rPr>
  </w:style>
  <w:style w:type="paragraph" w:customStyle="1" w:styleId="54">
    <w:name w:val="Абзац списка5"/>
    <w:basedOn w:val="a5"/>
    <w:qFormat/>
    <w:rsid w:val="001F0C52"/>
    <w:pPr>
      <w:widowControl w:val="0"/>
      <w:autoSpaceDE w:val="0"/>
      <w:autoSpaceDN w:val="0"/>
      <w:adjustRightInd w:val="0"/>
      <w:ind w:left="720"/>
    </w:pPr>
    <w:rPr>
      <w:sz w:val="20"/>
      <w:szCs w:val="20"/>
    </w:rPr>
  </w:style>
  <w:style w:type="paragraph" w:customStyle="1" w:styleId="65">
    <w:name w:val="Абзац списка6"/>
    <w:basedOn w:val="a5"/>
    <w:qFormat/>
    <w:rsid w:val="001D6C60"/>
    <w:pPr>
      <w:widowControl w:val="0"/>
      <w:autoSpaceDE w:val="0"/>
      <w:autoSpaceDN w:val="0"/>
      <w:adjustRightInd w:val="0"/>
      <w:ind w:left="720"/>
    </w:pPr>
    <w:rPr>
      <w:sz w:val="20"/>
      <w:szCs w:val="20"/>
    </w:rPr>
  </w:style>
  <w:style w:type="paragraph" w:customStyle="1" w:styleId="affffff">
    <w:name w:val="Знак Знак Знак"/>
    <w:basedOn w:val="a5"/>
    <w:rsid w:val="005A23AB"/>
    <w:rPr>
      <w:rFonts w:ascii="Verdana" w:hAnsi="Verdana" w:cs="Verdana"/>
      <w:color w:val="002060"/>
      <w:sz w:val="20"/>
      <w:szCs w:val="20"/>
      <w:lang w:val="en-US" w:eastAsia="en-US"/>
    </w:rPr>
  </w:style>
  <w:style w:type="paragraph" w:customStyle="1" w:styleId="2f2">
    <w:name w:val="2"/>
    <w:basedOn w:val="a5"/>
    <w:rsid w:val="000057D4"/>
    <w:pPr>
      <w:spacing w:before="100" w:beforeAutospacing="1" w:after="100" w:afterAutospacing="1"/>
    </w:pPr>
  </w:style>
  <w:style w:type="paragraph" w:customStyle="1" w:styleId="1f5">
    <w:name w:val="1"/>
    <w:basedOn w:val="a5"/>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f0">
    <w:name w:val="List"/>
    <w:basedOn w:val="af3"/>
    <w:rsid w:val="002C5C49"/>
    <w:pPr>
      <w:suppressAutoHyphens/>
      <w:spacing w:after="0"/>
      <w:ind w:firstLine="709"/>
      <w:jc w:val="both"/>
    </w:pPr>
    <w:rPr>
      <w:rFonts w:cs="Tahoma"/>
      <w:sz w:val="28"/>
      <w:szCs w:val="20"/>
      <w:lang w:eastAsia="ar-SA"/>
    </w:rPr>
  </w:style>
  <w:style w:type="paragraph" w:customStyle="1" w:styleId="75">
    <w:name w:val="Абзац списка7"/>
    <w:basedOn w:val="a5"/>
    <w:rsid w:val="002C5C49"/>
    <w:pPr>
      <w:widowControl w:val="0"/>
      <w:suppressAutoHyphens/>
      <w:autoSpaceDE w:val="0"/>
      <w:ind w:left="720"/>
    </w:pPr>
    <w:rPr>
      <w:sz w:val="20"/>
      <w:szCs w:val="20"/>
      <w:lang w:eastAsia="ar-SA"/>
    </w:rPr>
  </w:style>
  <w:style w:type="paragraph" w:customStyle="1" w:styleId="align-justify">
    <w:name w:val="align-justify"/>
    <w:basedOn w:val="a5"/>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f1">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5"/>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5"/>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5"/>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5"/>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5"/>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5"/>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5"/>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5"/>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5"/>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5"/>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5"/>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f">
    <w:name w:val="3Приложение"/>
    <w:basedOn w:val="a5"/>
    <w:link w:val="3f0"/>
    <w:qFormat/>
    <w:rsid w:val="0074770C"/>
    <w:pPr>
      <w:ind w:left="5103"/>
      <w:jc w:val="both"/>
    </w:pPr>
    <w:rPr>
      <w:rFonts w:ascii="Arial" w:hAnsi="Arial"/>
      <w:sz w:val="26"/>
      <w:szCs w:val="28"/>
    </w:rPr>
  </w:style>
  <w:style w:type="character" w:customStyle="1" w:styleId="3f0">
    <w:name w:val="3Приложение Знак"/>
    <w:link w:val="3f"/>
    <w:rsid w:val="0074770C"/>
    <w:rPr>
      <w:rFonts w:ascii="Arial" w:hAnsi="Arial"/>
      <w:sz w:val="26"/>
      <w:szCs w:val="28"/>
    </w:rPr>
  </w:style>
  <w:style w:type="table" w:customStyle="1" w:styleId="47">
    <w:name w:val="4Таблица"/>
    <w:basedOn w:val="a7"/>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f"/>
    <w:uiPriority w:val="99"/>
    <w:qFormat/>
    <w:rsid w:val="0074770C"/>
    <w:pPr>
      <w:ind w:left="0"/>
    </w:pPr>
    <w:rPr>
      <w:sz w:val="22"/>
    </w:rPr>
  </w:style>
  <w:style w:type="paragraph" w:styleId="affffff2">
    <w:name w:val="caption"/>
    <w:basedOn w:val="a5"/>
    <w:next w:val="a5"/>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5"/>
    <w:rsid w:val="0023006B"/>
    <w:pPr>
      <w:spacing w:after="225"/>
      <w:ind w:left="300" w:right="300" w:firstLine="375"/>
      <w:jc w:val="both"/>
    </w:pPr>
    <w:rPr>
      <w:rFonts w:ascii="Verdana" w:hAnsi="Verdana"/>
      <w:color w:val="000000"/>
    </w:rPr>
  </w:style>
  <w:style w:type="paragraph" w:customStyle="1" w:styleId="55">
    <w:name w:val="Знак5"/>
    <w:basedOn w:val="a5"/>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1">
    <w:name w:val="Знак Знак Знак Знак Знак Знак Знак Знак Знак Знак3"/>
    <w:basedOn w:val="a5"/>
    <w:rsid w:val="00D32E0B"/>
    <w:pPr>
      <w:spacing w:after="160" w:line="240" w:lineRule="exact"/>
    </w:pPr>
    <w:rPr>
      <w:rFonts w:ascii="Verdana" w:hAnsi="Verdana"/>
      <w:lang w:val="en-US" w:eastAsia="en-US"/>
    </w:rPr>
  </w:style>
  <w:style w:type="paragraph" w:customStyle="1" w:styleId="84">
    <w:name w:val="Абзац списка8"/>
    <w:basedOn w:val="a5"/>
    <w:link w:val="85"/>
    <w:uiPriority w:val="34"/>
    <w:qFormat/>
    <w:rsid w:val="00DB1AAB"/>
    <w:pPr>
      <w:widowControl w:val="0"/>
      <w:autoSpaceDE w:val="0"/>
      <w:autoSpaceDN w:val="0"/>
      <w:adjustRightInd w:val="0"/>
      <w:ind w:left="720"/>
      <w:contextualSpacing/>
    </w:pPr>
    <w:rPr>
      <w:sz w:val="20"/>
      <w:szCs w:val="20"/>
    </w:rPr>
  </w:style>
  <w:style w:type="paragraph" w:customStyle="1" w:styleId="1f6">
    <w:name w:val="Обычный текст1"/>
    <w:basedOn w:val="a5"/>
    <w:rsid w:val="00DB1AAB"/>
    <w:pPr>
      <w:ind w:firstLine="567"/>
      <w:jc w:val="both"/>
    </w:pPr>
    <w:rPr>
      <w:sz w:val="28"/>
    </w:rPr>
  </w:style>
  <w:style w:type="paragraph" w:customStyle="1" w:styleId="xl115">
    <w:name w:val="xl115"/>
    <w:basedOn w:val="a5"/>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5"/>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5"/>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5"/>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5"/>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5"/>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5"/>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5"/>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5"/>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5"/>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5"/>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5"/>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5"/>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5"/>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5"/>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5"/>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5"/>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5"/>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5"/>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5"/>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5"/>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3">
    <w:name w:val="Без интервала2"/>
    <w:qFormat/>
    <w:rsid w:val="00702093"/>
    <w:rPr>
      <w:rFonts w:ascii="Calibri" w:hAnsi="Calibri"/>
      <w:sz w:val="22"/>
      <w:szCs w:val="22"/>
      <w:lang w:eastAsia="en-US"/>
    </w:rPr>
  </w:style>
  <w:style w:type="paragraph" w:customStyle="1" w:styleId="consplusnonformat0">
    <w:name w:val="consplusnonformat"/>
    <w:basedOn w:val="a5"/>
    <w:uiPriority w:val="99"/>
    <w:rsid w:val="00702093"/>
    <w:pPr>
      <w:spacing w:before="100" w:beforeAutospacing="1" w:after="100" w:afterAutospacing="1"/>
    </w:pPr>
    <w:rPr>
      <w:rFonts w:eastAsia="Calibri"/>
    </w:rPr>
  </w:style>
  <w:style w:type="paragraph" w:customStyle="1" w:styleId="48">
    <w:name w:val="4"/>
    <w:basedOn w:val="a5"/>
    <w:uiPriority w:val="99"/>
    <w:rsid w:val="00702093"/>
    <w:pPr>
      <w:spacing w:before="100" w:beforeAutospacing="1" w:after="100" w:afterAutospacing="1"/>
    </w:pPr>
    <w:rPr>
      <w:rFonts w:eastAsia="Calibri"/>
    </w:rPr>
  </w:style>
  <w:style w:type="character" w:customStyle="1" w:styleId="1f7">
    <w:name w:val="Заголовок №1_"/>
    <w:link w:val="1f8"/>
    <w:locked/>
    <w:rsid w:val="00702093"/>
    <w:rPr>
      <w:b/>
      <w:bCs/>
      <w:sz w:val="27"/>
      <w:szCs w:val="27"/>
      <w:shd w:val="clear" w:color="auto" w:fill="FFFFFF"/>
    </w:rPr>
  </w:style>
  <w:style w:type="paragraph" w:customStyle="1" w:styleId="1f8">
    <w:name w:val="Заголовок №1"/>
    <w:basedOn w:val="a5"/>
    <w:link w:val="1f7"/>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5"/>
    <w:uiPriority w:val="99"/>
    <w:rsid w:val="00702093"/>
    <w:pPr>
      <w:spacing w:before="100" w:beforeAutospacing="1" w:after="100" w:afterAutospacing="1"/>
    </w:pPr>
    <w:rPr>
      <w:rFonts w:eastAsia="Calibri"/>
    </w:rPr>
  </w:style>
  <w:style w:type="paragraph" w:customStyle="1" w:styleId="conspluscell0">
    <w:name w:val="conspluscell"/>
    <w:basedOn w:val="a5"/>
    <w:uiPriority w:val="99"/>
    <w:rsid w:val="00702093"/>
    <w:pPr>
      <w:spacing w:before="100" w:beforeAutospacing="1" w:after="100" w:afterAutospacing="1"/>
    </w:pPr>
    <w:rPr>
      <w:rFonts w:eastAsia="Calibri"/>
    </w:rPr>
  </w:style>
  <w:style w:type="paragraph" w:customStyle="1" w:styleId="western">
    <w:name w:val="western"/>
    <w:basedOn w:val="a5"/>
    <w:rsid w:val="00702093"/>
    <w:pPr>
      <w:spacing w:before="100" w:beforeAutospacing="1" w:after="100" w:afterAutospacing="1"/>
    </w:pPr>
    <w:rPr>
      <w:rFonts w:eastAsia="Calibri"/>
    </w:rPr>
  </w:style>
  <w:style w:type="paragraph" w:customStyle="1" w:styleId="affffff3">
    <w:name w:val="Знак Знак Знак Знак Знак Знак Знак"/>
    <w:basedOn w:val="a5"/>
    <w:next w:val="20"/>
    <w:autoRedefine/>
    <w:uiPriority w:val="99"/>
    <w:rsid w:val="00702093"/>
    <w:pPr>
      <w:spacing w:after="160" w:line="240" w:lineRule="exact"/>
    </w:pPr>
    <w:rPr>
      <w:rFonts w:eastAsia="Calibri"/>
      <w:szCs w:val="20"/>
      <w:lang w:val="en-US" w:eastAsia="en-US"/>
    </w:rPr>
  </w:style>
  <w:style w:type="character" w:customStyle="1" w:styleId="1f9">
    <w:name w:val="Название Знак1"/>
    <w:locked/>
    <w:rsid w:val="00702093"/>
    <w:rPr>
      <w:rFonts w:ascii="Calibri" w:eastAsia="Calibri" w:hAnsi="Calibri"/>
      <w:sz w:val="24"/>
    </w:rPr>
  </w:style>
  <w:style w:type="paragraph" w:styleId="a">
    <w:name w:val="List Number"/>
    <w:basedOn w:val="a5"/>
    <w:rsid w:val="007E038E"/>
    <w:pPr>
      <w:numPr>
        <w:numId w:val="2"/>
      </w:numPr>
      <w:contextualSpacing/>
    </w:pPr>
  </w:style>
  <w:style w:type="paragraph" w:customStyle="1" w:styleId="msonormalcxspmiddle">
    <w:name w:val="msonormalcxspmiddle"/>
    <w:basedOn w:val="a5"/>
    <w:rsid w:val="00790DAD"/>
    <w:pPr>
      <w:spacing w:before="100" w:beforeAutospacing="1" w:after="100" w:afterAutospacing="1"/>
    </w:pPr>
  </w:style>
  <w:style w:type="paragraph" w:customStyle="1" w:styleId="1fa">
    <w:name w:val="нум список 1"/>
    <w:basedOn w:val="a5"/>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4">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5">
    <w:name w:val="МОН основной"/>
    <w:basedOn w:val="a5"/>
    <w:link w:val="affffff6"/>
    <w:rsid w:val="008201A3"/>
    <w:pPr>
      <w:widowControl w:val="0"/>
      <w:autoSpaceDE w:val="0"/>
      <w:autoSpaceDN w:val="0"/>
      <w:adjustRightInd w:val="0"/>
      <w:spacing w:line="360" w:lineRule="auto"/>
      <w:ind w:firstLine="709"/>
      <w:jc w:val="both"/>
    </w:pPr>
    <w:rPr>
      <w:sz w:val="28"/>
      <w:szCs w:val="20"/>
    </w:rPr>
  </w:style>
  <w:style w:type="character" w:customStyle="1" w:styleId="affffff6">
    <w:name w:val="МОН основной Знак"/>
    <w:link w:val="affffff5"/>
    <w:rsid w:val="008201A3"/>
    <w:rPr>
      <w:sz w:val="28"/>
    </w:rPr>
  </w:style>
  <w:style w:type="paragraph" w:customStyle="1" w:styleId="affffff7">
    <w:name w:val="МОН"/>
    <w:basedOn w:val="a5"/>
    <w:link w:val="affffff8"/>
    <w:rsid w:val="008201A3"/>
    <w:pPr>
      <w:widowControl w:val="0"/>
      <w:autoSpaceDE w:val="0"/>
      <w:autoSpaceDN w:val="0"/>
      <w:adjustRightInd w:val="0"/>
      <w:spacing w:line="360" w:lineRule="auto"/>
      <w:ind w:firstLine="709"/>
      <w:jc w:val="both"/>
    </w:pPr>
    <w:rPr>
      <w:sz w:val="28"/>
      <w:szCs w:val="20"/>
    </w:rPr>
  </w:style>
  <w:style w:type="character" w:customStyle="1" w:styleId="affffff8">
    <w:name w:val="МОН Знак"/>
    <w:link w:val="affffff7"/>
    <w:rsid w:val="008201A3"/>
    <w:rPr>
      <w:sz w:val="28"/>
    </w:rPr>
  </w:style>
  <w:style w:type="paragraph" w:styleId="affffff9">
    <w:name w:val="Body Text First Indent"/>
    <w:basedOn w:val="af3"/>
    <w:link w:val="affffffa"/>
    <w:rsid w:val="008201A3"/>
    <w:pPr>
      <w:ind w:firstLine="210"/>
    </w:pPr>
  </w:style>
  <w:style w:type="character" w:customStyle="1" w:styleId="affffffa">
    <w:name w:val="Красная строка Знак"/>
    <w:link w:val="affffff9"/>
    <w:rsid w:val="008201A3"/>
    <w:rPr>
      <w:sz w:val="24"/>
      <w:szCs w:val="24"/>
    </w:rPr>
  </w:style>
  <w:style w:type="character" w:customStyle="1" w:styleId="wmi-callto">
    <w:name w:val="wmi-callto"/>
    <w:basedOn w:val="a6"/>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6"/>
    <w:rsid w:val="00D47EC0"/>
  </w:style>
  <w:style w:type="paragraph" w:customStyle="1" w:styleId="211">
    <w:name w:val="Знак21"/>
    <w:basedOn w:val="a5"/>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5"/>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5"/>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5"/>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5"/>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5"/>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5"/>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5"/>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5"/>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5"/>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5"/>
    <w:next w:val="a5"/>
    <w:autoRedefine/>
    <w:uiPriority w:val="39"/>
    <w:unhideWhenUsed/>
    <w:rsid w:val="002D40A0"/>
    <w:pPr>
      <w:spacing w:after="100" w:line="276" w:lineRule="auto"/>
      <w:ind w:left="660"/>
    </w:pPr>
    <w:rPr>
      <w:rFonts w:ascii="Calibri" w:hAnsi="Calibri"/>
      <w:sz w:val="22"/>
      <w:szCs w:val="22"/>
    </w:rPr>
  </w:style>
  <w:style w:type="paragraph" w:styleId="56">
    <w:name w:val="toc 5"/>
    <w:basedOn w:val="a5"/>
    <w:next w:val="a5"/>
    <w:autoRedefine/>
    <w:uiPriority w:val="39"/>
    <w:unhideWhenUsed/>
    <w:rsid w:val="002D40A0"/>
    <w:pPr>
      <w:spacing w:after="100" w:line="276" w:lineRule="auto"/>
      <w:ind w:left="880"/>
    </w:pPr>
    <w:rPr>
      <w:rFonts w:ascii="Calibri" w:hAnsi="Calibri"/>
      <w:sz w:val="22"/>
      <w:szCs w:val="22"/>
    </w:rPr>
  </w:style>
  <w:style w:type="paragraph" w:styleId="66">
    <w:name w:val="toc 6"/>
    <w:basedOn w:val="a5"/>
    <w:next w:val="a5"/>
    <w:autoRedefine/>
    <w:uiPriority w:val="39"/>
    <w:unhideWhenUsed/>
    <w:rsid w:val="002D40A0"/>
    <w:pPr>
      <w:spacing w:after="100" w:line="276" w:lineRule="auto"/>
      <w:ind w:left="1100"/>
    </w:pPr>
    <w:rPr>
      <w:rFonts w:ascii="Calibri" w:hAnsi="Calibri"/>
      <w:sz w:val="22"/>
      <w:szCs w:val="22"/>
    </w:rPr>
  </w:style>
  <w:style w:type="paragraph" w:styleId="76">
    <w:name w:val="toc 7"/>
    <w:basedOn w:val="a5"/>
    <w:next w:val="a5"/>
    <w:autoRedefine/>
    <w:uiPriority w:val="39"/>
    <w:unhideWhenUsed/>
    <w:rsid w:val="002D40A0"/>
    <w:pPr>
      <w:spacing w:after="100" w:line="276" w:lineRule="auto"/>
      <w:ind w:left="1320"/>
    </w:pPr>
    <w:rPr>
      <w:rFonts w:ascii="Calibri" w:hAnsi="Calibri"/>
      <w:sz w:val="22"/>
      <w:szCs w:val="22"/>
    </w:rPr>
  </w:style>
  <w:style w:type="paragraph" w:styleId="86">
    <w:name w:val="toc 8"/>
    <w:basedOn w:val="a5"/>
    <w:next w:val="a5"/>
    <w:autoRedefine/>
    <w:uiPriority w:val="39"/>
    <w:unhideWhenUsed/>
    <w:rsid w:val="002D40A0"/>
    <w:pPr>
      <w:spacing w:after="100" w:line="276" w:lineRule="auto"/>
      <w:ind w:left="1540"/>
    </w:pPr>
    <w:rPr>
      <w:rFonts w:ascii="Calibri" w:hAnsi="Calibri"/>
      <w:sz w:val="22"/>
      <w:szCs w:val="22"/>
    </w:rPr>
  </w:style>
  <w:style w:type="paragraph" w:styleId="93">
    <w:name w:val="toc 9"/>
    <w:basedOn w:val="a5"/>
    <w:next w:val="a5"/>
    <w:autoRedefine/>
    <w:uiPriority w:val="39"/>
    <w:unhideWhenUsed/>
    <w:rsid w:val="002D40A0"/>
    <w:pPr>
      <w:spacing w:after="100" w:line="276" w:lineRule="auto"/>
      <w:ind w:left="1760"/>
    </w:pPr>
    <w:rPr>
      <w:rFonts w:ascii="Calibri" w:hAnsi="Calibri"/>
      <w:sz w:val="22"/>
      <w:szCs w:val="22"/>
    </w:rPr>
  </w:style>
  <w:style w:type="paragraph" w:styleId="2f4">
    <w:name w:val="List Number 2"/>
    <w:basedOn w:val="a5"/>
    <w:qFormat/>
    <w:rsid w:val="002D40A0"/>
    <w:pPr>
      <w:spacing w:line="360" w:lineRule="auto"/>
      <w:ind w:left="720" w:firstLine="771"/>
      <w:jc w:val="both"/>
    </w:pPr>
    <w:rPr>
      <w:sz w:val="28"/>
    </w:rPr>
  </w:style>
  <w:style w:type="character" w:styleId="affffffb">
    <w:name w:val="annotation reference"/>
    <w:rsid w:val="00DB30DE"/>
    <w:rPr>
      <w:sz w:val="16"/>
      <w:szCs w:val="16"/>
    </w:rPr>
  </w:style>
  <w:style w:type="paragraph" w:customStyle="1" w:styleId="f12">
    <w:name w:val="Основной текШf1т с отступом 2"/>
    <w:basedOn w:val="a5"/>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5"/>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5"/>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5"/>
    <w:link w:val="S5"/>
    <w:rsid w:val="003C6498"/>
    <w:pPr>
      <w:jc w:val="center"/>
    </w:pPr>
    <w:rPr>
      <w:sz w:val="20"/>
      <w:lang w:eastAsia="en-US"/>
    </w:rPr>
  </w:style>
  <w:style w:type="paragraph" w:customStyle="1" w:styleId="affffffc">
    <w:name w:val="Примечание"/>
    <w:basedOn w:val="a5"/>
    <w:qFormat/>
    <w:rsid w:val="003C6498"/>
    <w:pPr>
      <w:ind w:firstLine="567"/>
      <w:jc w:val="both"/>
    </w:pPr>
    <w:rPr>
      <w:rFonts w:eastAsia="Calibri"/>
      <w:sz w:val="20"/>
      <w:lang w:eastAsia="en-US"/>
    </w:rPr>
  </w:style>
  <w:style w:type="paragraph" w:customStyle="1" w:styleId="affffffd">
    <w:name w:val="Стиль Подпись Таблицы"/>
    <w:basedOn w:val="af3"/>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5"/>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5"/>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5"/>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5"/>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5"/>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5"/>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5"/>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5"/>
    <w:rsid w:val="000E0A3E"/>
    <w:pPr>
      <w:spacing w:before="100" w:beforeAutospacing="1" w:after="100" w:afterAutospacing="1"/>
    </w:pPr>
  </w:style>
  <w:style w:type="character" w:customStyle="1" w:styleId="afff1">
    <w:name w:val="Без интервала Знак"/>
    <w:link w:val="afff0"/>
    <w:uiPriority w:val="1"/>
    <w:rsid w:val="000E0A3E"/>
    <w:rPr>
      <w:sz w:val="28"/>
      <w:lang w:bidi="ar-SA"/>
    </w:rPr>
  </w:style>
  <w:style w:type="paragraph" w:customStyle="1" w:styleId="ConsPlusDocList1">
    <w:name w:val="ConsPlusDocList1"/>
    <w:next w:val="a5"/>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5"/>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5"/>
    <w:uiPriority w:val="99"/>
    <w:rsid w:val="00587670"/>
    <w:pPr>
      <w:ind w:firstLine="709"/>
      <w:jc w:val="both"/>
    </w:pPr>
    <w:rPr>
      <w:rFonts w:ascii="Arial" w:hAnsi="Arial"/>
      <w:sz w:val="28"/>
      <w:szCs w:val="28"/>
    </w:rPr>
  </w:style>
  <w:style w:type="paragraph" w:customStyle="1" w:styleId="a2">
    <w:name w:val="Внимание"/>
    <w:basedOn w:val="af3"/>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b">
    <w:name w:val="Знак Знак1"/>
    <w:uiPriority w:val="99"/>
    <w:locked/>
    <w:rsid w:val="00587670"/>
    <w:rPr>
      <w:b/>
      <w:sz w:val="28"/>
      <w:lang w:val="ru-RU" w:eastAsia="ru-RU"/>
    </w:rPr>
  </w:style>
  <w:style w:type="paragraph" w:customStyle="1" w:styleId="113">
    <w:name w:val="Абзац списка11"/>
    <w:basedOn w:val="a5"/>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4">
    <w:name w:val="Стиль многоуровневый"/>
    <w:rsid w:val="00587670"/>
    <w:pPr>
      <w:numPr>
        <w:numId w:val="4"/>
      </w:numPr>
    </w:pPr>
  </w:style>
  <w:style w:type="character" w:customStyle="1" w:styleId="affffffe">
    <w:name w:val="Гипертекстовая ссылка"/>
    <w:uiPriority w:val="99"/>
    <w:rsid w:val="00D4711C"/>
    <w:rPr>
      <w:b/>
      <w:bCs/>
      <w:color w:val="008000"/>
      <w:sz w:val="20"/>
      <w:szCs w:val="20"/>
      <w:u w:val="single"/>
    </w:rPr>
  </w:style>
  <w:style w:type="paragraph" w:customStyle="1" w:styleId="1120">
    <w:name w:val="Знак1 Знак Знак Знак12"/>
    <w:basedOn w:val="a5"/>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5"/>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5"/>
    <w:rsid w:val="00D4711C"/>
    <w:pPr>
      <w:ind w:left="720"/>
    </w:pPr>
  </w:style>
  <w:style w:type="paragraph" w:customStyle="1" w:styleId="1110">
    <w:name w:val="Знак1 Знак Знак Знак11"/>
    <w:basedOn w:val="a5"/>
    <w:rsid w:val="00D4711C"/>
    <w:pPr>
      <w:spacing w:after="160" w:line="240" w:lineRule="exact"/>
    </w:pPr>
    <w:rPr>
      <w:rFonts w:ascii="Verdana" w:hAnsi="Verdana" w:cs="Verdana"/>
      <w:lang w:val="en-US" w:eastAsia="en-US"/>
    </w:rPr>
  </w:style>
  <w:style w:type="paragraph" w:customStyle="1" w:styleId="1130">
    <w:name w:val="Знак1 Знак Знак Знак13"/>
    <w:basedOn w:val="a5"/>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5"/>
    <w:rsid w:val="00D4711C"/>
    <w:pPr>
      <w:spacing w:after="160" w:line="240" w:lineRule="exact"/>
    </w:pPr>
    <w:rPr>
      <w:rFonts w:ascii="Verdana" w:hAnsi="Verdana" w:cs="Verdana"/>
      <w:lang w:val="en-US" w:eastAsia="en-US"/>
    </w:rPr>
  </w:style>
  <w:style w:type="paragraph" w:customStyle="1" w:styleId="115">
    <w:name w:val="Знак1 Знак Знак Знак15"/>
    <w:basedOn w:val="a5"/>
    <w:rsid w:val="00D4711C"/>
    <w:pPr>
      <w:spacing w:after="160" w:line="240" w:lineRule="exact"/>
    </w:pPr>
    <w:rPr>
      <w:rFonts w:ascii="Verdana" w:hAnsi="Verdana" w:cs="Verdana"/>
      <w:lang w:val="en-US" w:eastAsia="en-US"/>
    </w:rPr>
  </w:style>
  <w:style w:type="paragraph" w:customStyle="1" w:styleId="116">
    <w:name w:val="Знак1 Знак Знак Знак16"/>
    <w:basedOn w:val="a5"/>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5"/>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5"/>
    <w:rsid w:val="004C4B6E"/>
  </w:style>
  <w:style w:type="paragraph" w:customStyle="1" w:styleId="3f2">
    <w:name w:val="Основной текст3"/>
    <w:basedOn w:val="a5"/>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f">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3"/>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5"/>
    <w:rsid w:val="001058E1"/>
    <w:pPr>
      <w:jc w:val="both"/>
    </w:pPr>
    <w:rPr>
      <w:sz w:val="28"/>
      <w:szCs w:val="20"/>
    </w:rPr>
  </w:style>
  <w:style w:type="paragraph" w:customStyle="1" w:styleId="311">
    <w:name w:val="Основной текст 31"/>
    <w:basedOn w:val="a5"/>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f0">
    <w:name w:val="Движение"/>
    <w:rsid w:val="001058E1"/>
    <w:pPr>
      <w:ind w:firstLine="567"/>
      <w:jc w:val="both"/>
    </w:pPr>
    <w:rPr>
      <w:sz w:val="28"/>
    </w:rPr>
  </w:style>
  <w:style w:type="character" w:customStyle="1" w:styleId="afffffff1">
    <w:name w:val="_основной текст Знак Знак"/>
    <w:link w:val="afffffff2"/>
    <w:locked/>
    <w:rsid w:val="001058E1"/>
    <w:rPr>
      <w:sz w:val="28"/>
      <w:szCs w:val="28"/>
    </w:rPr>
  </w:style>
  <w:style w:type="paragraph" w:customStyle="1" w:styleId="afffffff2">
    <w:name w:val="_основной текст Знак"/>
    <w:basedOn w:val="a5"/>
    <w:link w:val="afffffff1"/>
    <w:rsid w:val="001058E1"/>
    <w:pPr>
      <w:ind w:firstLine="540"/>
      <w:jc w:val="both"/>
    </w:pPr>
    <w:rPr>
      <w:sz w:val="28"/>
      <w:szCs w:val="28"/>
    </w:rPr>
  </w:style>
  <w:style w:type="paragraph" w:customStyle="1" w:styleId="afffffff3">
    <w:name w:val="Абзац"/>
    <w:basedOn w:val="38"/>
    <w:rsid w:val="001058E1"/>
    <w:pPr>
      <w:suppressAutoHyphens w:val="0"/>
      <w:spacing w:after="0"/>
      <w:ind w:left="0" w:firstLine="720"/>
      <w:jc w:val="both"/>
    </w:pPr>
    <w:rPr>
      <w:sz w:val="28"/>
      <w:szCs w:val="24"/>
    </w:rPr>
  </w:style>
  <w:style w:type="paragraph" w:customStyle="1" w:styleId="1fc">
    <w:name w:val="Основной текст1"/>
    <w:basedOn w:val="14"/>
    <w:uiPriority w:val="99"/>
    <w:rsid w:val="001058E1"/>
    <w:pPr>
      <w:widowControl/>
      <w:snapToGrid w:val="0"/>
      <w:spacing w:line="240" w:lineRule="auto"/>
      <w:ind w:firstLine="0"/>
    </w:pPr>
    <w:rPr>
      <w:snapToGrid/>
      <w:sz w:val="28"/>
    </w:rPr>
  </w:style>
  <w:style w:type="paragraph" w:customStyle="1" w:styleId="afffffff4">
    <w:name w:val="Знак Знак Знак Знак Знак Знак Знак Знак Знак Знак Знак Знак Знак"/>
    <w:basedOn w:val="a5"/>
    <w:rsid w:val="001058E1"/>
    <w:pPr>
      <w:spacing w:after="160" w:line="240" w:lineRule="exact"/>
    </w:pPr>
    <w:rPr>
      <w:rFonts w:ascii="Verdana" w:hAnsi="Verdana" w:cs="Verdana"/>
      <w:sz w:val="20"/>
      <w:szCs w:val="20"/>
      <w:lang w:val="en-US" w:eastAsia="en-US"/>
    </w:rPr>
  </w:style>
  <w:style w:type="paragraph" w:customStyle="1" w:styleId="afffffff5">
    <w:name w:val="Заголовок статьи"/>
    <w:basedOn w:val="a5"/>
    <w:next w:val="a5"/>
    <w:rsid w:val="001058E1"/>
    <w:pPr>
      <w:widowControl w:val="0"/>
      <w:autoSpaceDE w:val="0"/>
      <w:autoSpaceDN w:val="0"/>
      <w:adjustRightInd w:val="0"/>
      <w:ind w:left="1612" w:hanging="892"/>
      <w:jc w:val="both"/>
    </w:pPr>
    <w:rPr>
      <w:rFonts w:ascii="Arial" w:hAnsi="Arial"/>
      <w:sz w:val="20"/>
      <w:szCs w:val="20"/>
    </w:rPr>
  </w:style>
  <w:style w:type="paragraph" w:customStyle="1" w:styleId="2f5">
    <w:name w:val="Обычный2"/>
    <w:rsid w:val="001058E1"/>
    <w:pPr>
      <w:widowControl w:val="0"/>
      <w:snapToGrid w:val="0"/>
    </w:pPr>
    <w:rPr>
      <w:sz w:val="28"/>
    </w:rPr>
  </w:style>
  <w:style w:type="character" w:customStyle="1" w:styleId="afffffff6">
    <w:name w:val="МОН Знак Знак"/>
    <w:rsid w:val="001058E1"/>
    <w:rPr>
      <w:sz w:val="28"/>
      <w:lang w:val="ru-RU" w:eastAsia="ru-RU" w:bidi="ar-SA"/>
    </w:rPr>
  </w:style>
  <w:style w:type="character" w:customStyle="1" w:styleId="f">
    <w:name w:val="f"/>
    <w:basedOn w:val="a6"/>
    <w:rsid w:val="001058E1"/>
  </w:style>
  <w:style w:type="character" w:customStyle="1" w:styleId="57">
    <w:name w:val="Знак Знак5"/>
    <w:rsid w:val="001058E1"/>
    <w:rPr>
      <w:lang w:val="ru-RU" w:eastAsia="ru-RU" w:bidi="ar-SA"/>
    </w:rPr>
  </w:style>
  <w:style w:type="character" w:customStyle="1" w:styleId="1fd">
    <w:name w:val="Текст сноски Знак1"/>
    <w:uiPriority w:val="99"/>
    <w:locked/>
    <w:rsid w:val="001058E1"/>
    <w:rPr>
      <w:rFonts w:cs="Times New Roman"/>
      <w:kern w:val="0"/>
      <w:sz w:val="20"/>
      <w:szCs w:val="20"/>
    </w:rPr>
  </w:style>
  <w:style w:type="paragraph" w:customStyle="1" w:styleId="text3cl">
    <w:name w:val="text3cl"/>
    <w:basedOn w:val="a5"/>
    <w:rsid w:val="00F15441"/>
    <w:pPr>
      <w:spacing w:before="100" w:beforeAutospacing="1" w:after="100" w:afterAutospacing="1"/>
    </w:pPr>
  </w:style>
  <w:style w:type="paragraph" w:customStyle="1" w:styleId="125">
    <w:name w:val="Знак Знак Знак1 Знак2"/>
    <w:basedOn w:val="a5"/>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6">
    <w:name w:val="Заголовок №2_"/>
    <w:link w:val="2f7"/>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7">
    <w:name w:val="Заголовок №2"/>
    <w:basedOn w:val="a5"/>
    <w:link w:val="2f6"/>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6"/>
    <w:rsid w:val="00A153ED"/>
  </w:style>
  <w:style w:type="paragraph" w:customStyle="1" w:styleId="Text0">
    <w:name w:val="Text"/>
    <w:basedOn w:val="a5"/>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8"/>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7">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8">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8">
    <w:name w:val="Подпись к таблице_"/>
    <w:link w:val="afffffff9"/>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5"/>
    <w:rsid w:val="004548A3"/>
    <w:pPr>
      <w:shd w:val="clear" w:color="auto" w:fill="FFFFFF"/>
      <w:spacing w:before="60" w:after="240" w:line="284" w:lineRule="exact"/>
      <w:jc w:val="both"/>
    </w:pPr>
    <w:rPr>
      <w:sz w:val="23"/>
      <w:szCs w:val="23"/>
    </w:rPr>
  </w:style>
  <w:style w:type="paragraph" w:customStyle="1" w:styleId="88">
    <w:name w:val="Основной текст (8)"/>
    <w:basedOn w:val="a5"/>
    <w:link w:val="87"/>
    <w:rsid w:val="004548A3"/>
    <w:pPr>
      <w:shd w:val="clear" w:color="auto" w:fill="FFFFFF"/>
      <w:spacing w:line="0" w:lineRule="atLeast"/>
    </w:pPr>
    <w:rPr>
      <w:sz w:val="23"/>
      <w:szCs w:val="23"/>
    </w:rPr>
  </w:style>
  <w:style w:type="paragraph" w:customStyle="1" w:styleId="131">
    <w:name w:val="Основной текст (13)"/>
    <w:basedOn w:val="a5"/>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5"/>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5"/>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9">
    <w:name w:val="Подпись к таблице"/>
    <w:basedOn w:val="a5"/>
    <w:link w:val="afffffff8"/>
    <w:rsid w:val="004548A3"/>
    <w:pPr>
      <w:shd w:val="clear" w:color="auto" w:fill="FFFFFF"/>
      <w:spacing w:line="281" w:lineRule="exact"/>
    </w:pPr>
    <w:rPr>
      <w:sz w:val="23"/>
      <w:szCs w:val="23"/>
    </w:rPr>
  </w:style>
  <w:style w:type="paragraph" w:customStyle="1" w:styleId="151">
    <w:name w:val="Основной текст (15)"/>
    <w:basedOn w:val="a5"/>
    <w:link w:val="150"/>
    <w:rsid w:val="004548A3"/>
    <w:pPr>
      <w:shd w:val="clear" w:color="auto" w:fill="FFFFFF"/>
      <w:spacing w:line="259" w:lineRule="exact"/>
    </w:pPr>
    <w:rPr>
      <w:sz w:val="21"/>
      <w:szCs w:val="21"/>
    </w:rPr>
  </w:style>
  <w:style w:type="paragraph" w:customStyle="1" w:styleId="xl161">
    <w:name w:val="xl161"/>
    <w:basedOn w:val="a5"/>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5"/>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5"/>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5"/>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5"/>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5"/>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5"/>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5"/>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5"/>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5"/>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5"/>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5"/>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5"/>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5"/>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5"/>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5"/>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5"/>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5"/>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5"/>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5"/>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5"/>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5"/>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5"/>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5"/>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5"/>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5"/>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5"/>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5"/>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5"/>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5"/>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5"/>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5"/>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5"/>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5"/>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5"/>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5"/>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5"/>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5"/>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5"/>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5"/>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5"/>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5"/>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5"/>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5"/>
    <w:next w:val="a5"/>
    <w:rsid w:val="00457D7E"/>
    <w:pPr>
      <w:spacing w:before="100" w:beforeAutospacing="1" w:after="100" w:afterAutospacing="1"/>
    </w:pPr>
    <w:rPr>
      <w:rFonts w:ascii="Tahoma" w:hAnsi="Tahoma" w:cs="Tahoma"/>
      <w:sz w:val="20"/>
      <w:szCs w:val="20"/>
      <w:lang w:val="en-US" w:eastAsia="en-US"/>
    </w:rPr>
  </w:style>
  <w:style w:type="paragraph" w:customStyle="1" w:styleId="afffffffa">
    <w:name w:val="Н пункта"/>
    <w:basedOn w:val="a5"/>
    <w:rsid w:val="00457D7E"/>
    <w:pPr>
      <w:tabs>
        <w:tab w:val="num" w:pos="2471"/>
      </w:tabs>
      <w:ind w:firstLine="709"/>
      <w:jc w:val="both"/>
    </w:pPr>
  </w:style>
  <w:style w:type="paragraph" w:customStyle="1" w:styleId="afffffffb">
    <w:name w:val="Н подпункт"/>
    <w:basedOn w:val="afffffffa"/>
    <w:rsid w:val="00457D7E"/>
    <w:pPr>
      <w:tabs>
        <w:tab w:val="clear" w:pos="2471"/>
      </w:tabs>
      <w:ind w:left="1260" w:firstLine="0"/>
    </w:pPr>
  </w:style>
  <w:style w:type="paragraph" w:customStyle="1" w:styleId="newsshowstyle">
    <w:name w:val="news_show_style"/>
    <w:basedOn w:val="a5"/>
    <w:rsid w:val="00457D7E"/>
    <w:pPr>
      <w:spacing w:before="100" w:beforeAutospacing="1" w:after="100" w:afterAutospacing="1"/>
    </w:pPr>
  </w:style>
  <w:style w:type="paragraph" w:customStyle="1" w:styleId="nienie">
    <w:name w:val="nienie"/>
    <w:basedOn w:val="a5"/>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9">
    <w:name w:val="Îñíîâíîé òåêñò 2"/>
    <w:basedOn w:val="a5"/>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c">
    <w:name w:val="Îñíîâíîé òåêñò"/>
    <w:basedOn w:val="a5"/>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5"/>
    <w:rsid w:val="00457D7E"/>
    <w:pPr>
      <w:spacing w:after="60"/>
      <w:jc w:val="both"/>
    </w:pPr>
  </w:style>
  <w:style w:type="paragraph" w:customStyle="1" w:styleId="67">
    <w:name w:val="заголовок 6"/>
    <w:basedOn w:val="a5"/>
    <w:next w:val="a5"/>
    <w:rsid w:val="001A0D13"/>
    <w:pPr>
      <w:keepNext/>
      <w:widowControl w:val="0"/>
      <w:jc w:val="both"/>
    </w:pPr>
    <w:rPr>
      <w:b/>
      <w:snapToGrid w:val="0"/>
      <w:szCs w:val="20"/>
    </w:rPr>
  </w:style>
  <w:style w:type="paragraph" w:customStyle="1" w:styleId="2fa">
    <w:name w:val="заголовок 2"/>
    <w:basedOn w:val="a5"/>
    <w:next w:val="a5"/>
    <w:rsid w:val="001A0D13"/>
    <w:pPr>
      <w:keepNext/>
      <w:widowControl w:val="0"/>
      <w:jc w:val="right"/>
    </w:pPr>
    <w:rPr>
      <w:snapToGrid w:val="0"/>
      <w:szCs w:val="20"/>
      <w:u w:val="single"/>
    </w:rPr>
  </w:style>
  <w:style w:type="character" w:customStyle="1" w:styleId="afffffffd">
    <w:name w:val="номер страницы"/>
    <w:rsid w:val="001A0D13"/>
  </w:style>
  <w:style w:type="paragraph" w:customStyle="1" w:styleId="afffffffe">
    <w:name w:val="Постановление"/>
    <w:basedOn w:val="a5"/>
    <w:rsid w:val="00892553"/>
    <w:pPr>
      <w:spacing w:line="360" w:lineRule="atLeast"/>
      <w:jc w:val="center"/>
    </w:pPr>
    <w:rPr>
      <w:spacing w:val="6"/>
      <w:sz w:val="32"/>
      <w:szCs w:val="32"/>
    </w:rPr>
  </w:style>
  <w:style w:type="paragraph" w:customStyle="1" w:styleId="affffffff">
    <w:name w:val="Вертикальный отступ"/>
    <w:basedOn w:val="a5"/>
    <w:rsid w:val="001C356C"/>
    <w:pPr>
      <w:jc w:val="center"/>
    </w:pPr>
    <w:rPr>
      <w:sz w:val="28"/>
      <w:szCs w:val="20"/>
      <w:lang w:val="en-US"/>
    </w:rPr>
  </w:style>
  <w:style w:type="paragraph" w:customStyle="1" w:styleId="p5">
    <w:name w:val="p5"/>
    <w:basedOn w:val="a5"/>
    <w:rsid w:val="00A16C33"/>
    <w:pPr>
      <w:spacing w:before="100" w:beforeAutospacing="1" w:after="100" w:afterAutospacing="1"/>
    </w:pPr>
  </w:style>
  <w:style w:type="paragraph" w:styleId="2fb">
    <w:name w:val="List 2"/>
    <w:basedOn w:val="a5"/>
    <w:uiPriority w:val="99"/>
    <w:unhideWhenUsed/>
    <w:rsid w:val="00E700B4"/>
    <w:pPr>
      <w:ind w:left="566" w:hanging="283"/>
      <w:contextualSpacing/>
    </w:pPr>
  </w:style>
  <w:style w:type="paragraph" w:styleId="2fc">
    <w:name w:val="Body Text First Indent 2"/>
    <w:basedOn w:val="afc"/>
    <w:link w:val="2fd"/>
    <w:uiPriority w:val="99"/>
    <w:unhideWhenUsed/>
    <w:rsid w:val="00E700B4"/>
    <w:pPr>
      <w:ind w:left="360" w:firstLine="360"/>
      <w:jc w:val="left"/>
    </w:pPr>
    <w:rPr>
      <w:sz w:val="24"/>
      <w:szCs w:val="24"/>
    </w:rPr>
  </w:style>
  <w:style w:type="character" w:customStyle="1" w:styleId="2fd">
    <w:name w:val="Красная строка 2 Знак"/>
    <w:link w:val="2fc"/>
    <w:uiPriority w:val="99"/>
    <w:rsid w:val="00E700B4"/>
    <w:rPr>
      <w:sz w:val="24"/>
      <w:szCs w:val="24"/>
      <w:lang w:val="ru-RU" w:eastAsia="ru-RU" w:bidi="ar-SA"/>
    </w:rPr>
  </w:style>
  <w:style w:type="paragraph" w:styleId="3f3">
    <w:name w:val="List 3"/>
    <w:basedOn w:val="a5"/>
    <w:uiPriority w:val="99"/>
    <w:unhideWhenUsed/>
    <w:rsid w:val="00E700B4"/>
    <w:pPr>
      <w:ind w:left="849" w:hanging="283"/>
      <w:contextualSpacing/>
    </w:pPr>
  </w:style>
  <w:style w:type="paragraph" w:styleId="affffffff0">
    <w:name w:val="Closing"/>
    <w:basedOn w:val="a5"/>
    <w:link w:val="affffffff1"/>
    <w:uiPriority w:val="99"/>
    <w:unhideWhenUsed/>
    <w:rsid w:val="00072F2F"/>
    <w:pPr>
      <w:ind w:left="4252"/>
    </w:pPr>
  </w:style>
  <w:style w:type="character" w:customStyle="1" w:styleId="affffffff1">
    <w:name w:val="Прощание Знак"/>
    <w:link w:val="affffffff0"/>
    <w:uiPriority w:val="99"/>
    <w:rsid w:val="00072F2F"/>
    <w:rPr>
      <w:sz w:val="24"/>
      <w:szCs w:val="24"/>
    </w:rPr>
  </w:style>
  <w:style w:type="paragraph" w:styleId="affffffff2">
    <w:name w:val="Signature"/>
    <w:basedOn w:val="a5"/>
    <w:link w:val="affffffff3"/>
    <w:uiPriority w:val="99"/>
    <w:unhideWhenUsed/>
    <w:rsid w:val="00072F2F"/>
    <w:pPr>
      <w:ind w:left="4252"/>
    </w:pPr>
  </w:style>
  <w:style w:type="character" w:customStyle="1" w:styleId="affffffff3">
    <w:name w:val="Подпись Знак"/>
    <w:link w:val="affffffff2"/>
    <w:uiPriority w:val="99"/>
    <w:rsid w:val="00072F2F"/>
    <w:rPr>
      <w:sz w:val="24"/>
      <w:szCs w:val="24"/>
    </w:rPr>
  </w:style>
  <w:style w:type="character" w:customStyle="1" w:styleId="WW8Num1z4">
    <w:name w:val="WW8Num1z4"/>
    <w:rsid w:val="00DD67C2"/>
  </w:style>
  <w:style w:type="paragraph" w:customStyle="1" w:styleId="font5">
    <w:name w:val="font5"/>
    <w:basedOn w:val="a5"/>
    <w:rsid w:val="008D3B15"/>
    <w:pPr>
      <w:spacing w:before="100" w:beforeAutospacing="1" w:after="100" w:afterAutospacing="1"/>
    </w:pPr>
  </w:style>
  <w:style w:type="paragraph" w:customStyle="1" w:styleId="font6">
    <w:name w:val="font6"/>
    <w:basedOn w:val="a5"/>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e">
    <w:name w:val="Сетка таблицы1"/>
    <w:basedOn w:val="a7"/>
    <w:next w:val="af5"/>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e">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f">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6"/>
    <w:rsid w:val="003636C2"/>
  </w:style>
  <w:style w:type="paragraph" w:customStyle="1" w:styleId="affffffff4">
    <w:name w:val="ЭЭГ"/>
    <w:basedOn w:val="a5"/>
    <w:rsid w:val="003636C2"/>
    <w:pPr>
      <w:spacing w:line="360" w:lineRule="auto"/>
      <w:ind w:firstLine="720"/>
      <w:jc w:val="both"/>
    </w:pPr>
  </w:style>
  <w:style w:type="character" w:customStyle="1" w:styleId="3f4">
    <w:name w:val="Основной текст (3)_"/>
    <w:link w:val="3f5"/>
    <w:rsid w:val="00731988"/>
    <w:rPr>
      <w:b/>
      <w:bCs/>
      <w:spacing w:val="5"/>
      <w:shd w:val="clear" w:color="auto" w:fill="FFFFFF"/>
    </w:rPr>
  </w:style>
  <w:style w:type="paragraph" w:customStyle="1" w:styleId="3f5">
    <w:name w:val="Основной текст (3)"/>
    <w:basedOn w:val="a5"/>
    <w:link w:val="3f4"/>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5"/>
    <w:rsid w:val="0020625C"/>
    <w:pPr>
      <w:spacing w:before="100" w:beforeAutospacing="1" w:after="100" w:afterAutospacing="1"/>
    </w:pPr>
  </w:style>
  <w:style w:type="numbering" w:customStyle="1" w:styleId="10">
    <w:name w:val="Стиль1"/>
    <w:uiPriority w:val="99"/>
    <w:rsid w:val="0020625C"/>
    <w:pPr>
      <w:numPr>
        <w:numId w:val="7"/>
      </w:numPr>
    </w:pPr>
  </w:style>
  <w:style w:type="paragraph" w:customStyle="1" w:styleId="94">
    <w:name w:val="Абзац списка9"/>
    <w:basedOn w:val="a5"/>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5"/>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5"/>
    <w:rsid w:val="001A7E35"/>
    <w:pPr>
      <w:spacing w:after="160" w:line="240" w:lineRule="exact"/>
    </w:pPr>
    <w:rPr>
      <w:rFonts w:ascii="Verdana" w:hAnsi="Verdana"/>
      <w:sz w:val="20"/>
      <w:szCs w:val="20"/>
      <w:lang w:val="en-US" w:eastAsia="en-US"/>
    </w:rPr>
  </w:style>
  <w:style w:type="paragraph" w:customStyle="1" w:styleId="128">
    <w:name w:val="Абзац списка12"/>
    <w:basedOn w:val="a5"/>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5">
    <w:name w:val="Символ сноски"/>
    <w:rsid w:val="00096DCB"/>
    <w:rPr>
      <w:vertAlign w:val="superscript"/>
    </w:rPr>
  </w:style>
  <w:style w:type="character" w:customStyle="1" w:styleId="1ff0">
    <w:name w:val="Знак примечания1"/>
    <w:rsid w:val="00096DCB"/>
    <w:rPr>
      <w:sz w:val="16"/>
      <w:szCs w:val="16"/>
    </w:rPr>
  </w:style>
  <w:style w:type="character" w:customStyle="1" w:styleId="affffffff6">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1">
    <w:name w:val="Текст примечания1"/>
    <w:basedOn w:val="a5"/>
    <w:rsid w:val="00096DCB"/>
    <w:pPr>
      <w:suppressAutoHyphens/>
    </w:pPr>
    <w:rPr>
      <w:sz w:val="20"/>
      <w:szCs w:val="20"/>
      <w:lang w:eastAsia="ar-SA"/>
    </w:rPr>
  </w:style>
  <w:style w:type="paragraph" w:customStyle="1" w:styleId="221">
    <w:name w:val="Основной текст 22"/>
    <w:basedOn w:val="a5"/>
    <w:rsid w:val="0046514A"/>
    <w:pPr>
      <w:suppressAutoHyphens/>
      <w:spacing w:line="360" w:lineRule="auto"/>
      <w:ind w:left="360" w:firstLine="720"/>
      <w:jc w:val="both"/>
    </w:pPr>
    <w:rPr>
      <w:sz w:val="28"/>
      <w:szCs w:val="20"/>
      <w:lang w:eastAsia="ar-SA"/>
    </w:rPr>
  </w:style>
  <w:style w:type="paragraph" w:customStyle="1" w:styleId="affffffff7">
    <w:name w:val="Знак"/>
    <w:basedOn w:val="a5"/>
    <w:rsid w:val="00692720"/>
    <w:pPr>
      <w:spacing w:after="160" w:line="240" w:lineRule="exact"/>
    </w:pPr>
    <w:rPr>
      <w:rFonts w:ascii="Verdana" w:hAnsi="Verdana" w:cs="Verdana"/>
      <w:sz w:val="20"/>
      <w:szCs w:val="20"/>
      <w:lang w:val="en-US" w:eastAsia="en-US"/>
    </w:rPr>
  </w:style>
  <w:style w:type="character" w:customStyle="1" w:styleId="2ff">
    <w:name w:val="Знак Знак2"/>
    <w:rsid w:val="0062163B"/>
    <w:rPr>
      <w:rFonts w:ascii="Times New Roman" w:hAnsi="Times New Roman" w:cs="Times New Roman"/>
      <w:sz w:val="28"/>
      <w:szCs w:val="28"/>
    </w:rPr>
  </w:style>
  <w:style w:type="character" w:customStyle="1" w:styleId="1ff2">
    <w:name w:val="Знак Знак1"/>
    <w:rsid w:val="0062163B"/>
    <w:rPr>
      <w:rFonts w:ascii="Times New Roman" w:hAnsi="Times New Roman" w:cs="Times New Roman"/>
      <w:sz w:val="20"/>
      <w:szCs w:val="20"/>
    </w:rPr>
  </w:style>
  <w:style w:type="character" w:customStyle="1" w:styleId="affffffff8">
    <w:name w:val="Знак Знак"/>
    <w:rsid w:val="0062163B"/>
    <w:rPr>
      <w:rFonts w:ascii="Times New Roman" w:hAnsi="Times New Roman" w:cs="Times New Roman"/>
      <w:sz w:val="20"/>
      <w:szCs w:val="20"/>
    </w:rPr>
  </w:style>
  <w:style w:type="paragraph" w:customStyle="1" w:styleId="text1cl">
    <w:name w:val="text1cl"/>
    <w:basedOn w:val="a5"/>
    <w:rsid w:val="006D4725"/>
    <w:pPr>
      <w:spacing w:before="144" w:after="288"/>
      <w:jc w:val="center"/>
    </w:pPr>
  </w:style>
  <w:style w:type="paragraph" w:customStyle="1" w:styleId="ConsPlusDocList0">
    <w:name w:val="ConsPlusDocList"/>
    <w:next w:val="a5"/>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5"/>
    <w:uiPriority w:val="1"/>
    <w:qFormat/>
    <w:rsid w:val="00847F33"/>
    <w:pPr>
      <w:widowControl w:val="0"/>
      <w:ind w:left="103"/>
    </w:pPr>
    <w:rPr>
      <w:sz w:val="22"/>
      <w:szCs w:val="22"/>
      <w:lang w:val="en-US" w:eastAsia="en-US"/>
    </w:rPr>
  </w:style>
  <w:style w:type="paragraph" w:customStyle="1" w:styleId="216">
    <w:name w:val="Заголовок 21"/>
    <w:basedOn w:val="a5"/>
    <w:uiPriority w:val="99"/>
    <w:qFormat/>
    <w:rsid w:val="00847F33"/>
    <w:pPr>
      <w:widowControl w:val="0"/>
      <w:ind w:left="1410" w:hanging="600"/>
      <w:outlineLvl w:val="2"/>
    </w:pPr>
    <w:rPr>
      <w:b/>
      <w:bCs/>
      <w:lang w:val="en-US" w:eastAsia="en-US"/>
    </w:rPr>
  </w:style>
  <w:style w:type="paragraph" w:customStyle="1" w:styleId="affffffff9">
    <w:name w:val="основной текст"/>
    <w:basedOn w:val="a5"/>
    <w:rsid w:val="00CE1C95"/>
    <w:pPr>
      <w:spacing w:after="120"/>
      <w:ind w:firstLine="851"/>
      <w:jc w:val="both"/>
    </w:pPr>
    <w:rPr>
      <w:rFonts w:ascii="Arial" w:hAnsi="Arial"/>
      <w:sz w:val="28"/>
      <w:szCs w:val="20"/>
    </w:rPr>
  </w:style>
  <w:style w:type="paragraph" w:customStyle="1" w:styleId="dktexleft">
    <w:name w:val="dktexleft"/>
    <w:basedOn w:val="a5"/>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0"/>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a">
    <w:name w:val="Рассылка"/>
    <w:basedOn w:val="a5"/>
    <w:uiPriority w:val="99"/>
    <w:rsid w:val="000F7CD3"/>
    <w:pPr>
      <w:tabs>
        <w:tab w:val="left" w:pos="2160"/>
      </w:tabs>
      <w:ind w:left="2160" w:hanging="1440"/>
      <w:jc w:val="both"/>
    </w:pPr>
    <w:rPr>
      <w:sz w:val="26"/>
    </w:rPr>
  </w:style>
  <w:style w:type="paragraph" w:customStyle="1" w:styleId="118">
    <w:name w:val="Заголовок 11"/>
    <w:basedOn w:val="a5"/>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3">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0">
    <w:name w:val="З2"/>
    <w:basedOn w:val="a5"/>
    <w:next w:val="a5"/>
    <w:rsid w:val="00BE0EF9"/>
    <w:pPr>
      <w:suppressAutoHyphens/>
      <w:spacing w:line="360" w:lineRule="auto"/>
      <w:ind w:firstLine="748"/>
      <w:jc w:val="both"/>
    </w:pPr>
    <w:rPr>
      <w:b/>
      <w:szCs w:val="20"/>
      <w:lang w:eastAsia="ar-SA"/>
    </w:rPr>
  </w:style>
  <w:style w:type="paragraph" w:customStyle="1" w:styleId="3f6">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5"/>
    <w:rsid w:val="00BE0EF9"/>
    <w:pPr>
      <w:suppressAutoHyphens/>
      <w:ind w:left="360" w:hanging="360"/>
      <w:jc w:val="both"/>
    </w:pPr>
    <w:rPr>
      <w:b/>
      <w:bCs/>
      <w:sz w:val="28"/>
      <w:lang w:eastAsia="ar-SA"/>
    </w:rPr>
  </w:style>
  <w:style w:type="paragraph" w:customStyle="1" w:styleId="1ff4">
    <w:name w:val="Схема документа1"/>
    <w:basedOn w:val="a5"/>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8"/>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5"/>
    <w:rsid w:val="00BE0EF9"/>
    <w:pPr>
      <w:suppressAutoHyphens/>
      <w:spacing w:line="240" w:lineRule="atLeast"/>
    </w:pPr>
    <w:rPr>
      <w:b/>
      <w:color w:val="000000"/>
      <w:lang w:eastAsia="ar-SA"/>
    </w:rPr>
  </w:style>
  <w:style w:type="paragraph" w:customStyle="1" w:styleId="1ff5">
    <w:name w:val="З1"/>
    <w:basedOn w:val="a5"/>
    <w:next w:val="a5"/>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5"/>
    <w:rsid w:val="00BE0EF9"/>
    <w:pPr>
      <w:spacing w:before="100" w:beforeAutospacing="1" w:after="100" w:afterAutospacing="1"/>
    </w:pPr>
  </w:style>
  <w:style w:type="character" w:customStyle="1" w:styleId="s9">
    <w:name w:val="s9"/>
    <w:basedOn w:val="a6"/>
    <w:rsid w:val="00BE0EF9"/>
  </w:style>
  <w:style w:type="character" w:customStyle="1" w:styleId="s100">
    <w:name w:val="s10"/>
    <w:basedOn w:val="a6"/>
    <w:rsid w:val="00BE0EF9"/>
  </w:style>
  <w:style w:type="paragraph" w:customStyle="1" w:styleId="3f7">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b">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5"/>
    <w:rsid w:val="00B46117"/>
    <w:pPr>
      <w:widowControl w:val="0"/>
      <w:suppressAutoHyphens/>
      <w:ind w:right="-288"/>
    </w:pPr>
    <w:rPr>
      <w:rFonts w:eastAsia="Lucida Sans Unicode"/>
      <w:kern w:val="1"/>
      <w:lang w:eastAsia="ar-SA"/>
    </w:rPr>
  </w:style>
  <w:style w:type="paragraph" w:customStyle="1" w:styleId="2ff1">
    <w:name w:val="Текст2"/>
    <w:basedOn w:val="a5"/>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5"/>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5"/>
    <w:rsid w:val="00B46117"/>
    <w:pPr>
      <w:widowControl w:val="0"/>
      <w:suppressAutoHyphens/>
      <w:spacing w:after="120"/>
    </w:pPr>
    <w:rPr>
      <w:rFonts w:eastAsia="Lucida Sans Unicode"/>
      <w:kern w:val="1"/>
      <w:sz w:val="16"/>
      <w:szCs w:val="16"/>
      <w:lang w:eastAsia="ar-SA"/>
    </w:rPr>
  </w:style>
  <w:style w:type="paragraph" w:customStyle="1" w:styleId="affffffffc">
    <w:name w:val="Текст в заданном формате"/>
    <w:basedOn w:val="a5"/>
    <w:rsid w:val="00B46117"/>
    <w:pPr>
      <w:widowControl w:val="0"/>
      <w:suppressAutoHyphens/>
    </w:pPr>
    <w:rPr>
      <w:rFonts w:ascii="Courier New" w:eastAsia="Courier New" w:hAnsi="Courier New" w:cs="Courier New"/>
      <w:kern w:val="1"/>
      <w:sz w:val="20"/>
      <w:szCs w:val="20"/>
      <w:lang w:eastAsia="ar-SA"/>
    </w:rPr>
  </w:style>
  <w:style w:type="paragraph" w:customStyle="1" w:styleId="affffffffd">
    <w:name w:val="?????????? ???????"/>
    <w:basedOn w:val="a5"/>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5"/>
    <w:rsid w:val="00B46117"/>
    <w:pPr>
      <w:tabs>
        <w:tab w:val="left" w:pos="-6361"/>
      </w:tabs>
      <w:ind w:left="1315" w:hanging="360"/>
    </w:pPr>
    <w:rPr>
      <w:kern w:val="1"/>
      <w:lang w:eastAsia="ar-SA"/>
    </w:rPr>
  </w:style>
  <w:style w:type="paragraph" w:customStyle="1" w:styleId="230">
    <w:name w:val="Основной текст с отступом 23"/>
    <w:basedOn w:val="a5"/>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5"/>
    <w:rsid w:val="00B46117"/>
    <w:pPr>
      <w:spacing w:before="100" w:beforeAutospacing="1"/>
      <w:ind w:left="284" w:hanging="284"/>
    </w:pPr>
    <w:rPr>
      <w:sz w:val="20"/>
      <w:szCs w:val="20"/>
    </w:rPr>
  </w:style>
  <w:style w:type="character" w:customStyle="1" w:styleId="c1">
    <w:name w:val="c1"/>
    <w:basedOn w:val="16"/>
    <w:rsid w:val="00B46117"/>
  </w:style>
  <w:style w:type="table" w:customStyle="1" w:styleId="1ff6">
    <w:name w:val="Светлая заливка1"/>
    <w:basedOn w:val="a7"/>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2">
    <w:name w:val="Обычный (веб)2"/>
    <w:basedOn w:val="a5"/>
    <w:rsid w:val="0029164D"/>
    <w:pPr>
      <w:spacing w:before="100" w:after="100"/>
    </w:pPr>
    <w:rPr>
      <w:szCs w:val="20"/>
    </w:rPr>
  </w:style>
  <w:style w:type="paragraph" w:customStyle="1" w:styleId="affffffffe">
    <w:name w:val="ВЕСТНИК"/>
    <w:basedOn w:val="84"/>
    <w:link w:val="afffffffff"/>
    <w:qFormat/>
    <w:rsid w:val="00C4533E"/>
    <w:pPr>
      <w:ind w:left="0"/>
      <w:jc w:val="center"/>
    </w:pPr>
    <w:rPr>
      <w:b/>
      <w:sz w:val="16"/>
      <w:szCs w:val="16"/>
    </w:rPr>
  </w:style>
  <w:style w:type="paragraph" w:customStyle="1" w:styleId="afffffffff0">
    <w:name w:val="ЗАГОЛОВОК ! Знак"/>
    <w:basedOn w:val="11"/>
    <w:link w:val="afffffffff1"/>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6"/>
    <w:link w:val="84"/>
    <w:uiPriority w:val="34"/>
    <w:rsid w:val="00C4533E"/>
  </w:style>
  <w:style w:type="character" w:customStyle="1" w:styleId="afffffffff">
    <w:name w:val="ВЕСТНИК Знак"/>
    <w:basedOn w:val="85"/>
    <w:link w:val="affffffffe"/>
    <w:rsid w:val="00C4533E"/>
  </w:style>
  <w:style w:type="character" w:customStyle="1" w:styleId="afffffffff1">
    <w:name w:val="ЗАГОЛОВОК ! Знак Знак"/>
    <w:link w:val="afffffffff0"/>
    <w:rsid w:val="00487C89"/>
    <w:rPr>
      <w:rFonts w:cs="Arial"/>
      <w:kern w:val="36"/>
      <w:sz w:val="28"/>
      <w:szCs w:val="24"/>
    </w:rPr>
  </w:style>
  <w:style w:type="paragraph" w:customStyle="1" w:styleId="p2">
    <w:name w:val="p2"/>
    <w:basedOn w:val="a5"/>
    <w:rsid w:val="00487C89"/>
    <w:pPr>
      <w:spacing w:before="100" w:beforeAutospacing="1" w:after="100" w:afterAutospacing="1"/>
    </w:pPr>
  </w:style>
  <w:style w:type="paragraph" w:customStyle="1" w:styleId="stf">
    <w:name w:val="stf"/>
    <w:basedOn w:val="a5"/>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5"/>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6"/>
    <w:uiPriority w:val="99"/>
    <w:rsid w:val="0061656C"/>
  </w:style>
  <w:style w:type="character" w:customStyle="1" w:styleId="b-share-form-button">
    <w:name w:val="b-share-form-button"/>
    <w:basedOn w:val="a6"/>
    <w:uiPriority w:val="99"/>
    <w:rsid w:val="0061656C"/>
  </w:style>
  <w:style w:type="character" w:customStyle="1" w:styleId="1ff7">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5"/>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5"/>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2">
    <w:name w:val="Ос"/>
    <w:basedOn w:val="b0"/>
    <w:rsid w:val="004F0046"/>
    <w:pPr>
      <w:ind w:firstLine="567"/>
      <w:jc w:val="both"/>
    </w:pPr>
    <w:rPr>
      <w:sz w:val="24"/>
      <w:szCs w:val="24"/>
    </w:rPr>
  </w:style>
  <w:style w:type="paragraph" w:customStyle="1" w:styleId="1ff8">
    <w:name w:val="заголовок 1"/>
    <w:basedOn w:val="b0"/>
    <w:next w:val="b0"/>
    <w:rsid w:val="004F0046"/>
    <w:pPr>
      <w:keepNext/>
      <w:ind w:firstLine="567"/>
      <w:jc w:val="center"/>
    </w:pPr>
    <w:rPr>
      <w:b/>
      <w:bCs/>
      <w:sz w:val="24"/>
      <w:szCs w:val="24"/>
    </w:rPr>
  </w:style>
  <w:style w:type="paragraph" w:styleId="2ff3">
    <w:name w:val="Quote"/>
    <w:basedOn w:val="a5"/>
    <w:next w:val="a5"/>
    <w:link w:val="2ff4"/>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4">
    <w:name w:val="Цитата 2 Знак"/>
    <w:basedOn w:val="a6"/>
    <w:link w:val="2ff3"/>
    <w:uiPriority w:val="29"/>
    <w:rsid w:val="004F0046"/>
    <w:rPr>
      <w:rFonts w:ascii="Calibri" w:hAnsi="Calibri"/>
      <w:i/>
      <w:iCs/>
      <w:color w:val="000000"/>
      <w:sz w:val="22"/>
      <w:szCs w:val="22"/>
      <w:lang w:val="en-US" w:eastAsia="en-US" w:bidi="en-US"/>
    </w:rPr>
  </w:style>
  <w:style w:type="paragraph" w:styleId="afffffffff3">
    <w:name w:val="Intense Quote"/>
    <w:basedOn w:val="a5"/>
    <w:next w:val="a5"/>
    <w:link w:val="afffffffff4"/>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4">
    <w:name w:val="Выделенная цитата Знак"/>
    <w:basedOn w:val="a6"/>
    <w:link w:val="afffffffff3"/>
    <w:uiPriority w:val="30"/>
    <w:rsid w:val="004F0046"/>
    <w:rPr>
      <w:rFonts w:ascii="Calibri" w:hAnsi="Calibri"/>
      <w:b/>
      <w:bCs/>
      <w:i/>
      <w:iCs/>
      <w:color w:val="4F81BD"/>
      <w:sz w:val="22"/>
      <w:szCs w:val="22"/>
      <w:lang w:val="en-US" w:eastAsia="en-US" w:bidi="en-US"/>
    </w:rPr>
  </w:style>
  <w:style w:type="character" w:styleId="afffffffff5">
    <w:name w:val="Subtle Emphasis"/>
    <w:basedOn w:val="a6"/>
    <w:uiPriority w:val="19"/>
    <w:qFormat/>
    <w:rsid w:val="004F0046"/>
    <w:rPr>
      <w:i/>
      <w:iCs/>
      <w:color w:val="808080"/>
    </w:rPr>
  </w:style>
  <w:style w:type="character" w:styleId="afffffffff6">
    <w:name w:val="Intense Emphasis"/>
    <w:basedOn w:val="a6"/>
    <w:uiPriority w:val="21"/>
    <w:qFormat/>
    <w:rsid w:val="004F0046"/>
    <w:rPr>
      <w:b/>
      <w:bCs/>
      <w:i/>
      <w:iCs/>
      <w:color w:val="4F81BD"/>
    </w:rPr>
  </w:style>
  <w:style w:type="character" w:styleId="afffffffff7">
    <w:name w:val="Subtle Reference"/>
    <w:basedOn w:val="a6"/>
    <w:uiPriority w:val="31"/>
    <w:qFormat/>
    <w:rsid w:val="004F0046"/>
    <w:rPr>
      <w:smallCaps/>
      <w:color w:val="C0504D"/>
      <w:u w:val="single"/>
    </w:rPr>
  </w:style>
  <w:style w:type="character" w:styleId="afffffffff8">
    <w:name w:val="Intense Reference"/>
    <w:basedOn w:val="a6"/>
    <w:uiPriority w:val="32"/>
    <w:qFormat/>
    <w:rsid w:val="004F0046"/>
    <w:rPr>
      <w:b/>
      <w:bCs/>
      <w:smallCaps/>
      <w:color w:val="C0504D"/>
      <w:spacing w:val="5"/>
      <w:u w:val="single"/>
    </w:rPr>
  </w:style>
  <w:style w:type="character" w:styleId="afffffffff9">
    <w:name w:val="Book Title"/>
    <w:basedOn w:val="a6"/>
    <w:uiPriority w:val="33"/>
    <w:qFormat/>
    <w:rsid w:val="004F0046"/>
    <w:rPr>
      <w:b/>
      <w:bCs/>
      <w:smallCaps/>
      <w:spacing w:val="5"/>
    </w:rPr>
  </w:style>
  <w:style w:type="character" w:customStyle="1" w:styleId="Bodytext2">
    <w:name w:val="Body text (2)_"/>
    <w:basedOn w:val="a6"/>
    <w:link w:val="Bodytext20"/>
    <w:uiPriority w:val="99"/>
    <w:locked/>
    <w:rsid w:val="009034D4"/>
    <w:rPr>
      <w:sz w:val="26"/>
      <w:szCs w:val="26"/>
      <w:shd w:val="clear" w:color="auto" w:fill="FFFFFF"/>
    </w:rPr>
  </w:style>
  <w:style w:type="paragraph" w:customStyle="1" w:styleId="Bodytext20">
    <w:name w:val="Body text (2)"/>
    <w:basedOn w:val="a5"/>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5"/>
    <w:uiPriority w:val="1"/>
    <w:qFormat/>
    <w:rsid w:val="00F61A4E"/>
    <w:pPr>
      <w:widowControl w:val="0"/>
      <w:autoSpaceDE w:val="0"/>
      <w:autoSpaceDN w:val="0"/>
      <w:adjustRightInd w:val="0"/>
      <w:ind w:left="118"/>
      <w:outlineLvl w:val="1"/>
    </w:pPr>
    <w:rPr>
      <w:sz w:val="26"/>
      <w:szCs w:val="26"/>
    </w:rPr>
  </w:style>
  <w:style w:type="paragraph" w:customStyle="1" w:styleId="afffffffffa">
    <w:name w:val="Знак"/>
    <w:basedOn w:val="a5"/>
    <w:rsid w:val="00A73547"/>
    <w:pPr>
      <w:spacing w:after="160" w:line="240" w:lineRule="exact"/>
    </w:pPr>
    <w:rPr>
      <w:rFonts w:ascii="Verdana" w:hAnsi="Verdana" w:cs="Verdana"/>
      <w:sz w:val="20"/>
      <w:szCs w:val="20"/>
      <w:lang w:val="en-US" w:eastAsia="en-US"/>
    </w:rPr>
  </w:style>
  <w:style w:type="character" w:customStyle="1" w:styleId="102">
    <w:name w:val="Основной шрифт абзаца10"/>
    <w:rsid w:val="00A73547"/>
  </w:style>
  <w:style w:type="character" w:customStyle="1" w:styleId="1ff9">
    <w:name w:val="Нижний колонтитул Знак1"/>
    <w:uiPriority w:val="99"/>
    <w:rsid w:val="00A73547"/>
    <w:rPr>
      <w:rFonts w:eastAsia="Lucida Sans Unicode"/>
      <w:kern w:val="1"/>
      <w:sz w:val="24"/>
      <w:szCs w:val="24"/>
      <w:lang w:eastAsia="ar-SA"/>
    </w:rPr>
  </w:style>
  <w:style w:type="paragraph" w:customStyle="1" w:styleId="4f">
    <w:name w:val="Обычный4"/>
    <w:rsid w:val="00A73547"/>
    <w:pPr>
      <w:suppressAutoHyphens/>
      <w:spacing w:before="100" w:after="100"/>
    </w:pPr>
    <w:rPr>
      <w:rFonts w:eastAsia="Arial"/>
      <w:kern w:val="1"/>
      <w:sz w:val="24"/>
      <w:lang w:eastAsia="ar-SA"/>
    </w:rPr>
  </w:style>
  <w:style w:type="paragraph" w:customStyle="1" w:styleId="240">
    <w:name w:val="Основной текст с отступом 24"/>
    <w:basedOn w:val="a5"/>
    <w:rsid w:val="00A73547"/>
    <w:pPr>
      <w:widowControl w:val="0"/>
      <w:suppressAutoHyphens/>
      <w:ind w:right="276" w:firstLine="567"/>
    </w:pPr>
    <w:rPr>
      <w:rFonts w:eastAsia="Lucida Sans Unicode"/>
      <w:kern w:val="1"/>
      <w:sz w:val="20"/>
      <w:szCs w:val="20"/>
      <w:lang w:eastAsia="ar-SA"/>
    </w:rPr>
  </w:style>
  <w:style w:type="table" w:customStyle="1" w:styleId="2ff5">
    <w:name w:val="Сетка таблицы2"/>
    <w:basedOn w:val="a7"/>
    <w:next w:val="af5"/>
    <w:rsid w:val="00A7354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RMATTEXT0">
    <w:name w:val=".FORMATTEXT"/>
    <w:uiPriority w:val="99"/>
    <w:rsid w:val="00A73547"/>
    <w:pPr>
      <w:widowControl w:val="0"/>
      <w:autoSpaceDE w:val="0"/>
      <w:autoSpaceDN w:val="0"/>
      <w:adjustRightInd w:val="0"/>
    </w:pPr>
    <w:rPr>
      <w:sz w:val="24"/>
      <w:szCs w:val="24"/>
    </w:rPr>
  </w:style>
  <w:style w:type="numbering" w:customStyle="1" w:styleId="1ffa">
    <w:name w:val="Нет списка1"/>
    <w:next w:val="a8"/>
    <w:uiPriority w:val="99"/>
    <w:semiHidden/>
    <w:unhideWhenUsed/>
    <w:rsid w:val="00A73547"/>
  </w:style>
  <w:style w:type="numbering" w:customStyle="1" w:styleId="2ff6">
    <w:name w:val="Нет списка2"/>
    <w:next w:val="a8"/>
    <w:uiPriority w:val="99"/>
    <w:semiHidden/>
    <w:unhideWhenUsed/>
    <w:rsid w:val="00A73547"/>
  </w:style>
  <w:style w:type="numbering" w:customStyle="1" w:styleId="3f8">
    <w:name w:val="Нет списка3"/>
    <w:next w:val="a8"/>
    <w:uiPriority w:val="99"/>
    <w:semiHidden/>
    <w:unhideWhenUsed/>
    <w:rsid w:val="00A73547"/>
  </w:style>
  <w:style w:type="numbering" w:customStyle="1" w:styleId="4f0">
    <w:name w:val="Нет списка4"/>
    <w:next w:val="a8"/>
    <w:uiPriority w:val="99"/>
    <w:semiHidden/>
    <w:unhideWhenUsed/>
    <w:rsid w:val="00A73547"/>
  </w:style>
  <w:style w:type="numbering" w:customStyle="1" w:styleId="58">
    <w:name w:val="Нет списка5"/>
    <w:next w:val="a8"/>
    <w:uiPriority w:val="99"/>
    <w:semiHidden/>
    <w:unhideWhenUsed/>
    <w:rsid w:val="00A73547"/>
  </w:style>
  <w:style w:type="paragraph" w:customStyle="1" w:styleId="225">
    <w:name w:val="Стиль полужирный По центру Слева:  2 см Справа:  2 см"/>
    <w:basedOn w:val="a5"/>
    <w:rsid w:val="00743F6B"/>
    <w:pPr>
      <w:ind w:left="284" w:right="284"/>
      <w:jc w:val="center"/>
    </w:pPr>
    <w:rPr>
      <w:b/>
      <w:bCs/>
      <w:sz w:val="28"/>
      <w:szCs w:val="20"/>
    </w:rPr>
  </w:style>
  <w:style w:type="paragraph" w:customStyle="1" w:styleId="afffffffffb">
    <w:name w:val="Оглавление"/>
    <w:basedOn w:val="a5"/>
    <w:rsid w:val="00743F6B"/>
    <w:pPr>
      <w:ind w:left="284" w:right="284" w:firstLine="567"/>
      <w:jc w:val="center"/>
    </w:pPr>
    <w:rPr>
      <w:b/>
      <w:bCs/>
      <w:sz w:val="28"/>
      <w:szCs w:val="20"/>
    </w:rPr>
  </w:style>
  <w:style w:type="paragraph" w:customStyle="1" w:styleId="afffffffffc">
    <w:name w:val="Табличный"/>
    <w:basedOn w:val="a5"/>
    <w:link w:val="afffffffffd"/>
    <w:qFormat/>
    <w:rsid w:val="00743F6B"/>
    <w:pPr>
      <w:jc w:val="center"/>
    </w:pPr>
    <w:rPr>
      <w:szCs w:val="28"/>
    </w:rPr>
  </w:style>
  <w:style w:type="character" w:customStyle="1" w:styleId="afffffffffd">
    <w:name w:val="Табличный Знак"/>
    <w:basedOn w:val="a6"/>
    <w:link w:val="afffffffffc"/>
    <w:rsid w:val="00743F6B"/>
    <w:rPr>
      <w:sz w:val="24"/>
      <w:szCs w:val="28"/>
    </w:rPr>
  </w:style>
  <w:style w:type="paragraph" w:customStyle="1" w:styleId="afffffffffe">
    <w:name w:val="Обычный ТЕКСТ"/>
    <w:basedOn w:val="a5"/>
    <w:qFormat/>
    <w:rsid w:val="00743F6B"/>
    <w:pPr>
      <w:spacing w:line="360" w:lineRule="auto"/>
      <w:ind w:left="284" w:right="284" w:firstLine="567"/>
      <w:jc w:val="both"/>
    </w:pPr>
    <w:rPr>
      <w:sz w:val="28"/>
      <w:szCs w:val="28"/>
    </w:rPr>
  </w:style>
  <w:style w:type="character" w:customStyle="1" w:styleId="afff5">
    <w:name w:val="Обычный (веб) Знак"/>
    <w:aliases w:val="Обычный (Web)1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f4"/>
    <w:uiPriority w:val="99"/>
    <w:rsid w:val="00743F6B"/>
    <w:rPr>
      <w:rFonts w:ascii="Verdana" w:eastAsia="Arial Unicode MS" w:hAnsi="Verdana" w:cs="Arial Unicode MS"/>
      <w:color w:val="000000"/>
      <w:sz w:val="17"/>
      <w:szCs w:val="17"/>
      <w:lang w:eastAsia="en-US" w:bidi="en-US"/>
    </w:rPr>
  </w:style>
  <w:style w:type="character" w:customStyle="1" w:styleId="af0">
    <w:name w:val="Абзац списка Знак"/>
    <w:link w:val="af"/>
    <w:uiPriority w:val="34"/>
    <w:locked/>
    <w:rsid w:val="00743F6B"/>
    <w:rPr>
      <w:sz w:val="24"/>
      <w:szCs w:val="24"/>
    </w:rPr>
  </w:style>
  <w:style w:type="character" w:customStyle="1" w:styleId="ecattext">
    <w:name w:val="ecattext"/>
    <w:basedOn w:val="a6"/>
    <w:rsid w:val="00743F6B"/>
  </w:style>
  <w:style w:type="character" w:customStyle="1" w:styleId="143">
    <w:name w:val="Знак14"/>
    <w:rsid w:val="00666427"/>
    <w:rPr>
      <w:color w:val="000000"/>
      <w:lang w:val="en-US" w:eastAsia="en-US" w:bidi="en-US"/>
    </w:rPr>
  </w:style>
  <w:style w:type="paragraph" w:customStyle="1" w:styleId="Compact">
    <w:name w:val="Compact"/>
    <w:basedOn w:val="af3"/>
    <w:qFormat/>
    <w:rsid w:val="00E53D9E"/>
    <w:pPr>
      <w:spacing w:before="36" w:after="36"/>
    </w:pPr>
    <w:rPr>
      <w:rFonts w:ascii="Calibri" w:eastAsia="Calibri" w:hAnsi="Calibri"/>
      <w:lang w:val="en-US" w:eastAsia="en-US"/>
    </w:rPr>
  </w:style>
  <w:style w:type="paragraph" w:customStyle="1" w:styleId="77">
    <w:name w:val="Основной текст7"/>
    <w:basedOn w:val="a5"/>
    <w:rsid w:val="008F4139"/>
    <w:pPr>
      <w:shd w:val="clear" w:color="auto" w:fill="FFFFFF"/>
      <w:spacing w:line="451" w:lineRule="exact"/>
    </w:pPr>
    <w:rPr>
      <w:rFonts w:ascii="Batang" w:eastAsia="Batang" w:hAnsi="Batang" w:cs="Batang"/>
      <w:sz w:val="21"/>
      <w:szCs w:val="21"/>
    </w:rPr>
  </w:style>
  <w:style w:type="numbering" w:styleId="a3">
    <w:name w:val="Outline List 3"/>
    <w:basedOn w:val="a8"/>
    <w:rsid w:val="00560443"/>
    <w:pPr>
      <w:numPr>
        <w:numId w:val="16"/>
      </w:numPr>
    </w:pPr>
  </w:style>
  <w:style w:type="paragraph" w:customStyle="1" w:styleId="01">
    <w:name w:val="Основной 0"/>
    <w:aliases w:val="95ПК"/>
    <w:basedOn w:val="a5"/>
    <w:link w:val="02"/>
    <w:qFormat/>
    <w:rsid w:val="00560443"/>
    <w:pPr>
      <w:ind w:firstLine="539"/>
      <w:jc w:val="both"/>
    </w:pPr>
    <w:rPr>
      <w:szCs w:val="22"/>
      <w:lang w:val="en-US"/>
    </w:rPr>
  </w:style>
  <w:style w:type="character" w:customStyle="1" w:styleId="02">
    <w:name w:val="Основной 0 Знак"/>
    <w:aliases w:val="95ПК Знак"/>
    <w:basedOn w:val="a6"/>
    <w:link w:val="01"/>
    <w:rsid w:val="00560443"/>
    <w:rPr>
      <w:sz w:val="24"/>
      <w:szCs w:val="22"/>
      <w:lang w:val="en-US"/>
    </w:rPr>
  </w:style>
  <w:style w:type="paragraph" w:customStyle="1" w:styleId="1010">
    <w:name w:val="1 Основной текст 01"/>
    <w:aliases w:val="95 ПК1,А. Основной текст 0 Знак Знак Знак Знак1,Основной текст 01,А. Основной текст 01,1. Основной текст 01,А. Основной текст 0 Знак Знак1,А. Основной текст 0 Знак Знак Знак Знак Знак Знак1"/>
    <w:basedOn w:val="a5"/>
    <w:rsid w:val="00560443"/>
    <w:pPr>
      <w:suppressAutoHyphens/>
      <w:ind w:firstLine="539"/>
      <w:jc w:val="both"/>
    </w:pPr>
    <w:rPr>
      <w:rFonts w:ascii="Calibri" w:eastAsia="Calibri" w:hAnsi="Calibri"/>
      <w:color w:val="000000"/>
      <w:kern w:val="24"/>
      <w:lang w:eastAsia="en-US"/>
    </w:rPr>
  </w:style>
  <w:style w:type="character" w:customStyle="1" w:styleId="3f9">
    <w:name w:val="Знак Знак3"/>
    <w:basedOn w:val="a6"/>
    <w:rsid w:val="00560443"/>
    <w:rPr>
      <w:rFonts w:cs="Arial"/>
      <w:b/>
      <w:bCs/>
      <w:sz w:val="24"/>
      <w:szCs w:val="26"/>
      <w:lang w:eastAsia="ar-SA"/>
    </w:rPr>
  </w:style>
  <w:style w:type="paragraph" w:customStyle="1" w:styleId="119">
    <w:name w:val="Знак1 Знак Знак Знак1"/>
    <w:basedOn w:val="a5"/>
    <w:rsid w:val="00560443"/>
    <w:pPr>
      <w:spacing w:after="160" w:line="240" w:lineRule="exact"/>
    </w:pPr>
    <w:rPr>
      <w:rFonts w:ascii="Verdana" w:hAnsi="Verdana"/>
      <w:lang w:val="en-US" w:eastAsia="en-US"/>
    </w:rPr>
  </w:style>
  <w:style w:type="character" w:customStyle="1" w:styleId="109500">
    <w:name w:val="1. Основной текст 0;95 ПК;А. Основной текст 0 Знак Знак"/>
    <w:basedOn w:val="a6"/>
    <w:rsid w:val="00560443"/>
    <w:rPr>
      <w:rFonts w:eastAsia="Calibri"/>
      <w:color w:val="000000"/>
      <w:kern w:val="1"/>
      <w:sz w:val="24"/>
      <w:szCs w:val="24"/>
      <w:lang w:eastAsia="ar-SA"/>
    </w:rPr>
  </w:style>
  <w:style w:type="character" w:customStyle="1" w:styleId="109501">
    <w:name w:val="1 Основной текст 0;95 ПК;А. Основной текст 0 Знак Знак Знак Знак"/>
    <w:basedOn w:val="a6"/>
    <w:rsid w:val="00560443"/>
    <w:rPr>
      <w:rFonts w:eastAsia="Calibri"/>
      <w:color w:val="000000"/>
      <w:kern w:val="24"/>
      <w:sz w:val="24"/>
      <w:szCs w:val="22"/>
      <w:lang w:val="ru-RU" w:eastAsia="en-US" w:bidi="ar-SA"/>
    </w:rPr>
  </w:style>
  <w:style w:type="character" w:customStyle="1" w:styleId="FontStyle48">
    <w:name w:val="Font Style48"/>
    <w:basedOn w:val="a6"/>
    <w:rsid w:val="00560443"/>
    <w:rPr>
      <w:rFonts w:ascii="Times New Roman" w:hAnsi="Times New Roman" w:cs="Times New Roman"/>
      <w:sz w:val="12"/>
      <w:szCs w:val="12"/>
    </w:rPr>
  </w:style>
  <w:style w:type="character" w:customStyle="1" w:styleId="2ff7">
    <w:name w:val="Знак Знак2"/>
    <w:basedOn w:val="a6"/>
    <w:rsid w:val="00560443"/>
    <w:rPr>
      <w:rFonts w:cs="Arial"/>
      <w:b/>
      <w:bCs/>
      <w:iCs/>
      <w:sz w:val="26"/>
      <w:szCs w:val="28"/>
      <w:lang w:val="ru-RU" w:eastAsia="ar-SA" w:bidi="ar-SA"/>
    </w:rPr>
  </w:style>
  <w:style w:type="character" w:customStyle="1" w:styleId="109502">
    <w:name w:val="1 Основной текст 0;95 ПК;А. Основной текст 0 Знак Знак"/>
    <w:basedOn w:val="a6"/>
    <w:rsid w:val="00560443"/>
    <w:rPr>
      <w:rFonts w:eastAsia="Lucida Sans Unicode"/>
      <w:kern w:val="1"/>
      <w:sz w:val="24"/>
      <w:szCs w:val="24"/>
      <w:lang w:val="ru-RU" w:eastAsia="ru-RU" w:bidi="ar-SA"/>
    </w:rPr>
  </w:style>
  <w:style w:type="character" w:customStyle="1" w:styleId="109503">
    <w:name w:val="1 Основной текст 0;95 ПК;А. Основной текст 0 Знак Знак Знак Знак Знак Знак Знак Знак"/>
    <w:basedOn w:val="a6"/>
    <w:rsid w:val="00560443"/>
    <w:rPr>
      <w:rFonts w:eastAsia="Calibri"/>
      <w:color w:val="000000"/>
      <w:kern w:val="24"/>
      <w:sz w:val="24"/>
      <w:szCs w:val="24"/>
      <w:lang w:val="ru-RU" w:eastAsia="en-US" w:bidi="ar-SA"/>
    </w:rPr>
  </w:style>
  <w:style w:type="paragraph" w:customStyle="1" w:styleId="affffffffff">
    <w:name w:val="Ц Обычный"/>
    <w:basedOn w:val="a5"/>
    <w:rsid w:val="00560443"/>
    <w:pPr>
      <w:spacing w:line="360" w:lineRule="auto"/>
      <w:ind w:firstLine="680"/>
      <w:jc w:val="both"/>
    </w:pPr>
    <w:rPr>
      <w:rFonts w:ascii="Verdana" w:hAnsi="Verdana"/>
      <w:color w:val="000000"/>
      <w:lang w:eastAsia="ar-SA"/>
    </w:rPr>
  </w:style>
  <w:style w:type="paragraph" w:customStyle="1" w:styleId="59">
    <w:name w:val="Обычный5"/>
    <w:rsid w:val="00560443"/>
    <w:pPr>
      <w:widowControl w:val="0"/>
      <w:tabs>
        <w:tab w:val="right" w:pos="567"/>
      </w:tabs>
      <w:suppressAutoHyphens/>
      <w:ind w:firstLine="567"/>
      <w:jc w:val="both"/>
    </w:pPr>
    <w:rPr>
      <w:rFonts w:ascii="Kudriashov" w:hAnsi="Kudriashov"/>
      <w:sz w:val="24"/>
      <w:lang w:eastAsia="ar-SA"/>
    </w:rPr>
  </w:style>
  <w:style w:type="paragraph" w:styleId="1ffb">
    <w:name w:val="index 1"/>
    <w:basedOn w:val="a5"/>
    <w:next w:val="a5"/>
    <w:autoRedefine/>
    <w:rsid w:val="00560443"/>
    <w:pPr>
      <w:suppressAutoHyphens/>
      <w:ind w:left="200" w:hanging="200"/>
    </w:pPr>
    <w:rPr>
      <w:sz w:val="20"/>
      <w:szCs w:val="20"/>
      <w:lang w:eastAsia="ar-SA"/>
    </w:rPr>
  </w:style>
  <w:style w:type="numbering" w:customStyle="1" w:styleId="1">
    <w:name w:val="Статья / Раздел1"/>
    <w:basedOn w:val="a8"/>
    <w:next w:val="a3"/>
    <w:rsid w:val="00560443"/>
    <w:pPr>
      <w:numPr>
        <w:numId w:val="18"/>
      </w:numPr>
    </w:pPr>
  </w:style>
  <w:style w:type="numbering" w:customStyle="1" w:styleId="WW8Num52">
    <w:name w:val="WW8Num52"/>
    <w:basedOn w:val="a8"/>
    <w:rsid w:val="00560443"/>
    <w:pPr>
      <w:numPr>
        <w:numId w:val="19"/>
      </w:numPr>
    </w:pPr>
  </w:style>
  <w:style w:type="numbering" w:customStyle="1" w:styleId="2">
    <w:name w:val="Статья / Раздел2"/>
    <w:basedOn w:val="a8"/>
    <w:next w:val="a3"/>
    <w:rsid w:val="00560443"/>
    <w:pPr>
      <w:numPr>
        <w:numId w:val="20"/>
      </w:numPr>
    </w:pPr>
  </w:style>
  <w:style w:type="numbering" w:customStyle="1" w:styleId="3">
    <w:name w:val="Статья / Раздел3"/>
    <w:basedOn w:val="a8"/>
    <w:next w:val="a3"/>
    <w:rsid w:val="00560443"/>
    <w:pPr>
      <w:numPr>
        <w:numId w:val="17"/>
      </w:numPr>
    </w:pPr>
  </w:style>
  <w:style w:type="table" w:customStyle="1" w:styleId="3fa">
    <w:name w:val="Сетка таблицы3"/>
    <w:basedOn w:val="a7"/>
    <w:next w:val="af5"/>
    <w:rsid w:val="0056044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c">
    <w:name w:val="УРОВЕНЬ 1"/>
    <w:next w:val="af3"/>
    <w:link w:val="1ffd"/>
    <w:autoRedefine/>
    <w:rsid w:val="00560443"/>
    <w:pPr>
      <w:jc w:val="center"/>
    </w:pPr>
    <w:rPr>
      <w:b/>
      <w:caps/>
      <w:sz w:val="30"/>
      <w:szCs w:val="24"/>
    </w:rPr>
  </w:style>
  <w:style w:type="character" w:customStyle="1" w:styleId="1ffd">
    <w:name w:val="УРОВЕНЬ 1 Знак"/>
    <w:basedOn w:val="a6"/>
    <w:link w:val="1ffc"/>
    <w:rsid w:val="00560443"/>
    <w:rPr>
      <w:b/>
      <w:caps/>
      <w:sz w:val="30"/>
      <w:szCs w:val="24"/>
    </w:rPr>
  </w:style>
  <w:style w:type="table" w:customStyle="1" w:styleId="4f1">
    <w:name w:val="Сетка таблицы4"/>
    <w:basedOn w:val="a7"/>
    <w:next w:val="af5"/>
    <w:rsid w:val="0056044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th">
    <w:name w:val="pboth"/>
    <w:basedOn w:val="a5"/>
    <w:rsid w:val="00560443"/>
    <w:pPr>
      <w:spacing w:before="100" w:beforeAutospacing="1" w:after="100" w:afterAutospacing="1"/>
    </w:pPr>
  </w:style>
  <w:style w:type="paragraph" w:customStyle="1" w:styleId="s11">
    <w:name w:val="s_1"/>
    <w:basedOn w:val="a5"/>
    <w:rsid w:val="00560443"/>
    <w:pPr>
      <w:spacing w:before="100" w:beforeAutospacing="1" w:after="100" w:afterAutospacing="1"/>
    </w:pPr>
  </w:style>
  <w:style w:type="paragraph" w:customStyle="1" w:styleId="acxspmiddle">
    <w:name w:val="acxspmiddle"/>
    <w:basedOn w:val="a5"/>
    <w:rsid w:val="0056044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3501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39890286">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2875231">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7667985">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796267">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847724">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5551329">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consultantplus://offline/ref=CC92487CBE924DAA15EA8562CFDB610F972B3EAB94622BCFDD552966332459DED355074DB22A85F6F711ED58D8CA56D8D68F43FD40EBL3M"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mailto:pavlg.pavl@govvrn.r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CC92487CBE924DAA15EA8562CFDB610F972B3EAB94622BCFDD552966332459DED355074DB22585F6F711ED58D8CA56D8D68F43FD40EBL3M"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consultantplus://offline/ref=88F449E101160370B3D5281888CA743060284BA2073F81137FEC169FBD2EFAD46B8E1DE34C11D2EE8357AE2ECD4D508858CCDB6B9D1A0114zAGFM" TargetMode="External"/><Relationship Id="rId20" Type="http://schemas.openxmlformats.org/officeDocument/2006/relationships/hyperlink" Target="http://pavlovsk-region.gosuslugi.ru"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3.jpeg"/><Relationship Id="rId28"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hyperlink" Target="consultantplus://offline/ref=ACCCB856AE8BA12D5ABA95ACB37757762CD1AB046894AD6FE5A7F69650FDA12D75BAC63D2FR8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32705</Words>
  <Characters>186425</Characters>
  <Application>Microsoft Office Word</Application>
  <DocSecurity>0</DocSecurity>
  <Lines>1553</Lines>
  <Paragraphs>437</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218693</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koren</cp:lastModifiedBy>
  <cp:revision>21</cp:revision>
  <cp:lastPrinted>2013-01-29T09:08:00Z</cp:lastPrinted>
  <dcterms:created xsi:type="dcterms:W3CDTF">2019-12-19T14:42:00Z</dcterms:created>
  <dcterms:modified xsi:type="dcterms:W3CDTF">2023-10-10T08:40:00Z</dcterms:modified>
</cp:coreProperties>
</file>